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7E4EEB">
        <w:rPr>
          <w:rFonts w:ascii="Arial" w:hAnsi="Arial" w:cs="Arial"/>
          <w:b/>
          <w:bCs/>
          <w:u w:val="single"/>
        </w:rPr>
        <w:t xml:space="preserve"> – część </w:t>
      </w:r>
      <w:r w:rsidR="00CA1989">
        <w:rPr>
          <w:rFonts w:ascii="Arial" w:hAnsi="Arial" w:cs="Arial"/>
          <w:b/>
          <w:bCs/>
          <w:u w:val="single"/>
        </w:rPr>
        <w:t>2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BB28C0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BB28C0">
        <w:rPr>
          <w:rFonts w:ascii="Arial" w:hAnsi="Arial" w:cs="Arial"/>
          <w:b/>
        </w:rPr>
        <w:t>/ osobą fizyczną prowadzącą działalność gospodarczą</w:t>
      </w:r>
      <w:r w:rsidR="00BB28C0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387A11" w:rsidRPr="002E5441">
        <w:rPr>
          <w:b/>
          <w:sz w:val="24"/>
          <w:szCs w:val="24"/>
        </w:rPr>
        <w:t>sprzątania i utrzymania czystości w budynku Centrum Zaawansowanych Technologii przy ulicy Uniwersytetu Poznańskiego 10 w Poznaniu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387A11">
        <w:rPr>
          <w:rFonts w:ascii="Arial" w:hAnsi="Arial" w:cs="Arial"/>
          <w:b/>
          <w:bCs/>
          <w:u w:val="single"/>
        </w:rPr>
        <w:t>3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387A11">
        <w:rPr>
          <w:rFonts w:ascii="Arial" w:hAnsi="Arial" w:cs="Arial"/>
          <w:b/>
          <w:bCs/>
          <w:u w:val="single"/>
        </w:rPr>
        <w:t>e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387A11">
        <w:rPr>
          <w:rFonts w:ascii="Arial" w:hAnsi="Arial" w:cs="Arial"/>
          <w:b/>
          <w:bCs/>
          <w:u w:val="single"/>
        </w:rPr>
        <w:t>y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lastRenderedPageBreak/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CA198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CA1989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CA1989">
              <w:rPr>
                <w:rFonts w:ascii="Arial" w:hAnsi="Arial" w:cs="Arial"/>
              </w:rPr>
              <w:t>B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CA1989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Profesjonalne środki przeznaczone do sprzątania- </w:t>
            </w:r>
            <w:r>
              <w:rPr>
                <w:rFonts w:ascii="Arial" w:hAnsi="Arial" w:cs="Arial"/>
              </w:rPr>
              <w:t>zgodnie z załącznikiem B</w:t>
            </w:r>
            <w:r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Default="00CA1989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CA1989" w:rsidP="00CA198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Profesjonalny środek</w:t>
            </w:r>
            <w:r w:rsidRPr="009D6037">
              <w:rPr>
                <w:rFonts w:ascii="Arial" w:hAnsi="Arial" w:cs="Arial"/>
              </w:rPr>
              <w:t xml:space="preserve"> do </w:t>
            </w:r>
            <w:r>
              <w:rPr>
                <w:rFonts w:ascii="Arial" w:hAnsi="Arial" w:cs="Arial"/>
              </w:rPr>
              <w:t xml:space="preserve">dezynfekcji </w:t>
            </w:r>
            <w:r w:rsidRPr="009D6037">
              <w:rPr>
                <w:rFonts w:ascii="Arial" w:hAnsi="Arial" w:cs="Arial"/>
              </w:rPr>
              <w:t xml:space="preserve"> toalet 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podłóg 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>
              <w:rPr>
                <w:rFonts w:ascii="Arial" w:hAnsi="Arial" w:cs="Arial"/>
              </w:rPr>
              <w:t xml:space="preserve"> i urządzeń</w:t>
            </w:r>
            <w:r w:rsidRPr="009D6037">
              <w:rPr>
                <w:rFonts w:ascii="Arial" w:hAnsi="Arial" w:cs="Arial"/>
              </w:rPr>
              <w:t xml:space="preserve">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(w rozumieniu art. 439 ust. 4 </w:t>
      </w:r>
      <w:proofErr w:type="spellStart"/>
      <w:r w:rsidR="00443FA5" w:rsidRPr="009D6037">
        <w:rPr>
          <w:rFonts w:ascii="Arial" w:hAnsi="Arial" w:cs="Arial"/>
          <w:bCs/>
          <w:iCs/>
          <w:color w:val="000000"/>
        </w:rPr>
        <w:t>p.z.p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>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 xml:space="preserve">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tiret</w:t>
      </w:r>
      <w:proofErr w:type="spellEnd"/>
      <w:r w:rsidR="00254C4A" w:rsidRPr="009D6037">
        <w:rPr>
          <w:rFonts w:ascii="Arial" w:hAnsi="Arial" w:cs="Arial"/>
          <w:bCs/>
          <w:color w:val="000000"/>
        </w:rPr>
        <w:t xml:space="preserve"> 2,3,4 </w:t>
      </w:r>
      <w:proofErr w:type="spellStart"/>
      <w:r w:rsidR="00254C4A" w:rsidRPr="009D6037">
        <w:rPr>
          <w:rFonts w:ascii="Arial" w:hAnsi="Arial" w:cs="Arial"/>
          <w:bCs/>
          <w:color w:val="000000"/>
        </w:rPr>
        <w:t>Pzp</w:t>
      </w:r>
      <w:proofErr w:type="spellEnd"/>
      <w:r w:rsidR="00254C4A" w:rsidRPr="009D6037">
        <w:rPr>
          <w:rFonts w:ascii="Arial" w:hAnsi="Arial" w:cs="Arial"/>
          <w:bCs/>
          <w:color w:val="000000"/>
        </w:rPr>
        <w:t>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</w:t>
      </w:r>
      <w:bookmarkStart w:id="0" w:name="_GoBack"/>
      <w:r w:rsidRPr="009D6037">
        <w:rPr>
          <w:rFonts w:ascii="Arial" w:hAnsi="Arial" w:cs="Arial"/>
        </w:rPr>
        <w:t>i</w:t>
      </w:r>
      <w:bookmarkEnd w:id="0"/>
      <w:r w:rsidRPr="009D6037">
        <w:rPr>
          <w:rFonts w:ascii="Arial" w:hAnsi="Arial" w:cs="Arial"/>
        </w:rPr>
        <w:t>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:rsidR="00A20BA9" w:rsidRPr="009D6037" w:rsidRDefault="003177CF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CF4B44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CF4B44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CF4B44">
      <w:pPr>
        <w:numPr>
          <w:ilvl w:val="0"/>
          <w:numId w:val="26"/>
        </w:numPr>
        <w:tabs>
          <w:tab w:val="left" w:pos="284"/>
        </w:tabs>
        <w:suppressAutoHyphens w:val="0"/>
        <w:spacing w:before="60" w:after="60" w:line="360" w:lineRule="auto"/>
        <w:ind w:left="284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330767" w:rsidRPr="009D6037">
        <w:rPr>
          <w:rFonts w:ascii="Arial" w:eastAsia="Calibri" w:hAnsi="Arial" w:cs="Arial"/>
          <w:bCs/>
          <w:lang w:eastAsia="en-GB"/>
        </w:rPr>
        <w:t>iż wskazana w</w:t>
      </w:r>
      <w:r w:rsidR="006C6AF8">
        <w:rPr>
          <w:rFonts w:ascii="Arial" w:eastAsia="Calibri" w:hAnsi="Arial" w:cs="Arial"/>
          <w:bCs/>
          <w:lang w:eastAsia="en-GB"/>
        </w:rPr>
        <w:t xml:space="preserve"> załączniku C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default" r:id="rId8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CA1989">
      <w:rPr>
        <w:rFonts w:ascii="Times New Roman" w:hAnsi="Times New Roman" w:cs="Times New Roman"/>
        <w:b w:val="0"/>
        <w:sz w:val="22"/>
        <w:szCs w:val="22"/>
      </w:rPr>
      <w:t>1613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CA1989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6427"/>
    <w:rsid w:val="003878B1"/>
    <w:rsid w:val="00387A1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6AF8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28C0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A1989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4B44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35DF3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A1C1C-A87F-449B-BC45-E1E346C36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889</Words>
  <Characters>5340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4</cp:revision>
  <cp:lastPrinted>2023-07-21T12:00:00Z</cp:lastPrinted>
  <dcterms:created xsi:type="dcterms:W3CDTF">2023-05-24T08:19:00Z</dcterms:created>
  <dcterms:modified xsi:type="dcterms:W3CDTF">2023-07-21T12:01:00Z</dcterms:modified>
</cp:coreProperties>
</file>