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F4620F">
        <w:rPr>
          <w:rFonts w:cs="Arial"/>
          <w:bCs/>
          <w:i w:val="0"/>
          <w:spacing w:val="80"/>
          <w:sz w:val="20"/>
        </w:rPr>
        <w:t>1</w:t>
      </w:r>
    </w:p>
    <w:p w:rsidR="00B30E59" w:rsidRPr="00014286" w:rsidRDefault="008E30F4" w:rsidP="00235D89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235D89" w:rsidRPr="002E5441">
        <w:rPr>
          <w:b/>
          <w:sz w:val="24"/>
          <w:szCs w:val="24"/>
        </w:rPr>
        <w:t>usług</w:t>
      </w:r>
      <w:r w:rsidR="00235D89">
        <w:rPr>
          <w:b/>
          <w:sz w:val="24"/>
          <w:szCs w:val="24"/>
        </w:rPr>
        <w:t>ę</w:t>
      </w:r>
      <w:r w:rsidR="00235D89" w:rsidRPr="002E5441">
        <w:rPr>
          <w:b/>
          <w:sz w:val="24"/>
          <w:szCs w:val="24"/>
        </w:rPr>
        <w:t xml:space="preserve"> sprzątania i utrzymania czystości w budynku dydaktycznym Instytutu Kultury Europejskiej oraz Sali Sportowej przy ulicy Kostrzewskiego 5-7 w Gnieźnie  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417"/>
        <w:gridCol w:w="1560"/>
      </w:tblGrid>
      <w:tr w:rsidR="008E30F4" w:rsidRPr="00014286" w:rsidTr="00CC2CA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D2446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CC2CA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CC2CA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235D89">
              <w:rPr>
                <w:rFonts w:ascii="Arial" w:hAnsi="Arial" w:cs="Arial"/>
                <w:b/>
              </w:rPr>
              <w:t xml:space="preserve"> w budynku dydaktycznym </w:t>
            </w:r>
            <w:r w:rsidR="00114530">
              <w:rPr>
                <w:rFonts w:ascii="Arial" w:hAnsi="Arial" w:cs="Arial"/>
                <w:b/>
              </w:rPr>
              <w:t xml:space="preserve">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35D89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3.872,00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235D89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235D89" w:rsidRPr="00C05E7B" w:rsidRDefault="00235D89" w:rsidP="00F4620F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budynku dydaktycznym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F4620F">
              <w:rPr>
                <w:rFonts w:ascii="Arial" w:hAnsi="Arial" w:cs="Arial"/>
                <w:b/>
              </w:rPr>
              <w:t>dwa</w:t>
            </w:r>
            <w:r w:rsidRPr="00C05E7B">
              <w:rPr>
                <w:rFonts w:ascii="Arial" w:hAnsi="Arial" w:cs="Arial"/>
                <w:b/>
              </w:rPr>
              <w:t xml:space="preserve"> razy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2.762,00</w:t>
            </w:r>
          </w:p>
        </w:tc>
        <w:tc>
          <w:tcPr>
            <w:tcW w:w="1276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235D89" w:rsidRPr="00C05E7B" w:rsidRDefault="00235D89" w:rsidP="00235D89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 w:rsidR="00235D89"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2F417E">
              <w:rPr>
                <w:rFonts w:ascii="Arial" w:hAnsi="Arial" w:cs="Arial"/>
                <w:b/>
              </w:rPr>
              <w:t>6 dni</w:t>
            </w:r>
            <w:r w:rsidRPr="00C05E7B">
              <w:rPr>
                <w:rFonts w:ascii="Arial" w:hAnsi="Arial" w:cs="Arial"/>
                <w:b/>
              </w:rPr>
              <w:t xml:space="preserve"> w tygodniu</w:t>
            </w:r>
            <w:r w:rsidR="002F417E">
              <w:rPr>
                <w:rFonts w:ascii="Arial" w:hAnsi="Arial" w:cs="Arial"/>
                <w:b/>
              </w:rPr>
              <w:t xml:space="preserve"> od poniedziałku do soboty)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2F417E" w:rsidRPr="00014286">
              <w:rPr>
                <w:rFonts w:ascii="Arial" w:hAnsi="Arial" w:cs="Arial"/>
                <w:b/>
              </w:rPr>
              <w:t>w  okresie od  1 września do 30 czerwca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2F417E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2 razy </w:t>
            </w:r>
            <w:r w:rsidRPr="00C05E7B">
              <w:rPr>
                <w:rFonts w:ascii="Arial" w:hAnsi="Arial" w:cs="Arial"/>
                <w:b/>
              </w:rPr>
              <w:t>w tygodniu</w:t>
            </w:r>
            <w:r>
              <w:rPr>
                <w:rFonts w:ascii="Arial" w:hAnsi="Arial" w:cs="Arial"/>
                <w:b/>
              </w:rPr>
              <w:t xml:space="preserve">: wtorek i piątek 4 godziny)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CC2CAD" w:rsidRPr="00C05E7B">
              <w:rPr>
                <w:rFonts w:ascii="Arial" w:hAnsi="Arial" w:cs="Arial"/>
                <w:b/>
              </w:rPr>
              <w:t xml:space="preserve">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lastRenderedPageBreak/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551DF5">
        <w:rPr>
          <w:rFonts w:ascii="Arial" w:hAnsi="Arial" w:cs="Arial"/>
        </w:rPr>
        <w:t>B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F4620F">
      <w:rPr>
        <w:rFonts w:ascii="Arial" w:hAnsi="Arial" w:cs="Arial"/>
        <w:b w:val="0"/>
        <w:sz w:val="22"/>
        <w:szCs w:val="22"/>
      </w:rPr>
      <w:t>1613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F4620F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4D6E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2023-07-21T12:06:00Z</cp:lastPrinted>
  <dcterms:created xsi:type="dcterms:W3CDTF">2023-05-09T09:33:00Z</dcterms:created>
  <dcterms:modified xsi:type="dcterms:W3CDTF">2023-07-21T12:06:00Z</dcterms:modified>
</cp:coreProperties>
</file>