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014286" w:rsidRDefault="008E30F4" w:rsidP="00114530">
      <w:pPr>
        <w:jc w:val="right"/>
        <w:rPr>
          <w:rFonts w:ascii="Arial" w:hAnsi="Arial" w:cs="Arial"/>
        </w:rPr>
      </w:pPr>
      <w:r w:rsidRPr="00014286">
        <w:rPr>
          <w:rFonts w:ascii="Arial" w:hAnsi="Arial" w:cs="Arial"/>
        </w:rPr>
        <w:t xml:space="preserve">Załącznik nr 2 do </w:t>
      </w:r>
      <w:r w:rsidR="00322378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</w:p>
    <w:p w:rsidR="008E30F4" w:rsidRPr="00014286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0"/>
        </w:rPr>
      </w:pPr>
      <w:r w:rsidRPr="00014286">
        <w:rPr>
          <w:rFonts w:cs="Arial"/>
          <w:bCs/>
          <w:i w:val="0"/>
          <w:spacing w:val="80"/>
          <w:sz w:val="20"/>
        </w:rPr>
        <w:t>FORMULARZ CENOWY</w:t>
      </w:r>
      <w:r w:rsidR="00186214" w:rsidRPr="00014286">
        <w:rPr>
          <w:rFonts w:cs="Arial"/>
          <w:bCs/>
          <w:i w:val="0"/>
          <w:spacing w:val="80"/>
          <w:sz w:val="20"/>
        </w:rPr>
        <w:t xml:space="preserve">- CZĘŚĆ </w:t>
      </w:r>
      <w:r w:rsidR="00DF5AAD">
        <w:rPr>
          <w:rFonts w:cs="Arial"/>
          <w:bCs/>
          <w:i w:val="0"/>
          <w:spacing w:val="80"/>
          <w:sz w:val="20"/>
        </w:rPr>
        <w:t>2</w:t>
      </w:r>
    </w:p>
    <w:p w:rsidR="00B30E59" w:rsidRPr="00014286" w:rsidRDefault="008E30F4" w:rsidP="005F4C7A">
      <w:pPr>
        <w:pStyle w:val="Tekstpodstawowywcity"/>
        <w:spacing w:after="0"/>
        <w:ind w:left="0"/>
        <w:rPr>
          <w:rFonts w:ascii="Arial" w:hAnsi="Arial" w:cs="Arial"/>
        </w:rPr>
      </w:pPr>
      <w:r w:rsidRPr="00014286">
        <w:rPr>
          <w:rFonts w:ascii="Arial" w:hAnsi="Arial" w:cs="Arial"/>
        </w:rPr>
        <w:t>Składając w imieniu:......................................................................................................................................... ofertę w przetargu nieograniczonym na</w:t>
      </w:r>
      <w:r w:rsidR="00014286">
        <w:rPr>
          <w:rFonts w:ascii="Arial" w:hAnsi="Arial" w:cs="Arial"/>
        </w:rPr>
        <w:t xml:space="preserve"> </w:t>
      </w:r>
      <w:r w:rsidR="00887DBD" w:rsidRPr="00887DBD">
        <w:rPr>
          <w:rFonts w:ascii="Arial" w:hAnsi="Arial" w:cs="Arial"/>
          <w:b/>
        </w:rPr>
        <w:t>usługę</w:t>
      </w:r>
      <w:r w:rsidR="00887DBD">
        <w:rPr>
          <w:rFonts w:ascii="Arial" w:hAnsi="Arial" w:cs="Arial"/>
        </w:rPr>
        <w:t xml:space="preserve"> </w:t>
      </w:r>
      <w:r w:rsidR="005F4C7A" w:rsidRPr="002E5441">
        <w:rPr>
          <w:b/>
          <w:sz w:val="24"/>
          <w:szCs w:val="24"/>
        </w:rPr>
        <w:t>usługa sprzątania i utrzymania czystości w budynku Centrum Zaawansowanych Technologii przy ulicy Uniwersytetu Poznańskiego 10 w Poznaniu</w:t>
      </w:r>
      <w:r w:rsidR="00F1276C" w:rsidRPr="00014286">
        <w:rPr>
          <w:rFonts w:ascii="Arial" w:hAnsi="Arial" w:cs="Arial"/>
          <w:b/>
        </w:rPr>
        <w:t>,</w:t>
      </w:r>
      <w:r w:rsidR="00F1276C" w:rsidRPr="00014286">
        <w:rPr>
          <w:rFonts w:ascii="Arial" w:hAnsi="Arial" w:cs="Arial"/>
        </w:rPr>
        <w:t xml:space="preserve"> </w:t>
      </w:r>
      <w:r w:rsidRPr="00014286">
        <w:rPr>
          <w:rFonts w:ascii="Arial" w:hAnsi="Arial" w:cs="Arial"/>
        </w:rPr>
        <w:t>oferujemy realizację zamówienia zgodnie z wymaganiam</w:t>
      </w:r>
      <w:r w:rsidR="00DB0891" w:rsidRPr="00014286">
        <w:rPr>
          <w:rFonts w:ascii="Arial" w:hAnsi="Arial" w:cs="Arial"/>
        </w:rPr>
        <w:t>i Zamawiającego określonymi w S</w:t>
      </w:r>
      <w:r w:rsidRPr="00014286">
        <w:rPr>
          <w:rFonts w:ascii="Arial" w:hAnsi="Arial" w:cs="Arial"/>
        </w:rPr>
        <w:t xml:space="preserve">WZ: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446"/>
        <w:gridCol w:w="1247"/>
        <w:gridCol w:w="1417"/>
        <w:gridCol w:w="1560"/>
      </w:tblGrid>
      <w:tr w:rsidR="008E30F4" w:rsidRPr="00014286" w:rsidTr="00887DBD">
        <w:trPr>
          <w:trHeight w:val="1178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46" w:type="dxa"/>
            <w:vAlign w:val="center"/>
          </w:tcPr>
          <w:p w:rsidR="008E30F4" w:rsidRPr="00887DBD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7DBD">
              <w:rPr>
                <w:rFonts w:ascii="Arial" w:hAnsi="Arial" w:cs="Arial"/>
                <w:b/>
                <w:sz w:val="18"/>
                <w:szCs w:val="18"/>
              </w:rPr>
              <w:t>Powierzchnia w m</w:t>
            </w:r>
            <w:r w:rsidRPr="00887DBD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47" w:type="dxa"/>
            <w:vAlign w:val="center"/>
          </w:tcPr>
          <w:p w:rsidR="008E30F4" w:rsidRPr="00887DBD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7DBD">
              <w:rPr>
                <w:rFonts w:ascii="Arial" w:hAnsi="Arial" w:cs="Arial"/>
                <w:b/>
                <w:sz w:val="18"/>
                <w:szCs w:val="18"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netto</w:t>
            </w:r>
          </w:p>
        </w:tc>
      </w:tr>
      <w:tr w:rsidR="008E30F4" w:rsidRPr="00014286" w:rsidTr="00887DBD">
        <w:trPr>
          <w:trHeight w:hRule="exact" w:val="227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4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4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014286" w:rsidTr="00887DBD">
        <w:trPr>
          <w:trHeight w:val="1081"/>
        </w:trPr>
        <w:tc>
          <w:tcPr>
            <w:tcW w:w="2268" w:type="dxa"/>
            <w:vAlign w:val="center"/>
          </w:tcPr>
          <w:p w:rsidR="0031084C" w:rsidRPr="00014286" w:rsidRDefault="008E30F4" w:rsidP="00DF5A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 w:rsidR="00114530">
              <w:rPr>
                <w:rFonts w:ascii="Arial" w:hAnsi="Arial" w:cs="Arial"/>
                <w:b/>
              </w:rPr>
              <w:t xml:space="preserve"> (</w:t>
            </w:r>
            <w:r w:rsidR="00DF5AAD">
              <w:rPr>
                <w:rFonts w:ascii="Arial" w:hAnsi="Arial" w:cs="Arial"/>
                <w:b/>
              </w:rPr>
              <w:t>5 razy w tygodniu od poniedziałku do piątku</w:t>
            </w:r>
            <w:r w:rsidR="00114530">
              <w:rPr>
                <w:rFonts w:ascii="Arial" w:hAnsi="Arial" w:cs="Arial"/>
                <w:b/>
              </w:rPr>
              <w:t xml:space="preserve">) </w:t>
            </w:r>
            <w:r w:rsidRPr="00014286">
              <w:rPr>
                <w:rFonts w:ascii="Arial" w:hAnsi="Arial" w:cs="Arial"/>
                <w:b/>
              </w:rPr>
              <w:t xml:space="preserve">                   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46" w:type="dxa"/>
            <w:vAlign w:val="center"/>
          </w:tcPr>
          <w:p w:rsidR="008E30F4" w:rsidRPr="00014286" w:rsidRDefault="00DF5AAD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893,5</w:t>
            </w:r>
          </w:p>
        </w:tc>
        <w:tc>
          <w:tcPr>
            <w:tcW w:w="124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C86C72" w:rsidP="00B03BA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  <w:r w:rsidR="00B03BA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8E30F4" w:rsidRPr="00014286" w:rsidTr="00887DBD">
        <w:trPr>
          <w:trHeight w:val="1210"/>
        </w:trPr>
        <w:tc>
          <w:tcPr>
            <w:tcW w:w="2268" w:type="dxa"/>
            <w:vAlign w:val="center"/>
          </w:tcPr>
          <w:p w:rsidR="008E30F4" w:rsidRPr="00C05E7B" w:rsidRDefault="00CC2CAD" w:rsidP="00DF5A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>
              <w:rPr>
                <w:rFonts w:ascii="Arial" w:hAnsi="Arial" w:cs="Arial"/>
                <w:b/>
              </w:rPr>
              <w:t xml:space="preserve"> (</w:t>
            </w:r>
            <w:r w:rsidR="00DF5AAD">
              <w:rPr>
                <w:rFonts w:ascii="Arial" w:hAnsi="Arial" w:cs="Arial"/>
                <w:b/>
              </w:rPr>
              <w:t>2</w:t>
            </w:r>
            <w:r w:rsidR="00B03BA6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raz w tygodniu</w:t>
            </w:r>
            <w:r w:rsidR="00DF5AAD">
              <w:rPr>
                <w:rFonts w:ascii="Arial" w:hAnsi="Arial" w:cs="Arial"/>
                <w:b/>
              </w:rPr>
              <w:t xml:space="preserve"> poniedziałek i czwartek</w:t>
            </w:r>
            <w:r>
              <w:rPr>
                <w:rFonts w:ascii="Arial" w:hAnsi="Arial" w:cs="Arial"/>
                <w:b/>
              </w:rPr>
              <w:t xml:space="preserve">) </w:t>
            </w:r>
            <w:r w:rsidRPr="00014286">
              <w:rPr>
                <w:rFonts w:ascii="Arial" w:hAnsi="Arial" w:cs="Arial"/>
                <w:b/>
              </w:rPr>
              <w:t xml:space="preserve">                   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46" w:type="dxa"/>
            <w:vAlign w:val="center"/>
          </w:tcPr>
          <w:p w:rsidR="008E30F4" w:rsidRPr="00014286" w:rsidRDefault="00B03BA6" w:rsidP="00DF5A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</w:t>
            </w:r>
            <w:r w:rsidR="00DF5AAD">
              <w:rPr>
                <w:rFonts w:ascii="Arial" w:hAnsi="Arial" w:cs="Arial"/>
                <w:b/>
              </w:rPr>
              <w:t>396,10</w:t>
            </w:r>
          </w:p>
        </w:tc>
        <w:tc>
          <w:tcPr>
            <w:tcW w:w="124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CC2CAD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B03BA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8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2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46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E5A88" w:rsidRDefault="008E30F4" w:rsidP="00887DBD">
      <w:pPr>
        <w:jc w:val="both"/>
        <w:rPr>
          <w:rFonts w:ascii="Arial" w:hAnsi="Arial" w:cs="Arial"/>
        </w:rPr>
      </w:pPr>
      <w:r w:rsidRPr="00014286">
        <w:rPr>
          <w:rFonts w:ascii="Arial" w:hAnsi="Arial" w:cs="Arial"/>
        </w:rPr>
        <w:t>W cenę sprzątania 1m</w:t>
      </w:r>
      <w:r w:rsidRPr="00014286">
        <w:rPr>
          <w:rFonts w:ascii="Arial" w:hAnsi="Arial" w:cs="Arial"/>
          <w:vertAlign w:val="superscript"/>
        </w:rPr>
        <w:t>2</w:t>
      </w:r>
      <w:r w:rsidRPr="00014286">
        <w:rPr>
          <w:rFonts w:ascii="Arial" w:hAnsi="Arial" w:cs="Arial"/>
        </w:rPr>
        <w:t xml:space="preserve">/miesiąc wkalkulowano wszystkie koszty związane z realizacją przedmiotu zamówienia określonego w załączniku </w:t>
      </w:r>
      <w:r w:rsidR="00B03BA6">
        <w:rPr>
          <w:rFonts w:ascii="Arial" w:hAnsi="Arial" w:cs="Arial"/>
        </w:rPr>
        <w:t>C</w:t>
      </w:r>
      <w:r w:rsidRPr="00014286">
        <w:rPr>
          <w:rFonts w:ascii="Arial" w:hAnsi="Arial" w:cs="Arial"/>
        </w:rPr>
        <w:t xml:space="preserve"> do </w:t>
      </w:r>
      <w:r w:rsidR="00DB0891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  <w:r w:rsidRPr="00014286">
        <w:rPr>
          <w:rFonts w:ascii="Arial" w:hAnsi="Arial" w:cs="Arial"/>
        </w:rPr>
        <w:t>.</w:t>
      </w:r>
    </w:p>
    <w:p w:rsidR="00B03BA6" w:rsidRDefault="00B03BA6" w:rsidP="00887DBD">
      <w:pPr>
        <w:jc w:val="both"/>
        <w:rPr>
          <w:rFonts w:ascii="Arial" w:hAnsi="Arial" w:cs="Arial"/>
        </w:rPr>
      </w:pPr>
    </w:p>
    <w:sectPr w:rsidR="00B03BA6" w:rsidSect="00AB05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AAD" w:rsidRDefault="00DF5A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AAD" w:rsidRDefault="00DF5A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AAD" w:rsidRDefault="00DF5A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AAD" w:rsidRDefault="00DF5A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014286">
      <w:rPr>
        <w:rFonts w:ascii="Arial" w:hAnsi="Arial" w:cs="Arial"/>
        <w:b w:val="0"/>
        <w:sz w:val="22"/>
        <w:szCs w:val="22"/>
      </w:rPr>
      <w:t>/</w:t>
    </w:r>
    <w:r w:rsidR="00DF5AAD">
      <w:rPr>
        <w:rFonts w:ascii="Arial" w:hAnsi="Arial" w:cs="Arial"/>
        <w:b w:val="0"/>
        <w:sz w:val="22"/>
        <w:szCs w:val="22"/>
      </w:rPr>
      <w:t>1613</w:t>
    </w:r>
    <w:bookmarkStart w:id="0" w:name="_GoBack"/>
    <w:bookmarkEnd w:id="0"/>
    <w:r w:rsidR="00645200">
      <w:rPr>
        <w:rFonts w:ascii="Arial" w:hAnsi="Arial" w:cs="Arial"/>
        <w:b w:val="0"/>
        <w:sz w:val="22"/>
        <w:szCs w:val="22"/>
      </w:rPr>
      <w:t>/U/2</w:t>
    </w:r>
    <w:r w:rsidR="00C86C72">
      <w:rPr>
        <w:rFonts w:ascii="Arial" w:hAnsi="Arial" w:cs="Arial"/>
        <w:b w:val="0"/>
        <w:sz w:val="22"/>
        <w:szCs w:val="22"/>
      </w:rPr>
      <w:t>3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DF5AAD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B03BA6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AAD" w:rsidRDefault="00DF5A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A6C4A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E6305"/>
    <w:rsid w:val="002F04DE"/>
    <w:rsid w:val="0031084C"/>
    <w:rsid w:val="00322378"/>
    <w:rsid w:val="00324674"/>
    <w:rsid w:val="003344EA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4C7A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54CB"/>
    <w:rsid w:val="00885A0B"/>
    <w:rsid w:val="00887DBD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3BA6"/>
    <w:rsid w:val="00B0718C"/>
    <w:rsid w:val="00B13D75"/>
    <w:rsid w:val="00B147E4"/>
    <w:rsid w:val="00B167BA"/>
    <w:rsid w:val="00B20FA2"/>
    <w:rsid w:val="00B30E59"/>
    <w:rsid w:val="00B3196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5AAD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D506B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4</cp:revision>
  <cp:lastPrinted>2023-05-08T07:58:00Z</cp:lastPrinted>
  <dcterms:created xsi:type="dcterms:W3CDTF">2023-05-08T08:46:00Z</dcterms:created>
  <dcterms:modified xsi:type="dcterms:W3CDTF">2023-07-21T12:08:00Z</dcterms:modified>
</cp:coreProperties>
</file>