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bookmarkStart w:id="0" w:name="_GoBack"/>
      <w:bookmarkEnd w:id="0"/>
      <w:r w:rsidRPr="00C14455">
        <w:rPr>
          <w:bCs/>
          <w:i/>
          <w:sz w:val="22"/>
          <w:szCs w:val="22"/>
        </w:rPr>
        <w:t>WZÓR</w:t>
      </w:r>
    </w:p>
    <w:p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402B13" w:rsidRPr="00C14455" w:rsidRDefault="00402B13" w:rsidP="00C1445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3674EB" w:rsidRPr="00C14455">
        <w:rPr>
          <w:b/>
          <w:sz w:val="22"/>
          <w:szCs w:val="22"/>
        </w:rPr>
        <w:t>usług</w:t>
      </w:r>
      <w:r w:rsidR="00C47BD8" w:rsidRPr="00C14455">
        <w:rPr>
          <w:b/>
          <w:sz w:val="22"/>
          <w:szCs w:val="22"/>
        </w:rPr>
        <w:t>ę</w:t>
      </w:r>
      <w:r w:rsidR="003674EB" w:rsidRPr="00C14455">
        <w:rPr>
          <w:b/>
          <w:sz w:val="22"/>
          <w:szCs w:val="22"/>
        </w:rPr>
        <w:t xml:space="preserve"> sprzątania </w:t>
      </w:r>
      <w:r w:rsidR="00C47BD8" w:rsidRPr="00C14455">
        <w:rPr>
          <w:b/>
          <w:sz w:val="22"/>
          <w:szCs w:val="22"/>
        </w:rPr>
        <w:t>w</w:t>
      </w:r>
      <w:r w:rsidR="003674EB" w:rsidRPr="00C14455">
        <w:rPr>
          <w:b/>
          <w:sz w:val="22"/>
          <w:szCs w:val="22"/>
        </w:rPr>
        <w:t xml:space="preserve"> budynkach UAM –Część ………….</w:t>
      </w:r>
      <w:r w:rsidR="00C14455" w:rsidRPr="00C1445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C60" w:rsidRDefault="009E2C60">
      <w:r>
        <w:separator/>
      </w:r>
    </w:p>
  </w:endnote>
  <w:endnote w:type="continuationSeparator" w:id="0">
    <w:p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C60" w:rsidRDefault="009E2C60">
      <w:r>
        <w:separator/>
      </w:r>
    </w:p>
  </w:footnote>
  <w:footnote w:type="continuationSeparator" w:id="0">
    <w:p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6A1AF6">
      <w:rPr>
        <w:rFonts w:ascii="Arial" w:hAnsi="Arial" w:cs="Arial"/>
        <w:i/>
        <w:sz w:val="20"/>
        <w:szCs w:val="20"/>
      </w:rPr>
      <w:t>1316</w:t>
    </w:r>
    <w:r w:rsidR="0017407B">
      <w:rPr>
        <w:rFonts w:ascii="Arial" w:hAnsi="Arial" w:cs="Arial"/>
        <w:i/>
        <w:sz w:val="20"/>
        <w:szCs w:val="20"/>
      </w:rPr>
      <w:t>/</w:t>
    </w:r>
    <w:r w:rsidR="00231C97">
      <w:rPr>
        <w:rFonts w:ascii="Arial" w:hAnsi="Arial" w:cs="Arial"/>
        <w:i/>
        <w:sz w:val="20"/>
        <w:szCs w:val="20"/>
      </w:rPr>
      <w:t>U/</w:t>
    </w:r>
    <w:r w:rsidR="0091410E">
      <w:rPr>
        <w:rFonts w:ascii="Arial" w:hAnsi="Arial" w:cs="Arial"/>
        <w:i/>
        <w:sz w:val="20"/>
        <w:szCs w:val="20"/>
      </w:rPr>
      <w:t>2</w:t>
    </w:r>
    <w:r w:rsidR="00795812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4FF9"/>
    <w:rsid w:val="00AD696A"/>
    <w:rsid w:val="00B20F8C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FBCCC87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6732C-9F68-4983-8CFC-2D574169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Iwona Zerbin</cp:lastModifiedBy>
  <cp:revision>3</cp:revision>
  <cp:lastPrinted>2023-07-21T12:18:00Z</cp:lastPrinted>
  <dcterms:created xsi:type="dcterms:W3CDTF">2023-05-09T12:09:00Z</dcterms:created>
  <dcterms:modified xsi:type="dcterms:W3CDTF">2023-07-21T12:18:00Z</dcterms:modified>
</cp:coreProperties>
</file>