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E5F" w:rsidRPr="00276DA9" w:rsidRDefault="00CB6E35" w:rsidP="00583E5F">
      <w:pPr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</w:t>
      </w:r>
      <w:r w:rsidR="006F03FC" w:rsidRPr="00276DA9">
        <w:rPr>
          <w:rFonts w:ascii="Arial" w:hAnsi="Arial" w:cs="Arial"/>
          <w:sz w:val="22"/>
          <w:szCs w:val="22"/>
        </w:rPr>
        <w:t xml:space="preserve"> </w:t>
      </w:r>
      <w:r w:rsidR="00C10C06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126EDF1">
            <wp:extent cx="5704840" cy="7620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84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3E5F" w:rsidRPr="00276DA9" w:rsidRDefault="00583E5F" w:rsidP="00CB6E35">
      <w:pPr>
        <w:ind w:left="5664" w:firstLine="708"/>
        <w:rPr>
          <w:rFonts w:ascii="Arial" w:hAnsi="Arial" w:cs="Arial"/>
          <w:sz w:val="22"/>
          <w:szCs w:val="22"/>
        </w:rPr>
      </w:pPr>
    </w:p>
    <w:p w:rsidR="00CB6E35" w:rsidRPr="00276DA9" w:rsidRDefault="00CB6E35" w:rsidP="00583E5F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Załącznik nr 1 do SIWZ</w:t>
      </w:r>
    </w:p>
    <w:p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F3050F" w:rsidRDefault="00005428" w:rsidP="00F3050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</w:rPr>
        <w:t>W związku z ogłoszeniem przetargu nieograniczonego na</w:t>
      </w:r>
      <w:r w:rsidR="001E6D11" w:rsidRPr="00276DA9">
        <w:rPr>
          <w:rFonts w:ascii="Arial" w:hAnsi="Arial" w:cs="Arial"/>
          <w:bCs/>
        </w:rPr>
        <w:t xml:space="preserve"> </w:t>
      </w:r>
      <w:r w:rsidR="00F3050F">
        <w:rPr>
          <w:rFonts w:ascii="Arial" w:hAnsi="Arial" w:cs="Arial"/>
          <w:bCs/>
        </w:rPr>
        <w:t>d</w:t>
      </w:r>
      <w:r w:rsidR="00F3050F">
        <w:rPr>
          <w:rFonts w:ascii="Arial" w:hAnsi="Arial" w:cs="Arial"/>
          <w:b/>
          <w:sz w:val="22"/>
          <w:szCs w:val="20"/>
        </w:rPr>
        <w:t xml:space="preserve">ostawa sprzętu komputerowego </w:t>
      </w:r>
      <w:r w:rsidR="00F3050F">
        <w:rPr>
          <w:rFonts w:ascii="Arial" w:hAnsi="Arial" w:cs="Arial"/>
          <w:b/>
          <w:bCs/>
          <w:sz w:val="22"/>
          <w:szCs w:val="22"/>
        </w:rPr>
        <w:t>dla jednostek Uniwersytetu im. Adama Mickiewicza w Poznaniu – przedmiot zamówienia został podzielony na 5 części:</w:t>
      </w:r>
    </w:p>
    <w:p w:rsidR="00746AA8" w:rsidRDefault="00746AA8" w:rsidP="00F3050F">
      <w:pPr>
        <w:jc w:val="both"/>
        <w:rPr>
          <w:rFonts w:ascii="Arial" w:hAnsi="Arial" w:cs="Arial"/>
          <w:b/>
          <w:sz w:val="22"/>
          <w:szCs w:val="20"/>
        </w:rPr>
      </w:pPr>
    </w:p>
    <w:p w:rsidR="000B06CD" w:rsidRDefault="00F3050F" w:rsidP="000B06CD">
      <w:pPr>
        <w:jc w:val="center"/>
        <w:rPr>
          <w:rFonts w:ascii="Arial" w:hAnsi="Arial" w:cs="Arial"/>
          <w:b/>
          <w:bCs/>
          <w:iCs/>
          <w:szCs w:val="22"/>
          <w:u w:val="single"/>
        </w:rPr>
      </w:pPr>
      <w:r w:rsidRPr="000B06CD">
        <w:rPr>
          <w:rFonts w:ascii="Arial" w:hAnsi="Arial" w:cs="Arial"/>
          <w:b/>
          <w:bCs/>
          <w:iCs/>
          <w:szCs w:val="22"/>
          <w:u w:val="single"/>
        </w:rPr>
        <w:t xml:space="preserve">część 1: </w:t>
      </w:r>
    </w:p>
    <w:p w:rsidR="00746AA8" w:rsidRPr="000B06CD" w:rsidRDefault="00746AA8" w:rsidP="000B06CD">
      <w:pPr>
        <w:jc w:val="center"/>
        <w:rPr>
          <w:rFonts w:ascii="Arial" w:hAnsi="Arial" w:cs="Arial"/>
          <w:b/>
          <w:bCs/>
          <w:iCs/>
          <w:szCs w:val="22"/>
          <w:u w:val="single"/>
        </w:rPr>
      </w:pPr>
    </w:p>
    <w:p w:rsidR="00F3050F" w:rsidRPr="000B06CD" w:rsidRDefault="00F3050F" w:rsidP="000B06CD">
      <w:pPr>
        <w:jc w:val="center"/>
        <w:rPr>
          <w:rFonts w:ascii="Arial" w:hAnsi="Arial" w:cs="Arial"/>
          <w:b/>
          <w:bCs/>
          <w:iCs/>
          <w:szCs w:val="22"/>
        </w:rPr>
      </w:pPr>
      <w:r w:rsidRPr="000B06CD">
        <w:rPr>
          <w:rFonts w:ascii="Arial" w:hAnsi="Arial" w:cs="Arial"/>
          <w:b/>
          <w:bCs/>
          <w:iCs/>
          <w:szCs w:val="22"/>
        </w:rPr>
        <w:t xml:space="preserve">dostawa sprzętu komputerowego dla Centrum </w:t>
      </w:r>
      <w:proofErr w:type="spellStart"/>
      <w:r w:rsidRPr="000B06CD">
        <w:rPr>
          <w:rFonts w:ascii="Arial" w:hAnsi="Arial" w:cs="Arial"/>
          <w:b/>
          <w:bCs/>
          <w:iCs/>
          <w:szCs w:val="22"/>
        </w:rPr>
        <w:t>NanoBioMedycznego</w:t>
      </w:r>
      <w:proofErr w:type="spellEnd"/>
      <w:r w:rsidRPr="000B06CD">
        <w:rPr>
          <w:rFonts w:ascii="Arial" w:hAnsi="Arial" w:cs="Arial"/>
          <w:b/>
          <w:bCs/>
          <w:iCs/>
          <w:szCs w:val="22"/>
        </w:rPr>
        <w:t xml:space="preserve"> UAM w Poznaniu</w:t>
      </w:r>
    </w:p>
    <w:p w:rsidR="00276DA9" w:rsidRDefault="00276DA9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B92194" w:rsidRDefault="00B92194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0B06CD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814917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C756C0" w:rsidRPr="00C10C06" w:rsidRDefault="003E1210" w:rsidP="00C10C0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276DA9" w:rsidRPr="0086415F" w:rsidRDefault="003E1210" w:rsidP="0086415F">
      <w:pPr>
        <w:jc w:val="both"/>
        <w:rPr>
          <w:rFonts w:ascii="Arial" w:hAnsi="Arial" w:cs="Arial"/>
          <w:sz w:val="21"/>
          <w:szCs w:val="21"/>
        </w:rPr>
      </w:pPr>
      <w:r w:rsidRPr="00746AA8">
        <w:rPr>
          <w:rFonts w:ascii="Arial" w:hAnsi="Arial" w:cs="Arial"/>
          <w:b/>
          <w:sz w:val="22"/>
          <w:szCs w:val="22"/>
        </w:rPr>
        <w:t>Termin realizacji zamówienia</w:t>
      </w:r>
      <w:r w:rsidRPr="00746AA8">
        <w:rPr>
          <w:rFonts w:ascii="Arial" w:hAnsi="Arial" w:cs="Arial"/>
          <w:sz w:val="22"/>
          <w:szCs w:val="22"/>
        </w:rPr>
        <w:t>:  …</w:t>
      </w:r>
      <w:r w:rsidRPr="00276DA9">
        <w:rPr>
          <w:rFonts w:ascii="Arial" w:hAnsi="Arial" w:cs="Arial"/>
          <w:sz w:val="22"/>
          <w:szCs w:val="22"/>
        </w:rPr>
        <w:t xml:space="preserve">……  dni  </w:t>
      </w:r>
      <w:r w:rsidR="00857EA5" w:rsidRPr="00857EA5">
        <w:rPr>
          <w:rFonts w:ascii="Arial" w:hAnsi="Arial" w:cs="Arial"/>
          <w:sz w:val="22"/>
          <w:szCs w:val="20"/>
        </w:rPr>
        <w:t>od daty zawarcia umowy</w:t>
      </w:r>
      <w:r w:rsidR="00746AA8">
        <w:rPr>
          <w:rFonts w:ascii="Arial" w:hAnsi="Arial" w:cs="Arial"/>
          <w:sz w:val="22"/>
          <w:szCs w:val="20"/>
        </w:rPr>
        <w:t>.</w:t>
      </w:r>
    </w:p>
    <w:p w:rsidR="00276DA9" w:rsidRPr="0086415F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>(Uwaga: Termin realizacji zamówienia stanowi jedno z kryteriów oceny ofert w części 1</w:t>
      </w:r>
      <w:r w:rsidR="00845BEF" w:rsidRPr="0086415F">
        <w:rPr>
          <w:rFonts w:cs="Arial"/>
          <w:b/>
          <w:i/>
          <w:sz w:val="20"/>
          <w:szCs w:val="22"/>
        </w:rPr>
        <w:t xml:space="preserve">- </w:t>
      </w:r>
      <w:r w:rsidR="0086415F" w:rsidRPr="0086415F">
        <w:rPr>
          <w:rFonts w:cs="Arial"/>
          <w:b/>
          <w:i/>
          <w:sz w:val="20"/>
          <w:szCs w:val="22"/>
        </w:rPr>
        <w:t>max 2</w:t>
      </w:r>
      <w:r w:rsidR="00746AA8">
        <w:rPr>
          <w:rFonts w:cs="Arial"/>
          <w:b/>
          <w:i/>
          <w:sz w:val="20"/>
          <w:szCs w:val="22"/>
        </w:rPr>
        <w:t>1</w:t>
      </w:r>
      <w:r w:rsidR="00845BEF" w:rsidRPr="0086415F">
        <w:rPr>
          <w:rFonts w:cs="Arial"/>
          <w:b/>
          <w:i/>
          <w:sz w:val="20"/>
          <w:szCs w:val="22"/>
        </w:rPr>
        <w:t xml:space="preserve"> dni </w:t>
      </w:r>
      <w:r w:rsidRPr="0086415F">
        <w:rPr>
          <w:rFonts w:cs="Arial"/>
          <w:bCs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</w:t>
      </w:r>
      <w:r w:rsidR="0086415F">
        <w:rPr>
          <w:rFonts w:cs="Arial"/>
          <w:i/>
          <w:sz w:val="20"/>
          <w:szCs w:val="22"/>
        </w:rPr>
        <w:t xml:space="preserve">do </w:t>
      </w:r>
      <w:r w:rsidR="00746AA8">
        <w:rPr>
          <w:rFonts w:cs="Arial"/>
          <w:i/>
          <w:sz w:val="20"/>
          <w:szCs w:val="22"/>
        </w:rPr>
        <w:t>7</w:t>
      </w:r>
      <w:r w:rsidR="0086415F" w:rsidRPr="0086415F">
        <w:rPr>
          <w:rFonts w:cs="Arial"/>
          <w:i/>
          <w:sz w:val="20"/>
          <w:szCs w:val="22"/>
        </w:rPr>
        <w:t xml:space="preserve"> dni” lub „ </w:t>
      </w:r>
      <w:r w:rsidR="00746AA8">
        <w:rPr>
          <w:rFonts w:cs="Arial"/>
          <w:i/>
          <w:sz w:val="20"/>
          <w:szCs w:val="22"/>
        </w:rPr>
        <w:t xml:space="preserve">do </w:t>
      </w:r>
      <w:r w:rsidR="0086415F">
        <w:rPr>
          <w:rFonts w:cs="Arial"/>
          <w:i/>
          <w:sz w:val="20"/>
          <w:szCs w:val="22"/>
        </w:rPr>
        <w:t>1</w:t>
      </w:r>
      <w:r w:rsidR="00746AA8">
        <w:rPr>
          <w:rFonts w:cs="Arial"/>
          <w:i/>
          <w:sz w:val="20"/>
          <w:szCs w:val="22"/>
        </w:rPr>
        <w:t>4</w:t>
      </w:r>
      <w:r w:rsidR="0086415F">
        <w:rPr>
          <w:rFonts w:cs="Arial"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dni” lub „</w:t>
      </w:r>
      <w:r w:rsidR="00746AA8">
        <w:rPr>
          <w:rFonts w:cs="Arial"/>
          <w:i/>
          <w:sz w:val="20"/>
          <w:szCs w:val="22"/>
        </w:rPr>
        <w:t>do 21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</w:t>
      </w:r>
      <w:r w:rsidR="00746AA8">
        <w:rPr>
          <w:rFonts w:cs="Arial"/>
          <w:bCs/>
          <w:i/>
          <w:sz w:val="20"/>
          <w:szCs w:val="22"/>
        </w:rPr>
        <w:t>1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746AA8">
        <w:rPr>
          <w:rFonts w:cs="Arial"/>
          <w:bCs/>
          <w:i/>
          <w:sz w:val="20"/>
          <w:szCs w:val="22"/>
        </w:rPr>
        <w:t>21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3E1210" w:rsidRPr="0086415F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E1210" w:rsidRPr="0086415F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b/>
          <w:sz w:val="22"/>
          <w:szCs w:val="22"/>
        </w:rPr>
        <w:t>Termin płatności</w:t>
      </w:r>
      <w:r w:rsidR="00005428" w:rsidRPr="0086415F">
        <w:rPr>
          <w:rFonts w:ascii="Arial" w:hAnsi="Arial" w:cs="Arial"/>
          <w:b/>
          <w:sz w:val="22"/>
          <w:szCs w:val="22"/>
        </w:rPr>
        <w:t xml:space="preserve"> faktury</w:t>
      </w:r>
      <w:r w:rsidRPr="0086415F">
        <w:rPr>
          <w:rFonts w:ascii="Arial" w:hAnsi="Arial" w:cs="Arial"/>
          <w:sz w:val="22"/>
          <w:szCs w:val="22"/>
        </w:rPr>
        <w:t>:</w:t>
      </w:r>
      <w:r w:rsidR="00005428" w:rsidRPr="0086415F">
        <w:rPr>
          <w:rFonts w:ascii="Arial" w:hAnsi="Arial" w:cs="Arial"/>
          <w:sz w:val="22"/>
          <w:szCs w:val="22"/>
        </w:rPr>
        <w:t xml:space="preserve"> </w:t>
      </w:r>
      <w:r w:rsidRPr="0086415F">
        <w:rPr>
          <w:rFonts w:ascii="Arial" w:hAnsi="Arial" w:cs="Arial"/>
          <w:sz w:val="22"/>
          <w:szCs w:val="22"/>
        </w:rPr>
        <w:t>………………dni</w:t>
      </w:r>
    </w:p>
    <w:p w:rsidR="00276DA9" w:rsidRPr="0086415F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 xml:space="preserve">(Uwaga: Termin płatności faktury stanowi jedno z kryteriów oceny ofert w części 1 </w:t>
      </w:r>
      <w:r w:rsidRPr="0086415F">
        <w:rPr>
          <w:rFonts w:cs="Arial"/>
          <w:i/>
          <w:sz w:val="20"/>
          <w:szCs w:val="22"/>
        </w:rPr>
        <w:t>Należy wpisać termin  „14 dni” lub „ 21 dni” lub „30 dni”. W</w:t>
      </w:r>
      <w:r w:rsidRPr="0086415F">
        <w:rPr>
          <w:rFonts w:cs="Arial"/>
          <w:bCs/>
          <w:i/>
          <w:sz w:val="20"/>
          <w:szCs w:val="22"/>
        </w:rPr>
        <w:t xml:space="preserve"> przypadku nie wpisania terminu płatności faktury Zamawiający przyjmuje, iż płatność faktury nastąpi w terminie: część 1</w:t>
      </w:r>
      <w:r w:rsidR="008E054E" w:rsidRPr="0086415F">
        <w:rPr>
          <w:rFonts w:cs="Arial"/>
          <w:bCs/>
          <w:i/>
          <w:sz w:val="20"/>
          <w:szCs w:val="22"/>
        </w:rPr>
        <w:t xml:space="preserve">: </w:t>
      </w:r>
      <w:r w:rsidR="00C748AC">
        <w:rPr>
          <w:rFonts w:cs="Arial"/>
          <w:bCs/>
          <w:i/>
          <w:sz w:val="20"/>
          <w:szCs w:val="22"/>
        </w:rPr>
        <w:t>14</w:t>
      </w:r>
      <w:r w:rsidRPr="0086415F">
        <w:rPr>
          <w:rFonts w:cs="Arial"/>
          <w:bCs/>
          <w:i/>
          <w:sz w:val="20"/>
          <w:szCs w:val="22"/>
        </w:rPr>
        <w:t xml:space="preserve"> dni i </w:t>
      </w:r>
      <w:r w:rsidRPr="0086415F">
        <w:rPr>
          <w:rFonts w:eastAsia="MS Mincho" w:cs="Arial"/>
          <w:i/>
          <w:sz w:val="20"/>
          <w:szCs w:val="22"/>
        </w:rPr>
        <w:t>przyzna mu w kryterium oceny ofert: „Termin płatności faktury” 0 punktów</w:t>
      </w:r>
      <w:r w:rsidRPr="0086415F">
        <w:rPr>
          <w:rFonts w:cs="Arial"/>
          <w:bCs/>
          <w:i/>
          <w:sz w:val="20"/>
          <w:szCs w:val="22"/>
        </w:rPr>
        <w:t>.)</w:t>
      </w:r>
      <w:r w:rsidRPr="0086415F">
        <w:rPr>
          <w:rFonts w:cs="Arial"/>
          <w:bCs/>
          <w:sz w:val="20"/>
          <w:szCs w:val="22"/>
        </w:rPr>
        <w:t>.</w:t>
      </w:r>
    </w:p>
    <w:p w:rsidR="00276DA9" w:rsidRPr="0086415F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A9" w:rsidRPr="00746AA8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746AA8">
        <w:rPr>
          <w:rFonts w:ascii="Arial" w:hAnsi="Arial" w:cs="Arial"/>
          <w:b/>
          <w:sz w:val="22"/>
          <w:szCs w:val="22"/>
        </w:rPr>
        <w:t>Okres gwarancji*:</w:t>
      </w:r>
      <w:r w:rsidRPr="00746AA8">
        <w:rPr>
          <w:rFonts w:ascii="Arial" w:hAnsi="Arial" w:cs="Arial"/>
          <w:sz w:val="22"/>
          <w:szCs w:val="22"/>
        </w:rPr>
        <w:t xml:space="preserve"> </w:t>
      </w:r>
    </w:p>
    <w:p w:rsidR="0086415F" w:rsidRDefault="00197B63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sz w:val="22"/>
          <w:szCs w:val="22"/>
        </w:rPr>
        <w:t>1.</w:t>
      </w:r>
      <w:r w:rsidR="005C14AD" w:rsidRPr="0086415F">
        <w:rPr>
          <w:rFonts w:ascii="Arial" w:hAnsi="Arial" w:cs="Arial"/>
          <w:sz w:val="22"/>
          <w:szCs w:val="22"/>
        </w:rPr>
        <w:t xml:space="preserve"> </w:t>
      </w:r>
      <w:r w:rsidR="00746AA8">
        <w:rPr>
          <w:rFonts w:ascii="Arial" w:hAnsi="Arial" w:cs="Arial"/>
          <w:sz w:val="22"/>
          <w:szCs w:val="22"/>
        </w:rPr>
        <w:t>Laptop</w:t>
      </w:r>
      <w:r w:rsidR="008877C3" w:rsidRPr="0086415F">
        <w:rPr>
          <w:rFonts w:ascii="Arial" w:hAnsi="Arial" w:cs="Arial"/>
          <w:sz w:val="22"/>
          <w:szCs w:val="22"/>
        </w:rPr>
        <w:t xml:space="preserve"> </w:t>
      </w:r>
      <w:r w:rsidR="003A150C" w:rsidRPr="0086415F">
        <w:rPr>
          <w:rFonts w:ascii="Arial" w:hAnsi="Arial" w:cs="Arial"/>
          <w:sz w:val="22"/>
          <w:szCs w:val="22"/>
        </w:rPr>
        <w:t>(poz. nr 1</w:t>
      </w:r>
      <w:r w:rsidR="00AB6C9C" w:rsidRPr="0086415F">
        <w:rPr>
          <w:rFonts w:ascii="Arial" w:hAnsi="Arial" w:cs="Arial"/>
          <w:sz w:val="22"/>
          <w:szCs w:val="22"/>
        </w:rPr>
        <w:t>)</w:t>
      </w:r>
      <w:r w:rsidR="00276DA9" w:rsidRPr="0086415F">
        <w:rPr>
          <w:rFonts w:ascii="Arial" w:hAnsi="Arial" w:cs="Arial"/>
          <w:sz w:val="22"/>
          <w:szCs w:val="22"/>
        </w:rPr>
        <w:t xml:space="preserve"> : …………………</w:t>
      </w:r>
      <w:r w:rsidR="00E019AC" w:rsidRPr="0086415F">
        <w:rPr>
          <w:rFonts w:ascii="Arial" w:hAnsi="Arial" w:cs="Arial"/>
          <w:sz w:val="22"/>
          <w:szCs w:val="22"/>
        </w:rPr>
        <w:t>m-</w:t>
      </w:r>
      <w:proofErr w:type="spellStart"/>
      <w:r w:rsidR="00E019AC" w:rsidRPr="0086415F">
        <w:rPr>
          <w:rFonts w:ascii="Arial" w:hAnsi="Arial" w:cs="Arial"/>
          <w:sz w:val="22"/>
          <w:szCs w:val="22"/>
        </w:rPr>
        <w:t>cy</w:t>
      </w:r>
      <w:proofErr w:type="spellEnd"/>
      <w:r w:rsidR="00E019AC" w:rsidRPr="0086415F">
        <w:rPr>
          <w:rFonts w:ascii="Arial" w:hAnsi="Arial" w:cs="Arial"/>
          <w:sz w:val="22"/>
          <w:szCs w:val="22"/>
        </w:rPr>
        <w:t xml:space="preserve"> </w:t>
      </w:r>
      <w:r w:rsidR="00276DA9" w:rsidRPr="0086415F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57EA5" w:rsidRPr="00746AA8" w:rsidRDefault="003E1210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  <w:r w:rsidRPr="00746AA8">
        <w:rPr>
          <w:rFonts w:cs="Arial"/>
          <w:i/>
          <w:sz w:val="22"/>
          <w:szCs w:val="22"/>
        </w:rPr>
        <w:t xml:space="preserve"> </w:t>
      </w:r>
      <w:r w:rsidRPr="00746AA8">
        <w:rPr>
          <w:rFonts w:ascii="Arial" w:hAnsi="Arial" w:cs="Arial"/>
          <w:i/>
          <w:sz w:val="22"/>
          <w:szCs w:val="22"/>
        </w:rPr>
        <w:t>(Proszę wpisać okresy gwarancji dla wszystkich pozycji dla których gwarancja jest wymagana)</w:t>
      </w:r>
    </w:p>
    <w:p w:rsidR="0086415F" w:rsidRPr="00746AA8" w:rsidRDefault="0086415F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:rsidR="00746AA8" w:rsidRPr="000B06CD" w:rsidRDefault="00487D01" w:rsidP="00746AA8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t>Część 2:</w:t>
      </w:r>
    </w:p>
    <w:p w:rsidR="00B92194" w:rsidRPr="000B06CD" w:rsidRDefault="00B92194" w:rsidP="00B92194">
      <w:pPr>
        <w:jc w:val="both"/>
        <w:rPr>
          <w:rFonts w:ascii="Arial" w:hAnsi="Arial" w:cs="Arial"/>
          <w:b/>
          <w:bCs/>
          <w:szCs w:val="22"/>
        </w:rPr>
      </w:pPr>
      <w:r w:rsidRPr="000B06CD">
        <w:rPr>
          <w:rFonts w:ascii="Arial" w:hAnsi="Arial" w:cs="Arial"/>
          <w:b/>
          <w:bCs/>
          <w:szCs w:val="22"/>
        </w:rPr>
        <w:t>dostawa sprzętu komputerowego dla Wydziału Filozoficznego UAM w Poznaniu,</w:t>
      </w:r>
    </w:p>
    <w:p w:rsidR="00B92194" w:rsidRDefault="00B92194" w:rsidP="00B9219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B92194" w:rsidRDefault="00B92194" w:rsidP="00B9219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B92194" w:rsidRPr="00276DA9" w:rsidRDefault="000B06CD" w:rsidP="00B92194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B92194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B92194" w:rsidRDefault="00B92194" w:rsidP="0081491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6415F" w:rsidRDefault="00814917" w:rsidP="00746AA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46AA8" w:rsidRPr="00746AA8" w:rsidRDefault="00746AA8" w:rsidP="00746AA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197B63" w:rsidRPr="0086415F" w:rsidRDefault="00814917" w:rsidP="0086415F">
      <w:pPr>
        <w:jc w:val="both"/>
        <w:rPr>
          <w:rFonts w:ascii="Arial" w:hAnsi="Arial" w:cs="Arial"/>
          <w:sz w:val="21"/>
          <w:szCs w:val="21"/>
        </w:rPr>
      </w:pPr>
      <w:r w:rsidRPr="00746AA8">
        <w:rPr>
          <w:rFonts w:ascii="Arial" w:hAnsi="Arial" w:cs="Arial"/>
          <w:b/>
          <w:sz w:val="22"/>
          <w:szCs w:val="22"/>
        </w:rPr>
        <w:t>Termin realizacji zamówienia</w:t>
      </w:r>
      <w:r w:rsidRPr="00746AA8">
        <w:rPr>
          <w:rFonts w:ascii="Arial" w:hAnsi="Arial" w:cs="Arial"/>
          <w:sz w:val="22"/>
          <w:szCs w:val="22"/>
        </w:rPr>
        <w:t xml:space="preserve">:  </w:t>
      </w:r>
      <w:r w:rsidRPr="00276DA9">
        <w:rPr>
          <w:rFonts w:ascii="Arial" w:hAnsi="Arial" w:cs="Arial"/>
          <w:sz w:val="22"/>
          <w:szCs w:val="22"/>
        </w:rPr>
        <w:t xml:space="preserve">………  dni  </w:t>
      </w:r>
      <w:r w:rsidR="00197B63" w:rsidRPr="00857EA5">
        <w:rPr>
          <w:rFonts w:ascii="Arial" w:hAnsi="Arial" w:cs="Arial"/>
          <w:sz w:val="22"/>
          <w:szCs w:val="20"/>
        </w:rPr>
        <w:t xml:space="preserve">od daty zawarcia umowy </w:t>
      </w:r>
      <w:r w:rsidR="0086415F" w:rsidRPr="009E3B31">
        <w:rPr>
          <w:rFonts w:ascii="Arial" w:hAnsi="Arial" w:cs="Arial"/>
          <w:sz w:val="21"/>
          <w:szCs w:val="21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lit.a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>) ustawy z dnia 11 marca 2004 r. o podatku od towarów i usług (Dz. U.</w:t>
      </w:r>
      <w:r w:rsidR="0086415F">
        <w:rPr>
          <w:rFonts w:ascii="Arial" w:hAnsi="Arial" w:cs="Arial"/>
          <w:sz w:val="21"/>
          <w:szCs w:val="21"/>
        </w:rPr>
        <w:t xml:space="preserve"> z 2020r poz. 106 z </w:t>
      </w:r>
      <w:proofErr w:type="spellStart"/>
      <w:r w:rsidR="0086415F">
        <w:rPr>
          <w:rFonts w:ascii="Arial" w:hAnsi="Arial" w:cs="Arial"/>
          <w:sz w:val="21"/>
          <w:szCs w:val="21"/>
        </w:rPr>
        <w:t>późn</w:t>
      </w:r>
      <w:proofErr w:type="spellEnd"/>
      <w:r w:rsidR="0086415F">
        <w:rPr>
          <w:rFonts w:ascii="Arial" w:hAnsi="Arial" w:cs="Arial"/>
          <w:sz w:val="21"/>
          <w:szCs w:val="21"/>
        </w:rPr>
        <w:t xml:space="preserve">. zm.)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2</w:t>
      </w:r>
      <w:r w:rsidR="00746AA8">
        <w:rPr>
          <w:rFonts w:cs="Arial"/>
          <w:b/>
          <w:i/>
          <w:sz w:val="20"/>
          <w:szCs w:val="22"/>
        </w:rPr>
        <w:t>- max 21.</w:t>
      </w:r>
      <w:r w:rsidR="00845BEF">
        <w:rPr>
          <w:rFonts w:cs="Arial"/>
          <w:b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746AA8">
        <w:rPr>
          <w:rFonts w:cs="Arial"/>
          <w:i/>
          <w:sz w:val="20"/>
          <w:szCs w:val="22"/>
        </w:rPr>
        <w:t>do 7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 xml:space="preserve">do </w:t>
      </w:r>
      <w:r w:rsidR="00746AA8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>do 2</w:t>
      </w:r>
      <w:r w:rsidR="00746AA8">
        <w:rPr>
          <w:rFonts w:cs="Arial"/>
          <w:i/>
          <w:sz w:val="20"/>
          <w:szCs w:val="22"/>
        </w:rPr>
        <w:t>1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2: </w:t>
      </w:r>
      <w:r w:rsidR="00746AA8">
        <w:rPr>
          <w:rFonts w:cs="Arial"/>
          <w:bCs/>
          <w:i/>
          <w:sz w:val="20"/>
          <w:szCs w:val="22"/>
        </w:rPr>
        <w:t>21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>(Uwaga: Termin płatności faktury stanowi jedno z k</w:t>
      </w:r>
      <w:r w:rsidR="00734C66" w:rsidRPr="0086415F">
        <w:rPr>
          <w:rFonts w:cs="Arial"/>
          <w:b/>
          <w:i/>
          <w:sz w:val="20"/>
          <w:szCs w:val="22"/>
        </w:rPr>
        <w:t>ryteriów oceny ofert w części 2</w:t>
      </w:r>
      <w:r w:rsidRPr="0086415F">
        <w:rPr>
          <w:rFonts w:cs="Arial"/>
          <w:b/>
          <w:i/>
          <w:sz w:val="20"/>
          <w:szCs w:val="22"/>
        </w:rPr>
        <w:t xml:space="preserve"> </w:t>
      </w:r>
      <w:r w:rsidRPr="0086415F">
        <w:rPr>
          <w:rFonts w:cs="Arial"/>
          <w:i/>
          <w:sz w:val="20"/>
          <w:szCs w:val="22"/>
        </w:rPr>
        <w:t>Należy wpisać termin  „14 dni” lub „ 21 dni” lub „30 dni”. W</w:t>
      </w:r>
      <w:r w:rsidRPr="0086415F">
        <w:rPr>
          <w:rFonts w:cs="Arial"/>
          <w:bCs/>
          <w:i/>
          <w:sz w:val="20"/>
          <w:szCs w:val="22"/>
        </w:rPr>
        <w:t xml:space="preserve"> przypadku nie wpisania terminu płatności faktury Zamawiający przyjmuje, iż płatność faktury nastąpi w terminie: część </w:t>
      </w:r>
      <w:r w:rsidR="00BA3319" w:rsidRPr="0086415F">
        <w:rPr>
          <w:rFonts w:cs="Arial"/>
          <w:bCs/>
          <w:i/>
          <w:sz w:val="20"/>
          <w:szCs w:val="22"/>
        </w:rPr>
        <w:t>2</w:t>
      </w:r>
      <w:r w:rsidR="008E054E" w:rsidRPr="0086415F">
        <w:rPr>
          <w:rFonts w:cs="Arial"/>
          <w:bCs/>
          <w:i/>
          <w:sz w:val="20"/>
          <w:szCs w:val="22"/>
        </w:rPr>
        <w:t xml:space="preserve">: </w:t>
      </w:r>
      <w:r w:rsidRPr="0086415F">
        <w:rPr>
          <w:rFonts w:cs="Arial"/>
          <w:bCs/>
          <w:i/>
          <w:sz w:val="20"/>
          <w:szCs w:val="22"/>
        </w:rPr>
        <w:t xml:space="preserve">14 dni i </w:t>
      </w:r>
      <w:r w:rsidRPr="0086415F">
        <w:rPr>
          <w:rFonts w:eastAsia="MS Mincho" w:cs="Arial"/>
          <w:i/>
          <w:sz w:val="20"/>
          <w:szCs w:val="22"/>
        </w:rPr>
        <w:t>przyzna mu w kryterium oceny ofert: „Termin płatności faktury” 0 punktów</w:t>
      </w:r>
      <w:r w:rsidRPr="0086415F">
        <w:rPr>
          <w:rFonts w:cs="Arial"/>
          <w:bCs/>
          <w:i/>
          <w:sz w:val="20"/>
          <w:szCs w:val="22"/>
        </w:rPr>
        <w:t>.)</w:t>
      </w:r>
      <w:r w:rsidRPr="0086415F">
        <w:rPr>
          <w:rFonts w:cs="Arial"/>
          <w:bCs/>
          <w:sz w:val="20"/>
          <w:szCs w:val="22"/>
        </w:rPr>
        <w:t>.</w:t>
      </w:r>
    </w:p>
    <w:p w:rsidR="00197B63" w:rsidRDefault="00197B63" w:rsidP="0081491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Pr="00746AA8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746AA8">
        <w:rPr>
          <w:rFonts w:ascii="Arial" w:hAnsi="Arial" w:cs="Arial"/>
          <w:b/>
          <w:sz w:val="22"/>
          <w:szCs w:val="22"/>
        </w:rPr>
        <w:t>Okres gwarancji*:</w:t>
      </w:r>
      <w:r w:rsidRPr="00746AA8">
        <w:rPr>
          <w:rFonts w:ascii="Arial" w:hAnsi="Arial" w:cs="Arial"/>
          <w:sz w:val="22"/>
          <w:szCs w:val="22"/>
        </w:rPr>
        <w:t xml:space="preserve"> </w:t>
      </w:r>
    </w:p>
    <w:p w:rsidR="0086415F" w:rsidRPr="00746AA8" w:rsidRDefault="00955003" w:rsidP="00746AA8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sz w:val="22"/>
          <w:szCs w:val="22"/>
        </w:rPr>
        <w:t>1.</w:t>
      </w:r>
      <w:r w:rsidR="00111D85" w:rsidRPr="0086415F">
        <w:rPr>
          <w:rFonts w:ascii="Arial" w:hAnsi="Arial" w:cs="Arial"/>
          <w:sz w:val="22"/>
          <w:szCs w:val="22"/>
        </w:rPr>
        <w:t xml:space="preserve"> </w:t>
      </w:r>
      <w:r w:rsidR="00746AA8">
        <w:rPr>
          <w:rFonts w:ascii="Arial" w:hAnsi="Arial" w:cs="Arial"/>
          <w:sz w:val="22"/>
          <w:szCs w:val="22"/>
        </w:rPr>
        <w:t>Skaner</w:t>
      </w:r>
      <w:r w:rsidR="005C14AD" w:rsidRPr="0086415F">
        <w:rPr>
          <w:rFonts w:ascii="Arial" w:hAnsi="Arial" w:cs="Arial"/>
          <w:sz w:val="22"/>
          <w:szCs w:val="22"/>
        </w:rPr>
        <w:t xml:space="preserve"> </w:t>
      </w:r>
      <w:r w:rsidRPr="0086415F">
        <w:rPr>
          <w:rFonts w:ascii="Arial" w:hAnsi="Arial" w:cs="Arial"/>
          <w:sz w:val="22"/>
          <w:szCs w:val="22"/>
        </w:rPr>
        <w:t>(poz. nr 1)</w:t>
      </w:r>
      <w:r w:rsidR="00197B63" w:rsidRPr="0086415F">
        <w:rPr>
          <w:rFonts w:ascii="Arial" w:hAnsi="Arial" w:cs="Arial"/>
          <w:sz w:val="22"/>
          <w:szCs w:val="22"/>
        </w:rPr>
        <w:t>:</w:t>
      </w:r>
      <w:r w:rsidR="00814917" w:rsidRPr="0086415F">
        <w:rPr>
          <w:rFonts w:ascii="Arial" w:hAnsi="Arial" w:cs="Arial"/>
          <w:sz w:val="22"/>
          <w:szCs w:val="22"/>
        </w:rPr>
        <w:t>…………………</w:t>
      </w:r>
      <w:r w:rsidR="00E019AC" w:rsidRPr="0086415F">
        <w:rPr>
          <w:rFonts w:ascii="Arial" w:hAnsi="Arial" w:cs="Arial"/>
          <w:sz w:val="22"/>
          <w:szCs w:val="22"/>
        </w:rPr>
        <w:t>m-</w:t>
      </w:r>
      <w:proofErr w:type="spellStart"/>
      <w:r w:rsidR="00E019AC" w:rsidRPr="0086415F">
        <w:rPr>
          <w:rFonts w:ascii="Arial" w:hAnsi="Arial" w:cs="Arial"/>
          <w:sz w:val="22"/>
          <w:szCs w:val="22"/>
        </w:rPr>
        <w:t>cy</w:t>
      </w:r>
      <w:proofErr w:type="spellEnd"/>
      <w:r w:rsidR="00E019AC" w:rsidRPr="0086415F">
        <w:rPr>
          <w:rFonts w:ascii="Arial" w:hAnsi="Arial" w:cs="Arial"/>
          <w:sz w:val="22"/>
          <w:szCs w:val="22"/>
        </w:rPr>
        <w:t xml:space="preserve"> </w:t>
      </w:r>
      <w:r w:rsidR="00814917" w:rsidRPr="0086415F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14917" w:rsidRPr="00746AA8" w:rsidRDefault="00814917" w:rsidP="00814917">
      <w:pPr>
        <w:pStyle w:val="Tekstpodstawowywcity"/>
        <w:tabs>
          <w:tab w:val="left" w:pos="6663"/>
        </w:tabs>
        <w:ind w:left="0"/>
        <w:rPr>
          <w:rFonts w:cs="Arial"/>
          <w:i/>
          <w:sz w:val="22"/>
          <w:szCs w:val="22"/>
        </w:rPr>
      </w:pPr>
      <w:r w:rsidRPr="00746AA8">
        <w:rPr>
          <w:rFonts w:cs="Arial"/>
          <w:i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0B06CD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t>Część 3:</w:t>
      </w:r>
    </w:p>
    <w:p w:rsidR="00B92194" w:rsidRPr="000B06CD" w:rsidRDefault="00B92194" w:rsidP="00B92194">
      <w:pPr>
        <w:jc w:val="both"/>
        <w:rPr>
          <w:rFonts w:ascii="Arial" w:hAnsi="Arial" w:cs="Arial"/>
          <w:b/>
          <w:bCs/>
          <w:szCs w:val="22"/>
        </w:rPr>
      </w:pPr>
      <w:r w:rsidRPr="000B06CD">
        <w:rPr>
          <w:rFonts w:ascii="Arial" w:hAnsi="Arial" w:cs="Arial"/>
          <w:b/>
          <w:bCs/>
          <w:szCs w:val="22"/>
        </w:rPr>
        <w:t xml:space="preserve">dostawa sprzętu komputerowego dla Wydziału Filozoficznego UAM w Poznaniu </w:t>
      </w:r>
    </w:p>
    <w:p w:rsidR="00B92194" w:rsidRDefault="00B92194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0B06CD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197B63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D74FC1" w:rsidRDefault="00197B63" w:rsidP="00D74FC1">
      <w:pPr>
        <w:jc w:val="both"/>
        <w:rPr>
          <w:rFonts w:ascii="Arial" w:hAnsi="Arial" w:cs="Arial"/>
          <w:sz w:val="21"/>
          <w:szCs w:val="21"/>
        </w:rPr>
      </w:pPr>
      <w:r w:rsidRPr="00D74FC1">
        <w:rPr>
          <w:rFonts w:ascii="Arial" w:hAnsi="Arial" w:cs="Arial"/>
          <w:b/>
          <w:sz w:val="22"/>
          <w:szCs w:val="22"/>
        </w:rPr>
        <w:t>Termin realizacji zamówienia</w:t>
      </w:r>
      <w:r w:rsidRPr="00D74FC1">
        <w:rPr>
          <w:rFonts w:ascii="Arial" w:hAnsi="Arial" w:cs="Arial"/>
          <w:sz w:val="22"/>
          <w:szCs w:val="22"/>
        </w:rPr>
        <w:t xml:space="preserve">:  </w:t>
      </w:r>
      <w:r w:rsidRPr="000B06CD">
        <w:rPr>
          <w:rFonts w:ascii="Arial" w:hAnsi="Arial" w:cs="Arial"/>
          <w:color w:val="FF0000"/>
          <w:sz w:val="22"/>
          <w:szCs w:val="22"/>
        </w:rPr>
        <w:t>…</w:t>
      </w:r>
      <w:r w:rsidRPr="00276DA9">
        <w:rPr>
          <w:rFonts w:ascii="Arial" w:hAnsi="Arial" w:cs="Arial"/>
          <w:sz w:val="22"/>
          <w:szCs w:val="22"/>
        </w:rPr>
        <w:t xml:space="preserve">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955003">
        <w:rPr>
          <w:rFonts w:ascii="Arial" w:hAnsi="Arial" w:cs="Arial"/>
          <w:sz w:val="22"/>
          <w:szCs w:val="20"/>
        </w:rPr>
        <w:t xml:space="preserve">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3- max</w:t>
      </w:r>
      <w:r w:rsidR="00845BEF" w:rsidRPr="0086415F">
        <w:rPr>
          <w:rFonts w:cs="Arial"/>
          <w:b/>
          <w:i/>
          <w:sz w:val="20"/>
          <w:szCs w:val="22"/>
        </w:rPr>
        <w:t xml:space="preserve">. </w:t>
      </w:r>
      <w:r w:rsidR="00D74FC1">
        <w:rPr>
          <w:rFonts w:cs="Arial"/>
          <w:b/>
          <w:i/>
          <w:sz w:val="20"/>
          <w:szCs w:val="22"/>
        </w:rPr>
        <w:t>21</w:t>
      </w:r>
      <w:r w:rsidR="0086415F" w:rsidRPr="0086415F">
        <w:rPr>
          <w:rFonts w:cs="Arial"/>
          <w:b/>
          <w:i/>
          <w:sz w:val="20"/>
          <w:szCs w:val="22"/>
        </w:rPr>
        <w:t xml:space="preserve"> </w:t>
      </w:r>
      <w:r w:rsidR="00845BEF" w:rsidRPr="0086415F">
        <w:rPr>
          <w:rFonts w:cs="Arial"/>
          <w:b/>
          <w:i/>
          <w:sz w:val="20"/>
          <w:szCs w:val="22"/>
        </w:rPr>
        <w:t>dni</w:t>
      </w:r>
      <w:r w:rsidR="0086415F" w:rsidRPr="0086415F">
        <w:rPr>
          <w:rFonts w:cs="Arial"/>
          <w:b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</w:t>
      </w:r>
      <w:r w:rsidR="00D74FC1">
        <w:rPr>
          <w:rFonts w:cs="Arial"/>
          <w:i/>
          <w:sz w:val="20"/>
          <w:szCs w:val="22"/>
        </w:rPr>
        <w:t>do 7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 xml:space="preserve">do </w:t>
      </w:r>
      <w:r w:rsidR="00D74FC1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>do 2</w:t>
      </w:r>
      <w:r w:rsidR="00D74FC1">
        <w:rPr>
          <w:rFonts w:cs="Arial"/>
          <w:i/>
          <w:sz w:val="20"/>
          <w:szCs w:val="22"/>
        </w:rPr>
        <w:t>1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D74FC1">
        <w:rPr>
          <w:rFonts w:cs="Arial"/>
          <w:bCs/>
          <w:i/>
          <w:sz w:val="20"/>
          <w:szCs w:val="22"/>
        </w:rPr>
        <w:t>w terminie: część 3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D74FC1">
        <w:rPr>
          <w:rFonts w:cs="Arial"/>
          <w:bCs/>
          <w:i/>
          <w:sz w:val="20"/>
          <w:szCs w:val="22"/>
        </w:rPr>
        <w:t xml:space="preserve">21 </w:t>
      </w:r>
      <w:r w:rsidR="0086415F" w:rsidRPr="0086415F">
        <w:rPr>
          <w:rFonts w:cs="Arial"/>
          <w:bCs/>
          <w:i/>
          <w:sz w:val="20"/>
          <w:szCs w:val="22"/>
        </w:rPr>
        <w:t xml:space="preserve">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</w:t>
      </w:r>
      <w:r w:rsidR="00734C66">
        <w:rPr>
          <w:rFonts w:cs="Arial"/>
          <w:b/>
          <w:i/>
          <w:sz w:val="20"/>
          <w:szCs w:val="22"/>
        </w:rPr>
        <w:t>3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3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Pr="00D74FC1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D74FC1">
        <w:rPr>
          <w:rFonts w:ascii="Arial" w:hAnsi="Arial" w:cs="Arial"/>
          <w:b/>
          <w:sz w:val="22"/>
          <w:szCs w:val="22"/>
        </w:rPr>
        <w:t>Okres gwarancji*:</w:t>
      </w:r>
      <w:r w:rsidRPr="00D74FC1">
        <w:rPr>
          <w:rFonts w:ascii="Arial" w:hAnsi="Arial" w:cs="Arial"/>
          <w:sz w:val="22"/>
          <w:szCs w:val="22"/>
        </w:rPr>
        <w:t xml:space="preserve"> </w:t>
      </w:r>
    </w:p>
    <w:p w:rsidR="00197B63" w:rsidRDefault="00D74FC1" w:rsidP="00CF6D3E">
      <w:pPr>
        <w:pStyle w:val="Akapitzlist"/>
        <w:numPr>
          <w:ilvl w:val="0"/>
          <w:numId w:val="1"/>
        </w:numPr>
        <w:spacing w:line="360" w:lineRule="auto"/>
        <w:ind w:left="284" w:right="-1" w:hanging="284"/>
        <w:rPr>
          <w:rFonts w:ascii="Arial" w:hAnsi="Arial" w:cs="Arial"/>
        </w:rPr>
      </w:pPr>
      <w:r>
        <w:rPr>
          <w:rFonts w:ascii="Arial" w:hAnsi="Arial" w:cs="Arial"/>
        </w:rPr>
        <w:t>Wizualizer</w:t>
      </w:r>
      <w:r w:rsidR="00B9352F">
        <w:rPr>
          <w:rFonts w:ascii="Arial" w:hAnsi="Arial" w:cs="Arial"/>
        </w:rPr>
        <w:t xml:space="preserve"> </w:t>
      </w:r>
      <w:r w:rsidR="00F96062">
        <w:rPr>
          <w:rFonts w:ascii="Arial" w:hAnsi="Arial" w:cs="Arial"/>
        </w:rPr>
        <w:t>(poz. nr 1)</w:t>
      </w:r>
      <w:r w:rsidR="00197B63" w:rsidRPr="00F96062">
        <w:rPr>
          <w:rFonts w:ascii="Arial" w:hAnsi="Arial" w:cs="Arial"/>
        </w:rPr>
        <w:t>:…………………</w:t>
      </w:r>
      <w:r w:rsidR="00E019AC" w:rsidRPr="00F96062">
        <w:rPr>
          <w:rFonts w:ascii="Arial" w:hAnsi="Arial" w:cs="Arial"/>
        </w:rPr>
        <w:t>m-</w:t>
      </w:r>
      <w:proofErr w:type="spellStart"/>
      <w:r w:rsidR="00E019AC" w:rsidRPr="00F96062">
        <w:rPr>
          <w:rFonts w:ascii="Arial" w:hAnsi="Arial" w:cs="Arial"/>
        </w:rPr>
        <w:t>cy</w:t>
      </w:r>
      <w:proofErr w:type="spellEnd"/>
      <w:r w:rsidR="00197B63" w:rsidRPr="00F96062">
        <w:rPr>
          <w:rFonts w:ascii="Arial" w:hAnsi="Arial" w:cs="Arial"/>
        </w:rPr>
        <w:t xml:space="preserve"> od daty podpisania protokołu odbioru bez zastrzeżeń.</w:t>
      </w:r>
    </w:p>
    <w:p w:rsidR="00197B63" w:rsidRPr="00D74FC1" w:rsidRDefault="00197B63" w:rsidP="00197B63">
      <w:pPr>
        <w:pStyle w:val="Tekstpodstawowywcity"/>
        <w:tabs>
          <w:tab w:val="left" w:pos="6663"/>
        </w:tabs>
        <w:ind w:left="0"/>
        <w:rPr>
          <w:rFonts w:cs="Arial"/>
          <w:sz w:val="22"/>
          <w:szCs w:val="22"/>
        </w:rPr>
      </w:pPr>
      <w:r w:rsidRPr="00D74FC1">
        <w:rPr>
          <w:rFonts w:cs="Arial"/>
          <w:sz w:val="22"/>
          <w:szCs w:val="22"/>
        </w:rPr>
        <w:t>(Proszę wpisać okresy gwarancji dla wszystkich pozycji dla których gwarancja jest wymagana)</w:t>
      </w:r>
    </w:p>
    <w:p w:rsidR="000C0525" w:rsidRDefault="000C0525" w:rsidP="00B9352F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D74FC1" w:rsidRDefault="00D74FC1" w:rsidP="00B9352F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D74FC1" w:rsidRPr="00D74FC1" w:rsidRDefault="00D74FC1" w:rsidP="00B9352F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0B06CD" w:rsidRPr="000B06CD" w:rsidRDefault="00197B63" w:rsidP="000B06CD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t xml:space="preserve">Część </w:t>
      </w:r>
      <w:r w:rsidR="00845BEF" w:rsidRPr="000B06CD">
        <w:rPr>
          <w:rFonts w:ascii="Arial" w:hAnsi="Arial" w:cs="Arial"/>
          <w:b/>
          <w:szCs w:val="22"/>
          <w:u w:val="single"/>
        </w:rPr>
        <w:t>4</w:t>
      </w:r>
      <w:r w:rsidRPr="000B06CD">
        <w:rPr>
          <w:rFonts w:ascii="Arial" w:hAnsi="Arial" w:cs="Arial"/>
          <w:b/>
          <w:szCs w:val="22"/>
          <w:u w:val="single"/>
        </w:rPr>
        <w:t>:</w:t>
      </w:r>
    </w:p>
    <w:p w:rsidR="000B06CD" w:rsidRPr="000B06CD" w:rsidRDefault="000B06CD" w:rsidP="000B06CD">
      <w:pPr>
        <w:jc w:val="both"/>
        <w:rPr>
          <w:rFonts w:ascii="Arial" w:hAnsi="Arial" w:cs="Arial"/>
          <w:b/>
          <w:bCs/>
          <w:szCs w:val="22"/>
        </w:rPr>
      </w:pPr>
      <w:r w:rsidRPr="000B06CD">
        <w:rPr>
          <w:rFonts w:ascii="Arial" w:hAnsi="Arial" w:cs="Arial"/>
          <w:b/>
          <w:bCs/>
          <w:szCs w:val="22"/>
        </w:rPr>
        <w:t>dostawa sprzętu komputerowego dla Wydziału Nauk Geograficznych i Geologicznych UAM w Poznaniu</w:t>
      </w:r>
    </w:p>
    <w:p w:rsidR="00197B63" w:rsidRDefault="00197B63" w:rsidP="000B06CD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0B06CD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197B63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E75DD" w:rsidRDefault="00EE75DD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D74FC1" w:rsidRDefault="00197B63" w:rsidP="00D74FC1">
      <w:pPr>
        <w:jc w:val="both"/>
        <w:rPr>
          <w:rFonts w:ascii="Arial" w:hAnsi="Arial" w:cs="Arial"/>
          <w:sz w:val="21"/>
          <w:szCs w:val="21"/>
        </w:rPr>
      </w:pPr>
      <w:r w:rsidRPr="00D74FC1">
        <w:rPr>
          <w:rFonts w:ascii="Arial" w:hAnsi="Arial" w:cs="Arial"/>
          <w:b/>
          <w:sz w:val="22"/>
          <w:szCs w:val="22"/>
        </w:rPr>
        <w:t>Termin realizacji zamówienia</w:t>
      </w:r>
      <w:r w:rsidRPr="00D74FC1">
        <w:rPr>
          <w:rFonts w:ascii="Arial" w:hAnsi="Arial" w:cs="Arial"/>
          <w:sz w:val="22"/>
          <w:szCs w:val="22"/>
        </w:rPr>
        <w:t xml:space="preserve">:  ………  </w:t>
      </w:r>
      <w:r w:rsidR="00D74FC1" w:rsidRPr="00857EA5">
        <w:rPr>
          <w:rFonts w:ascii="Arial" w:hAnsi="Arial" w:cs="Arial"/>
          <w:sz w:val="22"/>
          <w:szCs w:val="20"/>
        </w:rPr>
        <w:t xml:space="preserve">od daty zawarcia umowy </w:t>
      </w:r>
      <w:r w:rsidR="00D74FC1" w:rsidRPr="009E3B31">
        <w:rPr>
          <w:rFonts w:ascii="Arial" w:hAnsi="Arial" w:cs="Arial"/>
          <w:sz w:val="21"/>
          <w:szCs w:val="21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D74FC1" w:rsidRPr="009E3B31">
        <w:rPr>
          <w:rFonts w:ascii="Arial" w:hAnsi="Arial" w:cs="Arial"/>
          <w:sz w:val="21"/>
          <w:szCs w:val="21"/>
        </w:rPr>
        <w:t>lit.a</w:t>
      </w:r>
      <w:proofErr w:type="spellEnd"/>
      <w:r w:rsidR="00D74FC1" w:rsidRPr="009E3B31">
        <w:rPr>
          <w:rFonts w:ascii="Arial" w:hAnsi="Arial" w:cs="Arial"/>
          <w:sz w:val="21"/>
          <w:szCs w:val="21"/>
        </w:rPr>
        <w:t>) ustawy z dnia 11 marca 2004 r. o podatku od towarów i usług (Dz. U.</w:t>
      </w:r>
      <w:r w:rsidR="00D74FC1">
        <w:rPr>
          <w:rFonts w:ascii="Arial" w:hAnsi="Arial" w:cs="Arial"/>
          <w:sz w:val="21"/>
          <w:szCs w:val="21"/>
        </w:rPr>
        <w:t xml:space="preserve"> z 2020r poz. 106 z </w:t>
      </w:r>
      <w:proofErr w:type="spellStart"/>
      <w:r w:rsidR="00D74FC1">
        <w:rPr>
          <w:rFonts w:ascii="Arial" w:hAnsi="Arial" w:cs="Arial"/>
          <w:sz w:val="21"/>
          <w:szCs w:val="21"/>
        </w:rPr>
        <w:t>późn</w:t>
      </w:r>
      <w:proofErr w:type="spellEnd"/>
      <w:r w:rsidR="00D74FC1">
        <w:rPr>
          <w:rFonts w:ascii="Arial" w:hAnsi="Arial" w:cs="Arial"/>
          <w:sz w:val="21"/>
          <w:szCs w:val="21"/>
        </w:rPr>
        <w:t>. zm.)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4</w:t>
      </w:r>
      <w:r w:rsidR="00845BEF" w:rsidRPr="0086415F">
        <w:rPr>
          <w:rFonts w:cs="Arial"/>
          <w:b/>
          <w:i/>
          <w:sz w:val="20"/>
          <w:szCs w:val="22"/>
        </w:rPr>
        <w:t xml:space="preserve">- </w:t>
      </w:r>
      <w:r w:rsidR="00D74FC1">
        <w:rPr>
          <w:rFonts w:cs="Arial"/>
          <w:b/>
          <w:i/>
          <w:sz w:val="20"/>
          <w:szCs w:val="22"/>
        </w:rPr>
        <w:t>max.21</w:t>
      </w:r>
      <w:r w:rsidR="0086415F" w:rsidRPr="0086415F">
        <w:rPr>
          <w:rFonts w:cs="Arial"/>
          <w:b/>
          <w:i/>
          <w:sz w:val="20"/>
          <w:szCs w:val="22"/>
        </w:rPr>
        <w:t xml:space="preserve"> dni.</w:t>
      </w:r>
      <w:r w:rsidR="0086415F"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b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D74FC1">
        <w:rPr>
          <w:rFonts w:cs="Arial"/>
          <w:i/>
          <w:sz w:val="20"/>
          <w:szCs w:val="22"/>
        </w:rPr>
        <w:t>do 7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 xml:space="preserve">do </w:t>
      </w:r>
      <w:r w:rsidR="00D74FC1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D74FC1">
        <w:rPr>
          <w:rFonts w:cs="Arial"/>
          <w:i/>
          <w:sz w:val="20"/>
          <w:szCs w:val="22"/>
        </w:rPr>
        <w:t>do 21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D74FC1">
        <w:rPr>
          <w:rFonts w:cs="Arial"/>
          <w:bCs/>
          <w:i/>
          <w:sz w:val="20"/>
          <w:szCs w:val="22"/>
        </w:rPr>
        <w:t>w terminie: część 4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D74FC1">
        <w:rPr>
          <w:rFonts w:cs="Arial"/>
          <w:bCs/>
          <w:i/>
          <w:sz w:val="20"/>
          <w:szCs w:val="22"/>
        </w:rPr>
        <w:t>21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4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4</w:t>
      </w:r>
      <w:r w:rsidR="008E054E">
        <w:rPr>
          <w:rFonts w:cs="Arial"/>
          <w:bCs/>
          <w:i/>
          <w:sz w:val="20"/>
          <w:szCs w:val="22"/>
        </w:rPr>
        <w:t>: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97B63" w:rsidRPr="00D74FC1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D74FC1">
        <w:rPr>
          <w:rFonts w:ascii="Arial" w:hAnsi="Arial" w:cs="Arial"/>
          <w:b/>
          <w:sz w:val="22"/>
          <w:szCs w:val="22"/>
        </w:rPr>
        <w:t>Okres gwarancji*:</w:t>
      </w:r>
      <w:r w:rsidRPr="00D74FC1">
        <w:rPr>
          <w:rFonts w:ascii="Arial" w:hAnsi="Arial" w:cs="Arial"/>
          <w:sz w:val="22"/>
          <w:szCs w:val="22"/>
        </w:rPr>
        <w:t xml:space="preserve"> </w:t>
      </w:r>
    </w:p>
    <w:p w:rsidR="00197B63" w:rsidRDefault="00F96062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="00CF6D3E">
        <w:rPr>
          <w:rFonts w:ascii="Arial" w:hAnsi="Arial" w:cs="Arial"/>
          <w:sz w:val="22"/>
          <w:szCs w:val="22"/>
        </w:rPr>
        <w:t xml:space="preserve"> </w:t>
      </w:r>
      <w:r w:rsidR="00D74FC1">
        <w:rPr>
          <w:rFonts w:ascii="Arial" w:hAnsi="Arial" w:cs="Arial"/>
          <w:sz w:val="22"/>
          <w:szCs w:val="22"/>
        </w:rPr>
        <w:t>Komputer</w:t>
      </w:r>
      <w:r w:rsidR="00CF6D3E">
        <w:rPr>
          <w:rFonts w:ascii="Arial" w:hAnsi="Arial" w:cs="Arial"/>
          <w:sz w:val="22"/>
          <w:szCs w:val="22"/>
        </w:rPr>
        <w:t xml:space="preserve"> – poz. nr 1</w:t>
      </w:r>
      <w:r w:rsidR="00070F45">
        <w:rPr>
          <w:rFonts w:ascii="Arial" w:hAnsi="Arial" w:cs="Arial"/>
          <w:sz w:val="22"/>
          <w:szCs w:val="22"/>
        </w:rPr>
        <w:t xml:space="preserve"> </w:t>
      </w:r>
      <w:r w:rsidR="00197B63">
        <w:rPr>
          <w:rFonts w:ascii="Arial" w:hAnsi="Arial" w:cs="Arial"/>
          <w:sz w:val="22"/>
          <w:szCs w:val="22"/>
        </w:rPr>
        <w:t xml:space="preserve">: </w:t>
      </w:r>
      <w:r w:rsidR="00197B63"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197B63"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197B63" w:rsidRPr="00D74FC1" w:rsidRDefault="00070F45" w:rsidP="00197B63">
      <w:pPr>
        <w:pStyle w:val="Tekstpodstawowywcity"/>
        <w:tabs>
          <w:tab w:val="left" w:pos="6663"/>
        </w:tabs>
        <w:ind w:left="0"/>
        <w:rPr>
          <w:rFonts w:cs="Arial"/>
          <w:sz w:val="22"/>
          <w:szCs w:val="22"/>
        </w:rPr>
      </w:pPr>
      <w:r w:rsidRPr="00D74FC1">
        <w:rPr>
          <w:rFonts w:cs="Arial"/>
          <w:sz w:val="22"/>
          <w:szCs w:val="22"/>
        </w:rPr>
        <w:t xml:space="preserve"> </w:t>
      </w:r>
      <w:r w:rsidR="00197B63" w:rsidRPr="00D74FC1">
        <w:rPr>
          <w:rFonts w:cs="Arial"/>
          <w:sz w:val="22"/>
          <w:szCs w:val="22"/>
        </w:rPr>
        <w:t>(Proszę wpisać okresy gwarancji dla wszystkich pozycji dla których gwarancja jest wymagana)</w:t>
      </w:r>
    </w:p>
    <w:p w:rsidR="00197B63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8491C" w:rsidRPr="000B06CD" w:rsidRDefault="00A8491C" w:rsidP="00A8491C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t>Część 5:</w:t>
      </w:r>
    </w:p>
    <w:p w:rsidR="00F4420C" w:rsidRDefault="000B06CD" w:rsidP="000B06CD">
      <w:pPr>
        <w:jc w:val="both"/>
        <w:rPr>
          <w:rFonts w:ascii="Arial" w:hAnsi="Arial" w:cs="Arial"/>
          <w:b/>
          <w:bCs/>
          <w:szCs w:val="22"/>
        </w:rPr>
      </w:pPr>
      <w:r w:rsidRPr="000B06CD">
        <w:rPr>
          <w:rFonts w:ascii="Arial" w:hAnsi="Arial" w:cs="Arial"/>
          <w:b/>
          <w:bCs/>
          <w:szCs w:val="22"/>
        </w:rPr>
        <w:t>dostawa sprzętu komputerowego dla Wydziału Biologii UAM w Poznaniu</w:t>
      </w:r>
    </w:p>
    <w:p w:rsidR="000B06CD" w:rsidRPr="000B06CD" w:rsidRDefault="000B06CD" w:rsidP="000B06CD">
      <w:pPr>
        <w:jc w:val="both"/>
        <w:rPr>
          <w:rFonts w:ascii="Arial" w:hAnsi="Arial" w:cs="Arial"/>
          <w:b/>
          <w:bCs/>
          <w:szCs w:val="22"/>
        </w:rPr>
      </w:pPr>
    </w:p>
    <w:p w:rsidR="000B06CD" w:rsidRPr="000B06CD" w:rsidRDefault="000B06CD" w:rsidP="000B06CD">
      <w:pPr>
        <w:jc w:val="both"/>
        <w:rPr>
          <w:rFonts w:ascii="Arial" w:hAnsi="Arial" w:cs="Arial"/>
          <w:b/>
          <w:bCs/>
          <w:szCs w:val="22"/>
        </w:rPr>
      </w:pPr>
    </w:p>
    <w:p w:rsidR="00A8491C" w:rsidRPr="00276DA9" w:rsidRDefault="00F4420C" w:rsidP="00A8491C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A8491C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A8491C" w:rsidRDefault="00A8491C" w:rsidP="00A8491C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8491C" w:rsidRPr="00276DA9" w:rsidRDefault="00A8491C" w:rsidP="00A8491C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8491C" w:rsidRPr="00276DA9" w:rsidRDefault="00A8491C" w:rsidP="00A8491C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070F45" w:rsidRDefault="00070F45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8491C" w:rsidRPr="00721A13" w:rsidRDefault="00A8491C" w:rsidP="00721A13">
      <w:pPr>
        <w:jc w:val="both"/>
        <w:rPr>
          <w:rFonts w:ascii="Arial" w:hAnsi="Arial" w:cs="Arial"/>
          <w:sz w:val="21"/>
          <w:szCs w:val="21"/>
        </w:rPr>
      </w:pPr>
      <w:r w:rsidRPr="00721A13">
        <w:rPr>
          <w:rFonts w:ascii="Arial" w:hAnsi="Arial" w:cs="Arial"/>
          <w:b/>
          <w:sz w:val="22"/>
          <w:szCs w:val="22"/>
        </w:rPr>
        <w:t>Termin realizacji zamówienia</w:t>
      </w:r>
      <w:r w:rsidRPr="00721A13">
        <w:rPr>
          <w:rFonts w:ascii="Arial" w:hAnsi="Arial" w:cs="Arial"/>
          <w:sz w:val="22"/>
          <w:szCs w:val="22"/>
        </w:rPr>
        <w:t xml:space="preserve">:  ………  dni  </w:t>
      </w:r>
      <w:r w:rsidRPr="00721A13">
        <w:rPr>
          <w:rFonts w:ascii="Arial" w:hAnsi="Arial" w:cs="Arial"/>
          <w:sz w:val="22"/>
          <w:szCs w:val="20"/>
        </w:rPr>
        <w:t xml:space="preserve">od daty zawarcia umowy </w:t>
      </w:r>
    </w:p>
    <w:p w:rsidR="00A8491C" w:rsidRDefault="00A8491C" w:rsidP="00A8491C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realizacji zamówienia </w:t>
      </w:r>
      <w:r>
        <w:rPr>
          <w:rFonts w:cs="Arial"/>
          <w:b/>
          <w:i/>
          <w:sz w:val="20"/>
          <w:szCs w:val="22"/>
        </w:rPr>
        <w:t xml:space="preserve">w części 5- </w:t>
      </w:r>
      <w:r w:rsidRPr="0086415F">
        <w:rPr>
          <w:rFonts w:cs="Arial"/>
          <w:b/>
          <w:i/>
          <w:sz w:val="20"/>
          <w:szCs w:val="22"/>
        </w:rPr>
        <w:t xml:space="preserve">max  </w:t>
      </w:r>
      <w:r w:rsidR="00721A13">
        <w:rPr>
          <w:rFonts w:cs="Arial"/>
          <w:b/>
          <w:i/>
          <w:sz w:val="20"/>
          <w:szCs w:val="22"/>
        </w:rPr>
        <w:t>21</w:t>
      </w:r>
      <w:r w:rsidR="0086415F" w:rsidRPr="0086415F">
        <w:rPr>
          <w:rFonts w:cs="Arial"/>
          <w:b/>
          <w:i/>
          <w:sz w:val="20"/>
          <w:szCs w:val="22"/>
        </w:rPr>
        <w:t xml:space="preserve"> </w:t>
      </w:r>
      <w:r w:rsidRPr="0086415F">
        <w:rPr>
          <w:rFonts w:cs="Arial"/>
          <w:b/>
          <w:i/>
          <w:sz w:val="20"/>
          <w:szCs w:val="22"/>
        </w:rPr>
        <w:t xml:space="preserve">dni </w:t>
      </w:r>
      <w:r w:rsidRPr="0086415F">
        <w:rPr>
          <w:rFonts w:cs="Arial"/>
          <w:bCs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</w:t>
      </w:r>
      <w:r w:rsidR="00721A13">
        <w:rPr>
          <w:rFonts w:cs="Arial"/>
          <w:i/>
          <w:sz w:val="20"/>
          <w:szCs w:val="22"/>
        </w:rPr>
        <w:t>do 7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 xml:space="preserve">do </w:t>
      </w:r>
      <w:r w:rsidR="00721A13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721A13">
        <w:rPr>
          <w:rFonts w:cs="Arial"/>
          <w:i/>
          <w:sz w:val="20"/>
          <w:szCs w:val="22"/>
        </w:rPr>
        <w:t>do 21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721A13">
        <w:rPr>
          <w:rFonts w:cs="Arial"/>
          <w:bCs/>
          <w:i/>
          <w:sz w:val="20"/>
          <w:szCs w:val="22"/>
        </w:rPr>
        <w:t>w terminie: część 5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721A13">
        <w:rPr>
          <w:rFonts w:cs="Arial"/>
          <w:bCs/>
          <w:i/>
          <w:sz w:val="20"/>
          <w:szCs w:val="22"/>
        </w:rPr>
        <w:t>21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A8491C" w:rsidRPr="00276DA9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8491C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A8491C" w:rsidRDefault="00A8491C" w:rsidP="00A8491C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EB45D3">
        <w:rPr>
          <w:rFonts w:cs="Arial"/>
          <w:b/>
          <w:i/>
          <w:sz w:val="20"/>
          <w:szCs w:val="22"/>
        </w:rPr>
        <w:t>ryteriów oceny ofert w części 5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5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A8491C" w:rsidRPr="00276DA9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8491C" w:rsidRPr="00823916" w:rsidRDefault="00A8491C" w:rsidP="00070F45">
      <w:pPr>
        <w:spacing w:line="360" w:lineRule="auto"/>
        <w:rPr>
          <w:rFonts w:ascii="Arial" w:hAnsi="Arial" w:cs="Arial"/>
          <w:sz w:val="22"/>
          <w:szCs w:val="22"/>
        </w:rPr>
      </w:pPr>
      <w:r w:rsidRPr="00823916">
        <w:rPr>
          <w:rFonts w:ascii="Arial" w:hAnsi="Arial" w:cs="Arial"/>
          <w:b/>
          <w:sz w:val="22"/>
          <w:szCs w:val="22"/>
        </w:rPr>
        <w:lastRenderedPageBreak/>
        <w:t>Okres gwarancji*:</w:t>
      </w:r>
      <w:r w:rsidRPr="00823916">
        <w:rPr>
          <w:rFonts w:ascii="Arial" w:hAnsi="Arial" w:cs="Arial"/>
          <w:sz w:val="22"/>
          <w:szCs w:val="22"/>
        </w:rPr>
        <w:t xml:space="preserve"> </w:t>
      </w:r>
    </w:p>
    <w:p w:rsidR="00A8491C" w:rsidRDefault="00823916" w:rsidP="00844259">
      <w:pPr>
        <w:pStyle w:val="Akapitzlist"/>
        <w:numPr>
          <w:ilvl w:val="0"/>
          <w:numId w:val="3"/>
        </w:numPr>
        <w:spacing w:after="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Laptop</w:t>
      </w:r>
      <w:r w:rsidR="00CF6D3E">
        <w:rPr>
          <w:rFonts w:ascii="Arial" w:hAnsi="Arial" w:cs="Arial"/>
        </w:rPr>
        <w:t xml:space="preserve"> - </w:t>
      </w:r>
      <w:r w:rsidR="00070F45" w:rsidRPr="00070F45">
        <w:rPr>
          <w:rFonts w:ascii="Arial" w:hAnsi="Arial" w:cs="Arial"/>
        </w:rPr>
        <w:t xml:space="preserve"> </w:t>
      </w:r>
      <w:r w:rsidR="00A8491C" w:rsidRPr="00070F45">
        <w:rPr>
          <w:rFonts w:ascii="Arial" w:hAnsi="Arial" w:cs="Arial"/>
        </w:rPr>
        <w:t>(poz. nr 1) : …………………m-</w:t>
      </w:r>
      <w:proofErr w:type="spellStart"/>
      <w:r w:rsidR="00A8491C" w:rsidRPr="00070F45">
        <w:rPr>
          <w:rFonts w:ascii="Arial" w:hAnsi="Arial" w:cs="Arial"/>
        </w:rPr>
        <w:t>cy</w:t>
      </w:r>
      <w:proofErr w:type="spellEnd"/>
      <w:r w:rsidR="00A8491C" w:rsidRPr="00070F45">
        <w:rPr>
          <w:rFonts w:ascii="Arial" w:hAnsi="Arial" w:cs="Arial"/>
        </w:rPr>
        <w:t xml:space="preserve"> od daty podpisania protokołu odbioru bez zastrzeżeń.</w:t>
      </w:r>
    </w:p>
    <w:p w:rsidR="00070F45" w:rsidRPr="00823916" w:rsidRDefault="00070F45" w:rsidP="00070F45">
      <w:pPr>
        <w:pStyle w:val="Tekstpodstawowywcity"/>
        <w:tabs>
          <w:tab w:val="left" w:pos="6663"/>
        </w:tabs>
        <w:ind w:left="0"/>
        <w:rPr>
          <w:rFonts w:cs="Arial"/>
          <w:sz w:val="22"/>
          <w:szCs w:val="22"/>
        </w:rPr>
      </w:pPr>
      <w:r w:rsidRPr="00823916">
        <w:rPr>
          <w:rFonts w:cs="Arial"/>
          <w:sz w:val="22"/>
          <w:szCs w:val="22"/>
        </w:rPr>
        <w:t>(Proszę wpisać okresy gwarancji dla wszystkich pozycji dla których gwarancja jest wymagana)</w:t>
      </w:r>
    </w:p>
    <w:p w:rsidR="00070F45" w:rsidRDefault="00070F45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0B06CD" w:rsidRPr="001511A1" w:rsidRDefault="000B06CD" w:rsidP="000B06CD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sz w:val="14"/>
          <w:szCs w:val="16"/>
        </w:rPr>
        <w:t xml:space="preserve">*Wypełnić </w:t>
      </w:r>
      <w:r w:rsidRPr="001511A1">
        <w:rPr>
          <w:rFonts w:ascii="Arial" w:hAnsi="Arial" w:cs="Arial"/>
          <w:sz w:val="14"/>
          <w:szCs w:val="16"/>
          <w:u w:val="single"/>
        </w:rPr>
        <w:t>TYLKO</w:t>
      </w:r>
      <w:r w:rsidRPr="001511A1">
        <w:rPr>
          <w:rFonts w:ascii="Arial" w:hAnsi="Arial" w:cs="Arial"/>
          <w:i/>
          <w:sz w:val="14"/>
          <w:szCs w:val="16"/>
        </w:rPr>
        <w:t xml:space="preserve">, gdy wybór oferty Wykonawcy </w:t>
      </w:r>
      <w:r w:rsidRPr="001511A1">
        <w:rPr>
          <w:rFonts w:ascii="Arial" w:hAnsi="Arial" w:cs="Arial"/>
          <w:i/>
          <w:sz w:val="14"/>
          <w:szCs w:val="16"/>
          <w:u w:val="single"/>
        </w:rPr>
        <w:t>BĘDZIE</w:t>
      </w:r>
      <w:r w:rsidRPr="001511A1">
        <w:rPr>
          <w:rFonts w:ascii="Arial" w:hAnsi="Arial" w:cs="Arial"/>
          <w:i/>
          <w:sz w:val="14"/>
          <w:szCs w:val="16"/>
        </w:rPr>
        <w:t xml:space="preserve"> prowadził do powstania u Zamawiającego obowiązku podatkowego</w:t>
      </w:r>
      <w:r w:rsidRPr="001511A1">
        <w:rPr>
          <w:rFonts w:ascii="Arial" w:hAnsi="Arial" w:cs="Arial"/>
          <w:i/>
          <w:sz w:val="14"/>
          <w:szCs w:val="16"/>
          <w:u w:val="single"/>
        </w:rPr>
        <w:t xml:space="preserve"> </w:t>
      </w:r>
      <w:r w:rsidRPr="001511A1">
        <w:rPr>
          <w:rFonts w:ascii="Arial" w:hAnsi="Arial" w:cs="Arial"/>
          <w:i/>
          <w:sz w:val="14"/>
          <w:szCs w:val="16"/>
        </w:rPr>
        <w:t>zgodnie z ustawą z dnia 11 marca 2004 r. o podatku od towarów i usług</w:t>
      </w: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i/>
          <w:sz w:val="14"/>
          <w:szCs w:val="16"/>
        </w:rPr>
        <w:t>Cena oferty - RAZEM NETTO …………… PLN</w:t>
      </w: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i/>
          <w:sz w:val="14"/>
          <w:szCs w:val="16"/>
        </w:rPr>
        <w:t xml:space="preserve">W tym </w:t>
      </w:r>
      <w:r w:rsidRPr="001511A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1511A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1511A1">
        <w:rPr>
          <w:rFonts w:ascii="Arial" w:hAnsi="Arial" w:cs="Arial"/>
          <w:i/>
          <w:sz w:val="14"/>
          <w:szCs w:val="16"/>
        </w:rPr>
        <w:t>RAZEM NETTO …………… PLN</w:t>
      </w: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1511A1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1511A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511A1">
        <w:rPr>
          <w:rFonts w:ascii="Arial" w:hAnsi="Arial" w:cs="Arial"/>
          <w:i/>
          <w:sz w:val="14"/>
          <w:szCs w:val="16"/>
        </w:rPr>
        <w:t xml:space="preserve"> ze </w:t>
      </w:r>
      <w:r w:rsidRPr="001511A1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0B06CD" w:rsidRPr="001511A1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0B06CD" w:rsidRPr="001511A1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B06CD" w:rsidRPr="001511A1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B06CD" w:rsidRPr="001511A1" w:rsidTr="001F480D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0B06CD" w:rsidRPr="001511A1" w:rsidRDefault="000B06CD" w:rsidP="000B06CD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1511A1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823916" w:rsidRDefault="00823916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0B06CD" w:rsidRDefault="000B06CD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  <w:r w:rsidRPr="000B06CD">
        <w:rPr>
          <w:rFonts w:ascii="Arial" w:hAnsi="Arial" w:cs="Arial"/>
          <w:b/>
          <w:sz w:val="22"/>
          <w:szCs w:val="22"/>
          <w:u w:val="single"/>
        </w:rPr>
        <w:t>Zamawiający posiada odpowiedni numer identyfikacyjny VAT UE.</w:t>
      </w:r>
    </w:p>
    <w:p w:rsidR="00642C87" w:rsidRPr="00910C8A" w:rsidRDefault="00483E76" w:rsidP="00642C87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F4420C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:rsidR="00642C87" w:rsidRPr="00642C87" w:rsidRDefault="00642C87" w:rsidP="00642C87">
      <w:pPr>
        <w:pStyle w:val="Tekstpodstawowy"/>
        <w:tabs>
          <w:tab w:val="left" w:pos="142"/>
        </w:tabs>
        <w:suppressAutoHyphens/>
        <w:ind w:left="284" w:hanging="284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F4420C" w:rsidRPr="00642C87">
        <w:rPr>
          <w:rFonts w:ascii="Arial" w:hAnsi="Arial" w:cs="Arial"/>
          <w:b w:val="0"/>
          <w:sz w:val="22"/>
          <w:szCs w:val="22"/>
        </w:rPr>
        <w:t>Oświadczamy, że akceptujemy termin realizacji zamówienia określony w specyfikacji warunków zamówieni</w:t>
      </w:r>
      <w:r w:rsidR="00F4420C" w:rsidRPr="00642C87">
        <w:rPr>
          <w:rFonts w:ascii="Arial" w:hAnsi="Arial" w:cs="Arial"/>
          <w:b w:val="0"/>
          <w:bCs w:val="0"/>
          <w:sz w:val="22"/>
          <w:szCs w:val="22"/>
        </w:rPr>
        <w:t>a.</w:t>
      </w:r>
    </w:p>
    <w:p w:rsidR="00F4420C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F4420C">
        <w:rPr>
          <w:rFonts w:ascii="Arial" w:hAnsi="Arial" w:cs="Arial"/>
          <w:sz w:val="22"/>
          <w:szCs w:val="22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F4420C" w:rsidRDefault="00642C87" w:rsidP="00642C87">
      <w:pPr>
        <w:pStyle w:val="Tekstpodstawowy"/>
        <w:suppressAutoHyphens/>
        <w:ind w:left="284" w:hanging="284"/>
        <w:jc w:val="both"/>
        <w:rPr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F4420C" w:rsidRPr="00C748AC">
        <w:rPr>
          <w:rFonts w:ascii="Arial" w:hAnsi="Arial" w:cs="Arial"/>
          <w:b w:val="0"/>
          <w:sz w:val="22"/>
          <w:szCs w:val="22"/>
        </w:rPr>
        <w:t>Oświadczamy, że czujemy się związani ofertą przez okres 9</w:t>
      </w:r>
      <w:r w:rsidR="00F4420C" w:rsidRPr="00C748AC">
        <w:rPr>
          <w:rFonts w:ascii="Arial" w:hAnsi="Arial" w:cs="Arial"/>
          <w:b w:val="0"/>
          <w:bCs w:val="0"/>
          <w:sz w:val="22"/>
          <w:szCs w:val="22"/>
        </w:rPr>
        <w:t>0 dni</w:t>
      </w:r>
      <w:r w:rsidR="00F4420C" w:rsidRPr="00C748AC">
        <w:rPr>
          <w:rFonts w:ascii="Arial" w:hAnsi="Arial" w:cs="Arial"/>
          <w:b w:val="0"/>
          <w:sz w:val="22"/>
          <w:szCs w:val="22"/>
        </w:rPr>
        <w:t xml:space="preserve"> od daty upływu terminu składania ofert</w:t>
      </w:r>
      <w:r w:rsidR="00F4420C" w:rsidRPr="00C748AC">
        <w:rPr>
          <w:rFonts w:ascii="Arial" w:hAnsi="Arial" w:cs="Arial"/>
          <w:b w:val="0"/>
          <w:bCs w:val="0"/>
          <w:sz w:val="22"/>
          <w:szCs w:val="22"/>
        </w:rPr>
        <w:t>.</w:t>
      </w:r>
    </w:p>
    <w:p w:rsidR="009218F5" w:rsidRDefault="00642C87" w:rsidP="00CF6D3E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F4420C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:rsidR="00F4420C" w:rsidRPr="00C748AC" w:rsidRDefault="00CF6D3E" w:rsidP="00642C87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4E5A34">
        <w:rPr>
          <w:rFonts w:ascii="Arial" w:hAnsi="Arial" w:cs="Arial"/>
          <w:sz w:val="22"/>
          <w:szCs w:val="22"/>
        </w:rPr>
        <w:t xml:space="preserve">. </w:t>
      </w:r>
      <w:r w:rsidR="00F4420C">
        <w:rPr>
          <w:rFonts w:ascii="Arial" w:hAnsi="Arial" w:cs="Arial"/>
          <w:sz w:val="22"/>
          <w:szCs w:val="22"/>
        </w:rPr>
        <w:t xml:space="preserve">Przedmiot zamówienia </w:t>
      </w:r>
      <w:r w:rsidR="00F4420C" w:rsidRPr="00C748AC">
        <w:rPr>
          <w:rFonts w:ascii="Arial" w:hAnsi="Arial" w:cs="Arial"/>
          <w:sz w:val="22"/>
          <w:szCs w:val="22"/>
        </w:rPr>
        <w:t>wykonam samodzielnie/ z udziałem podwykonawców*</w:t>
      </w:r>
      <w:r w:rsidR="00F4420C" w:rsidRPr="00C748AC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F4420C" w:rsidRDefault="00F4420C" w:rsidP="00F4420C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:rsidR="00F4420C" w:rsidRPr="00642C87" w:rsidRDefault="00F4420C" w:rsidP="00F4420C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:rsidR="00F4420C" w:rsidRPr="00642C87" w:rsidRDefault="00F4420C" w:rsidP="00F4420C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4420C" w:rsidRPr="00642C87" w:rsidRDefault="00F4420C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22"/>
          <w:szCs w:val="22"/>
        </w:rPr>
        <w:t xml:space="preserve"> </w:t>
      </w: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:rsidR="00F4420C" w:rsidRDefault="00F4420C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 xml:space="preserve"> </w:t>
      </w: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:rsidR="00642C87" w:rsidRDefault="00642C87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:rsidR="00642C87" w:rsidRPr="00642C87" w:rsidRDefault="00642C87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:rsidR="00F4420C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:rsidR="00F4420C" w:rsidRDefault="00CF6D3E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642C87">
        <w:rPr>
          <w:rFonts w:ascii="Arial" w:hAnsi="Arial" w:cs="Arial"/>
          <w:sz w:val="22"/>
          <w:szCs w:val="22"/>
        </w:rPr>
        <w:t xml:space="preserve">. </w:t>
      </w:r>
      <w:r w:rsidR="00642C87">
        <w:rPr>
          <w:rFonts w:ascii="Arial" w:hAnsi="Arial" w:cs="Arial"/>
          <w:sz w:val="22"/>
          <w:szCs w:val="22"/>
        </w:rPr>
        <w:tab/>
      </w:r>
      <w:r w:rsidR="00F4420C" w:rsidRPr="00EE431A">
        <w:rPr>
          <w:rFonts w:ascii="Arial" w:hAnsi="Arial" w:cs="Arial"/>
          <w:sz w:val="22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642C87" w:rsidRPr="00EE431A" w:rsidRDefault="00642C87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</w:p>
    <w:p w:rsidR="00F4420C" w:rsidRPr="00C748AC" w:rsidRDefault="00F4420C" w:rsidP="00642C87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  <w:r w:rsidRPr="00EE431A">
        <w:rPr>
          <w:rFonts w:ascii="Arial" w:hAnsi="Arial" w:cs="Arial"/>
          <w:sz w:val="22"/>
          <w:szCs w:val="22"/>
        </w:rPr>
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</w:t>
      </w:r>
      <w:bookmarkStart w:id="0" w:name="_GoBack"/>
      <w:r w:rsidRPr="00C748AC">
        <w:rPr>
          <w:rFonts w:ascii="Arial" w:hAnsi="Arial" w:cs="Arial"/>
          <w:sz w:val="22"/>
          <w:szCs w:val="22"/>
        </w:rPr>
        <w:t>składa (np. przez jego wykreślenie).</w:t>
      </w:r>
    </w:p>
    <w:bookmarkEnd w:id="0"/>
    <w:p w:rsidR="000B06CD" w:rsidRPr="000B06CD" w:rsidRDefault="000B06CD" w:rsidP="000B06CD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lastRenderedPageBreak/>
        <w:t xml:space="preserve">9. </w:t>
      </w:r>
      <w:r w:rsidRPr="000B06CD">
        <w:rPr>
          <w:rFonts w:ascii="Arial" w:hAnsi="Arial" w:cs="Arial"/>
          <w:szCs w:val="20"/>
        </w:rPr>
        <w:t>Wykonawca jest: mikroprzedsiębiorstwem, małym, średnim przedsiębiorstwem, jednoosobowa działalność gospodarcza **** (niepotrzebne skreślić)***</w:t>
      </w:r>
    </w:p>
    <w:p w:rsidR="00F4420C" w:rsidRPr="00B40CB5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:rsidR="00F4420C" w:rsidRDefault="000B06CD" w:rsidP="004E5A34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4E5A34">
        <w:rPr>
          <w:rFonts w:ascii="Arial" w:hAnsi="Arial" w:cs="Arial"/>
          <w:sz w:val="22"/>
          <w:szCs w:val="22"/>
        </w:rPr>
        <w:t xml:space="preserve">. </w:t>
      </w:r>
      <w:r w:rsidR="00F4420C">
        <w:rPr>
          <w:rFonts w:ascii="Arial" w:hAnsi="Arial" w:cs="Arial"/>
          <w:sz w:val="22"/>
          <w:szCs w:val="22"/>
        </w:rPr>
        <w:t>Integralną częścią oferty są:</w:t>
      </w:r>
    </w:p>
    <w:p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:rsidR="000B06CD" w:rsidRDefault="000B06CD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 xml:space="preserve">***Por.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Mikroprzedsiębiorstwo: przedsiębiorstwo, które zatrudnia mniej niż 10 osób i którego roczny obrót lub roczna suma bilansowa nie przekracza 2 milionów EUR.</w:t>
      </w: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Małe przedsiębiorstwo: przedsiębiorstwo, które zatrudnia mniej niż 50 osób i którego roczny obrót lub roczna suma bilansowa nie przekracza 10 milionów EUR.</w:t>
      </w: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F3050F">
      <w:rPr>
        <w:rFonts w:ascii="Arial" w:hAnsi="Arial" w:cs="Arial"/>
        <w:i/>
        <w:sz w:val="20"/>
      </w:rPr>
      <w:t>2957</w:t>
    </w:r>
    <w:r w:rsidRPr="006F03FC">
      <w:rPr>
        <w:rFonts w:ascii="Arial" w:hAnsi="Arial" w:cs="Arial"/>
        <w:i/>
        <w:sz w:val="20"/>
      </w:rPr>
      <w:t>/D</w:t>
    </w:r>
    <w:r w:rsidR="00F3050F">
      <w:rPr>
        <w:rFonts w:ascii="Arial" w:hAnsi="Arial" w:cs="Arial"/>
        <w:i/>
        <w:sz w:val="20"/>
      </w:rPr>
      <w:t>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E66BC"/>
    <w:multiLevelType w:val="hybridMultilevel"/>
    <w:tmpl w:val="4CF23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86ACB"/>
    <w:multiLevelType w:val="hybridMultilevel"/>
    <w:tmpl w:val="0E30A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0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 w:numId="10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6CD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8A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20F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B0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A3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4AD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1A13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6AA8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3916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47999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415F"/>
    <w:rsid w:val="008661C7"/>
    <w:rsid w:val="00872B3D"/>
    <w:rsid w:val="008730D5"/>
    <w:rsid w:val="00873765"/>
    <w:rsid w:val="008740D4"/>
    <w:rsid w:val="008740F5"/>
    <w:rsid w:val="008761EC"/>
    <w:rsid w:val="008769A2"/>
    <w:rsid w:val="0088085C"/>
    <w:rsid w:val="00882075"/>
    <w:rsid w:val="008830CA"/>
    <w:rsid w:val="00885DC2"/>
    <w:rsid w:val="00886CE4"/>
    <w:rsid w:val="008877C3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5718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5B35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8F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194"/>
    <w:rsid w:val="00B929F4"/>
    <w:rsid w:val="00B92BB1"/>
    <w:rsid w:val="00B9352F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0C06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48AC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C2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6D3E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4FC1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050F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4:docId w14:val="42BCAAD3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B8D16-DA50-47D6-9873-A10D9F9C4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1589</Words>
  <Characters>10862</Characters>
  <Application>Microsoft Office Word</Application>
  <DocSecurity>0</DocSecurity>
  <Lines>90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Siemińska-Lińska</cp:lastModifiedBy>
  <cp:revision>2</cp:revision>
  <cp:lastPrinted>2023-07-25T08:28:00Z</cp:lastPrinted>
  <dcterms:created xsi:type="dcterms:W3CDTF">2023-07-28T07:02:00Z</dcterms:created>
  <dcterms:modified xsi:type="dcterms:W3CDTF">2023-07-28T07:02:00Z</dcterms:modified>
</cp:coreProperties>
</file>