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:rsidR="00791C92" w:rsidRPr="0020415B" w:rsidRDefault="00791C92" w:rsidP="00791C92">
      <w:pPr>
        <w:rPr>
          <w:rFonts w:ascii="Arial" w:hAnsi="Arial" w:cs="Arial"/>
          <w:sz w:val="22"/>
        </w:rPr>
      </w:pPr>
    </w:p>
    <w:p w:rsidR="00791C92" w:rsidRPr="0020415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0415B">
        <w:rPr>
          <w:rFonts w:ascii="Arial" w:hAnsi="Arial" w:cs="Arial"/>
          <w:i/>
          <w:sz w:val="22"/>
          <w:u w:val="single"/>
        </w:rPr>
        <w:t>WZÓR</w:t>
      </w:r>
    </w:p>
    <w:p w:rsidR="00791C92" w:rsidRPr="0020415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0415B">
        <w:rPr>
          <w:rFonts w:ascii="Arial" w:hAnsi="Arial" w:cs="Arial"/>
          <w:sz w:val="28"/>
        </w:rPr>
        <w:t xml:space="preserve"> </w:t>
      </w:r>
      <w:r w:rsidRPr="0020415B">
        <w:rPr>
          <w:rFonts w:ascii="Arial" w:hAnsi="Arial" w:cs="Arial"/>
          <w:b/>
          <w:sz w:val="28"/>
        </w:rPr>
        <w:t>FORMULARZ OFERTOWY</w:t>
      </w:r>
    </w:p>
    <w:p w:rsidR="00CA7849" w:rsidRPr="0020415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20415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0415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20415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EMA</w:t>
      </w:r>
      <w:r w:rsidR="00E15DB8" w:rsidRPr="0020415B">
        <w:rPr>
          <w:rFonts w:ascii="Arial" w:hAnsi="Arial" w:cs="Arial"/>
          <w:sz w:val="22"/>
          <w:szCs w:val="22"/>
        </w:rPr>
        <w:t>I</w:t>
      </w:r>
      <w:r w:rsidRPr="0020415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 xml:space="preserve">Wykonawca jest </w:t>
      </w:r>
      <w:r w:rsidRPr="002041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E106E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20415B">
        <w:rPr>
          <w:rFonts w:ascii="Arial" w:hAnsi="Arial" w:cs="Arial"/>
          <w:sz w:val="22"/>
          <w:szCs w:val="22"/>
        </w:rPr>
        <w:t xml:space="preserve">*** </w:t>
      </w:r>
      <w:r w:rsidRPr="002041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20415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0415B">
        <w:rPr>
          <w:rStyle w:val="Odwoanieprzypisudolnego"/>
          <w:rFonts w:ascii="Arial" w:hAnsi="Arial" w:cs="Arial"/>
          <w:i/>
          <w:sz w:val="18"/>
        </w:rPr>
        <w:footnoteRef/>
      </w:r>
      <w:r w:rsidRPr="0020415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0415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0415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0415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0415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0415B">
        <w:rPr>
          <w:rFonts w:ascii="Arial" w:hAnsi="Arial" w:cs="Arial"/>
          <w:i/>
          <w:sz w:val="22"/>
          <w:szCs w:val="20"/>
        </w:rPr>
        <w:t>(niepotrzebne skreślić)</w:t>
      </w:r>
      <w:r w:rsidRPr="0020415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0415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0415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0415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20415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0415B" w:rsidRPr="005D0B60" w:rsidRDefault="00791C92" w:rsidP="0088035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20415B">
        <w:rPr>
          <w:rFonts w:ascii="Arial" w:hAnsi="Arial" w:cs="Arial"/>
        </w:rPr>
        <w:t>Nawiązując do ogłoszenia w postępowaniu prowadzonym w trybie przetargu nieograniczonego</w:t>
      </w:r>
      <w:r w:rsidRPr="0020415B">
        <w:rPr>
          <w:rFonts w:ascii="Arial" w:hAnsi="Arial" w:cs="Arial"/>
          <w:bCs/>
        </w:rPr>
        <w:t xml:space="preserve"> na</w:t>
      </w:r>
      <w:r w:rsidR="00E96733" w:rsidRPr="0020415B">
        <w:rPr>
          <w:rFonts w:ascii="Arial" w:hAnsi="Arial" w:cs="Arial"/>
          <w:bCs/>
        </w:rPr>
        <w:t xml:space="preserve"> </w:t>
      </w:r>
      <w:r w:rsidR="007A3F89" w:rsidRPr="0003585F">
        <w:rPr>
          <w:rFonts w:ascii="Arial" w:hAnsi="Arial" w:cs="Arial"/>
          <w:b/>
        </w:rPr>
        <w:t xml:space="preserve">wykonywanie miesięcznych konserwacji i przeglądów dźwigów osobowych, towarowych, </w:t>
      </w:r>
      <w:proofErr w:type="spellStart"/>
      <w:r w:rsidR="007A3F89" w:rsidRPr="0003585F">
        <w:rPr>
          <w:rFonts w:ascii="Arial" w:hAnsi="Arial" w:cs="Arial"/>
          <w:b/>
        </w:rPr>
        <w:t>elektrowciągów</w:t>
      </w:r>
      <w:proofErr w:type="spellEnd"/>
      <w:r w:rsidR="007A3F89" w:rsidRPr="0003585F">
        <w:rPr>
          <w:rFonts w:ascii="Arial" w:hAnsi="Arial" w:cs="Arial"/>
          <w:b/>
        </w:rPr>
        <w:t xml:space="preserve">, platform </w:t>
      </w:r>
      <w:proofErr w:type="spellStart"/>
      <w:r w:rsidR="007A3F89" w:rsidRPr="0003585F">
        <w:rPr>
          <w:rFonts w:ascii="Arial" w:hAnsi="Arial" w:cs="Arial"/>
          <w:b/>
        </w:rPr>
        <w:t>przyschodowych</w:t>
      </w:r>
      <w:proofErr w:type="spellEnd"/>
      <w:r w:rsidR="007A3F89" w:rsidRPr="0003585F">
        <w:rPr>
          <w:rFonts w:ascii="Arial" w:hAnsi="Arial" w:cs="Arial"/>
          <w:b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:rsidR="0020415B" w:rsidRDefault="0020415B" w:rsidP="00402F9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</w:rPr>
      </w:pPr>
    </w:p>
    <w:p w:rsidR="007A3F89" w:rsidRDefault="007A3F89" w:rsidP="007A3F89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…………</w:t>
      </w:r>
    </w:p>
    <w:p w:rsidR="007A3F89" w:rsidRPr="005D0B60" w:rsidRDefault="007A3F89" w:rsidP="007A3F89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Cs w:val="20"/>
        </w:rPr>
      </w:pPr>
    </w:p>
    <w:p w:rsidR="005D0B60" w:rsidRPr="005D0B60" w:rsidRDefault="00791C92" w:rsidP="007A3F89">
      <w:pPr>
        <w:pStyle w:val="Akapitzlist"/>
        <w:numPr>
          <w:ilvl w:val="0"/>
          <w:numId w:val="11"/>
        </w:numPr>
        <w:spacing w:after="0" w:line="240" w:lineRule="auto"/>
        <w:ind w:left="644"/>
        <w:jc w:val="both"/>
        <w:rPr>
          <w:rFonts w:ascii="Arial" w:hAnsi="Arial" w:cs="Arial"/>
          <w:szCs w:val="18"/>
        </w:rPr>
      </w:pPr>
      <w:r w:rsidRPr="005D0B60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5D0B60" w:rsidRPr="005D0B60">
        <w:rPr>
          <w:rFonts w:ascii="Arial" w:hAnsi="Arial" w:cs="Arial"/>
        </w:rPr>
        <w:t xml:space="preserve">za cenę wyliczoną w formularzu cenowym stanowiącym załącznik nr 2 do SWZ </w:t>
      </w:r>
      <w:r w:rsidR="007A3F89">
        <w:rPr>
          <w:rFonts w:ascii="Arial" w:hAnsi="Arial" w:cs="Arial"/>
        </w:rPr>
        <w:br/>
      </w:r>
      <w:r w:rsidR="005D0B60" w:rsidRPr="005D0B60">
        <w:rPr>
          <w:rFonts w:ascii="Arial" w:hAnsi="Arial" w:cs="Arial"/>
        </w:rPr>
        <w:t>w wysokości</w:t>
      </w:r>
    </w:p>
    <w:p w:rsidR="005D0B60" w:rsidRPr="005D0B60" w:rsidRDefault="005D0B60" w:rsidP="007A3F89">
      <w:pPr>
        <w:pStyle w:val="Akapitzlist"/>
        <w:spacing w:after="0" w:line="240" w:lineRule="auto"/>
        <w:ind w:left="568"/>
        <w:jc w:val="both"/>
        <w:rPr>
          <w:rFonts w:ascii="Arial" w:hAnsi="Arial" w:cs="Arial"/>
          <w:szCs w:val="18"/>
        </w:rPr>
      </w:pPr>
    </w:p>
    <w:p w:rsidR="00623C89" w:rsidRPr="007A3F89" w:rsidRDefault="005D0B60" w:rsidP="007A3F89">
      <w:pPr>
        <w:ind w:left="1904"/>
        <w:jc w:val="both"/>
        <w:rPr>
          <w:rFonts w:ascii="Arial" w:hAnsi="Arial" w:cs="Arial"/>
          <w:b/>
        </w:rPr>
      </w:pPr>
      <w:r w:rsidRPr="007A3F89">
        <w:rPr>
          <w:rFonts w:ascii="Arial" w:hAnsi="Arial" w:cs="Arial"/>
          <w:b/>
        </w:rPr>
        <w:t xml:space="preserve">RAZEM BRUTTO: </w:t>
      </w:r>
      <w:r w:rsidR="00623C89" w:rsidRPr="007A3F89">
        <w:rPr>
          <w:rFonts w:ascii="Arial" w:hAnsi="Arial" w:cs="Arial"/>
          <w:b/>
        </w:rPr>
        <w:t xml:space="preserve"> </w:t>
      </w:r>
      <w:r w:rsidR="00623C89" w:rsidRPr="007A3F89">
        <w:rPr>
          <w:rFonts w:ascii="Arial" w:hAnsi="Arial" w:cs="Arial"/>
        </w:rPr>
        <w:t>……...............................</w:t>
      </w:r>
      <w:r w:rsidRPr="007A3F89">
        <w:rPr>
          <w:rFonts w:ascii="Arial" w:hAnsi="Arial" w:cs="Arial"/>
        </w:rPr>
        <w:t>...........</w:t>
      </w:r>
      <w:r w:rsidR="00623C89" w:rsidRPr="007A3F89">
        <w:rPr>
          <w:rFonts w:ascii="Arial" w:hAnsi="Arial" w:cs="Arial"/>
        </w:rPr>
        <w:t xml:space="preserve">.............. </w:t>
      </w:r>
      <w:r w:rsidR="00623C89" w:rsidRPr="007A3F89">
        <w:rPr>
          <w:rFonts w:ascii="Arial" w:hAnsi="Arial" w:cs="Arial"/>
          <w:b/>
        </w:rPr>
        <w:t xml:space="preserve">zł </w:t>
      </w:r>
    </w:p>
    <w:p w:rsidR="00623C89" w:rsidRPr="005D0B60" w:rsidRDefault="00623C89" w:rsidP="007A3F89">
      <w:pPr>
        <w:jc w:val="both"/>
        <w:rPr>
          <w:rFonts w:ascii="Arial" w:hAnsi="Arial" w:cs="Arial"/>
          <w:sz w:val="22"/>
          <w:szCs w:val="22"/>
        </w:rPr>
      </w:pPr>
    </w:p>
    <w:p w:rsidR="00623C89" w:rsidRPr="005D0B60" w:rsidRDefault="00623C89" w:rsidP="007A3F89">
      <w:pPr>
        <w:pStyle w:val="Wysunicietekstu"/>
        <w:numPr>
          <w:ilvl w:val="0"/>
          <w:numId w:val="11"/>
        </w:numPr>
        <w:spacing w:line="360" w:lineRule="auto"/>
        <w:ind w:left="64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:rsidR="00623C89" w:rsidRPr="005D0B60" w:rsidRDefault="00623C89" w:rsidP="00623C8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D0B60">
        <w:rPr>
          <w:rFonts w:ascii="Arial" w:hAnsi="Arial" w:cs="Arial"/>
          <w:b/>
          <w:bCs/>
          <w:sz w:val="22"/>
          <w:lang w:eastAsia="ar-SA"/>
        </w:rPr>
        <w:t>do 14 dni   /    do 21 dni    /    do 30 dni</w:t>
      </w:r>
    </w:p>
    <w:p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D0B6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23C89" w:rsidRPr="005D0B60" w:rsidRDefault="00623C89" w:rsidP="00623C8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23C89" w:rsidRPr="005D0B60" w:rsidRDefault="00623C89" w:rsidP="00623C8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D0B60">
        <w:rPr>
          <w:rFonts w:ascii="Arial" w:hAnsi="Arial" w:cs="Arial"/>
          <w:i/>
          <w:sz w:val="20"/>
          <w:szCs w:val="22"/>
        </w:rPr>
        <w:t xml:space="preserve">     </w:t>
      </w:r>
      <w:r w:rsidRPr="005D0B6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D0B60">
        <w:rPr>
          <w:rFonts w:ascii="Arial" w:eastAsia="MS Mincho" w:hAnsi="Arial" w:cs="Arial"/>
          <w:sz w:val="18"/>
          <w:szCs w:val="22"/>
        </w:rPr>
        <w:t xml:space="preserve"> </w:t>
      </w:r>
      <w:r w:rsidRPr="005D0B60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płatności faktury Zamawiający przyzna mu w ww. kryterium oceny ofert </w:t>
      </w:r>
      <w:r w:rsidR="005D0B60" w:rsidRPr="005D0B60">
        <w:rPr>
          <w:rFonts w:ascii="Arial" w:eastAsia="MS Mincho" w:hAnsi="Arial" w:cs="Arial"/>
          <w:i/>
          <w:sz w:val="18"/>
          <w:szCs w:val="22"/>
        </w:rPr>
        <w:t>1</w:t>
      </w:r>
      <w:r w:rsidRPr="005D0B60">
        <w:rPr>
          <w:rFonts w:ascii="Arial" w:eastAsia="MS Mincho" w:hAnsi="Arial" w:cs="Arial"/>
          <w:i/>
          <w:sz w:val="18"/>
          <w:szCs w:val="22"/>
        </w:rPr>
        <w:t xml:space="preserve">0 punktów i uzna, że Wykonawca deklaruje termin płatności minimalny </w:t>
      </w:r>
      <w:r w:rsidRPr="007A3F89">
        <w:rPr>
          <w:rFonts w:ascii="Arial" w:eastAsia="MS Mincho" w:hAnsi="Arial" w:cs="Arial"/>
          <w:i/>
          <w:sz w:val="18"/>
          <w:szCs w:val="22"/>
        </w:rPr>
        <w:t xml:space="preserve">wskazany w rozdz.20 pkt 20.2 SWZ </w:t>
      </w:r>
      <w:r w:rsidRPr="005D0B60">
        <w:rPr>
          <w:rFonts w:ascii="Arial" w:eastAsia="MS Mincho" w:hAnsi="Arial" w:cs="Arial"/>
          <w:i/>
          <w:sz w:val="18"/>
          <w:szCs w:val="22"/>
        </w:rPr>
        <w:t>– tj. 14 dni</w:t>
      </w:r>
      <w:r w:rsidRPr="005D0B6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23C89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5D0B60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:rsidR="0088035A" w:rsidRDefault="0088035A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88035A" w:rsidRPr="00A506CA" w:rsidRDefault="0088035A" w:rsidP="0088035A">
      <w:pPr>
        <w:numPr>
          <w:ilvl w:val="0"/>
          <w:numId w:val="1"/>
        </w:numPr>
        <w:tabs>
          <w:tab w:val="clear" w:pos="720"/>
          <w:tab w:val="left" w:pos="142"/>
          <w:tab w:val="num" w:pos="360"/>
        </w:tabs>
        <w:suppressAutoHyphens/>
        <w:overflowPunct w:val="0"/>
        <w:autoSpaceDE w:val="0"/>
        <w:ind w:left="360"/>
        <w:rPr>
          <w:rFonts w:ascii="Arial" w:hAnsi="Arial" w:cs="Arial"/>
          <w:b/>
          <w:bCs/>
          <w:sz w:val="20"/>
          <w:szCs w:val="20"/>
          <w:lang w:eastAsia="ar-SA"/>
        </w:rPr>
      </w:pP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lastRenderedPageBreak/>
        <w:t>Wartość brutto została wyliczona w oparciu o założenie, że do realizacji przedmiotu umowy zostanie zatrudnionych na podstawie umowy o pracę …….. osób (ilość pracowników ogółem), w tym:</w:t>
      </w:r>
    </w:p>
    <w:p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rPr>
          <w:rFonts w:ascii="Arial" w:hAnsi="Arial" w:cs="Arial"/>
          <w:b/>
          <w:bCs/>
          <w:sz w:val="20"/>
          <w:szCs w:val="20"/>
          <w:lang w:eastAsia="ar-SA"/>
        </w:rPr>
      </w:pP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   …………… </w:t>
      </w: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osób na cały etat</w:t>
      </w:r>
    </w:p>
    <w:p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…………….</w:t>
      </w: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osób na  ……….część etatu</w:t>
      </w:r>
    </w:p>
    <w:p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 xml:space="preserve">…………… </w:t>
      </w: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osób na ………..część etatu itd.</w:t>
      </w:r>
    </w:p>
    <w:p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0"/>
          <w:szCs w:val="20"/>
          <w:lang w:eastAsia="ar-SA"/>
        </w:rPr>
      </w:pP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z tego minimalne wynagrodzenia za pracę otrzyma … osób, co stanowi … etatów.</w:t>
      </w:r>
    </w:p>
    <w:p w:rsidR="002803F2" w:rsidRPr="00440A9A" w:rsidRDefault="002803F2" w:rsidP="002803F2">
      <w:pPr>
        <w:spacing w:before="60" w:after="60"/>
        <w:ind w:left="142"/>
        <w:jc w:val="both"/>
        <w:rPr>
          <w:rFonts w:ascii="Arial" w:hAnsi="Arial" w:cs="Arial"/>
          <w:sz w:val="20"/>
          <w:szCs w:val="20"/>
        </w:rPr>
      </w:pPr>
      <w:r w:rsidRPr="00440A9A">
        <w:rPr>
          <w:rFonts w:ascii="Arial" w:hAnsi="Arial" w:cs="Arial"/>
          <w:sz w:val="20"/>
          <w:szCs w:val="20"/>
        </w:rPr>
        <w:t>Wykonawca oświadcza, iż wskazana powyżej liczba etatów została przyjęta do skalkulowania przez Wykonawcę wskazanych w formularzu cenowym oferty cen jednostkowych netto w zakresie</w:t>
      </w:r>
      <w:r>
        <w:rPr>
          <w:rFonts w:ascii="Arial" w:hAnsi="Arial" w:cs="Arial"/>
          <w:sz w:val="20"/>
          <w:szCs w:val="20"/>
        </w:rPr>
        <w:t xml:space="preserve"> </w:t>
      </w:r>
      <w:r w:rsidRPr="00440A9A">
        <w:rPr>
          <w:rFonts w:ascii="Arial" w:hAnsi="Arial" w:cs="Arial"/>
          <w:sz w:val="20"/>
          <w:szCs w:val="20"/>
        </w:rPr>
        <w:t>uwzględnionych w tych cenach kosztów pracowniczyc</w:t>
      </w:r>
      <w:r>
        <w:rPr>
          <w:rFonts w:ascii="Arial" w:hAnsi="Arial" w:cs="Arial"/>
          <w:sz w:val="20"/>
          <w:szCs w:val="20"/>
        </w:rPr>
        <w:t xml:space="preserve">h wskazanych w art. 436 pkt 4) </w:t>
      </w:r>
      <w:proofErr w:type="spellStart"/>
      <w:r>
        <w:rPr>
          <w:rFonts w:ascii="Arial" w:hAnsi="Arial" w:cs="Arial"/>
          <w:sz w:val="20"/>
          <w:szCs w:val="20"/>
        </w:rPr>
        <w:t>P</w:t>
      </w:r>
      <w:r w:rsidRPr="00440A9A">
        <w:rPr>
          <w:rFonts w:ascii="Arial" w:hAnsi="Arial" w:cs="Arial"/>
          <w:sz w:val="20"/>
          <w:szCs w:val="20"/>
        </w:rPr>
        <w:t>zp</w:t>
      </w:r>
      <w:proofErr w:type="spellEnd"/>
      <w:r w:rsidRPr="00440A9A">
        <w:rPr>
          <w:rFonts w:ascii="Arial" w:hAnsi="Arial" w:cs="Arial"/>
          <w:sz w:val="20"/>
          <w:szCs w:val="20"/>
        </w:rPr>
        <w:t>.</w:t>
      </w:r>
    </w:p>
    <w:p w:rsidR="00DE4E9E" w:rsidRDefault="00DE4E9E" w:rsidP="002803F2">
      <w:pPr>
        <w:spacing w:before="60" w:after="60" w:line="276" w:lineRule="auto"/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2803F2" w:rsidRPr="00440A9A" w:rsidRDefault="002803F2" w:rsidP="002803F2">
      <w:pPr>
        <w:spacing w:before="60" w:after="60" w:line="276" w:lineRule="auto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440A9A">
        <w:rPr>
          <w:rFonts w:ascii="Arial" w:hAnsi="Arial" w:cs="Arial"/>
          <w:b/>
          <w:sz w:val="20"/>
          <w:szCs w:val="20"/>
        </w:rPr>
        <w:t>Wykonawca wskazuje, że w każdej ze wskazanych w formularzu cenowym cen jednostkowych netto wartość przyjęta przez Wykonawcę jako udział tych kosztów w cenie netto wynosi: …………..% danej ceny jednostkowej netto</w:t>
      </w:r>
      <w:r>
        <w:rPr>
          <w:rFonts w:ascii="Arial" w:hAnsi="Arial" w:cs="Arial"/>
          <w:b/>
          <w:sz w:val="20"/>
          <w:szCs w:val="20"/>
        </w:rPr>
        <w:t>*</w:t>
      </w:r>
    </w:p>
    <w:p w:rsidR="002803F2" w:rsidRDefault="002803F2" w:rsidP="002803F2">
      <w:pPr>
        <w:spacing w:before="60" w:after="60"/>
        <w:ind w:left="142"/>
        <w:jc w:val="both"/>
        <w:rPr>
          <w:rFonts w:ascii="Arial" w:hAnsi="Arial" w:cs="Arial"/>
          <w:i/>
          <w:sz w:val="16"/>
          <w:szCs w:val="16"/>
        </w:rPr>
      </w:pPr>
      <w:r w:rsidRPr="00440A9A">
        <w:rPr>
          <w:rFonts w:ascii="Arial" w:hAnsi="Arial" w:cs="Arial"/>
          <w:i/>
          <w:sz w:val="16"/>
          <w:szCs w:val="16"/>
        </w:rPr>
        <w:t>* w przypadku różnego udziału procentowego tych kosztów w poszczególnych pozycjach formularza cenowego Wykonawca może wpisać wartość procentową osobną dla każdej z tych pozycji</w:t>
      </w:r>
    </w:p>
    <w:p w:rsidR="002803F2" w:rsidRPr="00440A9A" w:rsidRDefault="002803F2" w:rsidP="002803F2">
      <w:pPr>
        <w:spacing w:before="60" w:after="60"/>
        <w:ind w:left="142"/>
        <w:rPr>
          <w:rFonts w:ascii="Arial" w:hAnsi="Arial" w:cs="Arial"/>
          <w:i/>
          <w:sz w:val="16"/>
          <w:szCs w:val="16"/>
        </w:rPr>
      </w:pPr>
    </w:p>
    <w:p w:rsidR="002803F2" w:rsidRPr="006615EA" w:rsidRDefault="002803F2" w:rsidP="002803F2">
      <w:pPr>
        <w:numPr>
          <w:ilvl w:val="0"/>
          <w:numId w:val="1"/>
        </w:numPr>
        <w:tabs>
          <w:tab w:val="clear" w:pos="720"/>
          <w:tab w:val="left" w:pos="142"/>
          <w:tab w:val="num" w:pos="360"/>
        </w:tabs>
        <w:suppressAutoHyphens/>
        <w:overflowPunct w:val="0"/>
        <w:autoSpaceDE w:val="0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316E3A">
        <w:rPr>
          <w:rFonts w:ascii="Arial" w:hAnsi="Arial" w:cs="Arial"/>
          <w:iCs/>
          <w:sz w:val="20"/>
          <w:szCs w:val="20"/>
          <w:lang w:eastAsia="zh-CN"/>
        </w:rPr>
        <w:t xml:space="preserve">Wykonawca oświadcza, iż skalkulowana przez Wykonawcę wartość cen materiałów lub kosztów związanych z całkowitą realizacją zamówienia objętego niniejszym postępowaniem </w:t>
      </w:r>
      <w:r w:rsidRPr="006615EA">
        <w:rPr>
          <w:rFonts w:ascii="Arial" w:hAnsi="Arial" w:cs="Arial"/>
          <w:bCs/>
          <w:iCs/>
          <w:sz w:val="20"/>
          <w:szCs w:val="20"/>
        </w:rPr>
        <w:t>(w rozumieniu</w:t>
      </w:r>
      <w:r w:rsidRPr="00316E3A">
        <w:rPr>
          <w:rFonts w:ascii="Arial" w:hAnsi="Arial" w:cs="Arial"/>
          <w:bCs/>
          <w:iCs/>
          <w:sz w:val="22"/>
        </w:rPr>
        <w:t xml:space="preserve"> </w:t>
      </w:r>
      <w:r>
        <w:rPr>
          <w:rFonts w:ascii="Arial" w:hAnsi="Arial" w:cs="Arial"/>
          <w:bCs/>
          <w:iCs/>
          <w:sz w:val="20"/>
          <w:szCs w:val="20"/>
        </w:rPr>
        <w:t xml:space="preserve">art. 439 ust. 4 </w:t>
      </w:r>
      <w:proofErr w:type="spellStart"/>
      <w:r>
        <w:rPr>
          <w:rFonts w:ascii="Arial" w:hAnsi="Arial" w:cs="Arial"/>
          <w:bCs/>
          <w:iCs/>
          <w:sz w:val="20"/>
          <w:szCs w:val="20"/>
        </w:rPr>
        <w:t>Pzp</w:t>
      </w:r>
      <w:proofErr w:type="spellEnd"/>
      <w:r w:rsidRPr="006615EA">
        <w:rPr>
          <w:rFonts w:ascii="Arial" w:hAnsi="Arial" w:cs="Arial"/>
          <w:bCs/>
          <w:iCs/>
          <w:sz w:val="20"/>
          <w:szCs w:val="20"/>
        </w:rPr>
        <w:t xml:space="preserve">, z wyłączeniem kosztów </w:t>
      </w:r>
      <w:r w:rsidRPr="006615EA">
        <w:rPr>
          <w:rFonts w:ascii="Arial" w:hAnsi="Arial" w:cs="Arial"/>
          <w:bCs/>
          <w:sz w:val="20"/>
          <w:szCs w:val="20"/>
        </w:rPr>
        <w:t xml:space="preserve">wskazanych w art. 436 pkt 4) lit. b) </w:t>
      </w:r>
      <w:proofErr w:type="spellStart"/>
      <w:r w:rsidRPr="006615EA">
        <w:rPr>
          <w:rFonts w:ascii="Arial" w:hAnsi="Arial" w:cs="Arial"/>
          <w:bCs/>
          <w:sz w:val="20"/>
          <w:szCs w:val="20"/>
        </w:rPr>
        <w:t>tiret</w:t>
      </w:r>
      <w:proofErr w:type="spellEnd"/>
      <w:r w:rsidRPr="006615EA">
        <w:rPr>
          <w:rFonts w:ascii="Arial" w:hAnsi="Arial" w:cs="Arial"/>
          <w:bCs/>
          <w:sz w:val="20"/>
          <w:szCs w:val="20"/>
        </w:rPr>
        <w:t xml:space="preserve"> 2,3,4 </w:t>
      </w:r>
      <w:proofErr w:type="spellStart"/>
      <w:r w:rsidRPr="006615EA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6615EA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6615EA">
        <w:rPr>
          <w:rFonts w:ascii="Arial" w:hAnsi="Arial" w:cs="Arial"/>
          <w:bCs/>
          <w:sz w:val="20"/>
          <w:szCs w:val="20"/>
        </w:rPr>
        <w:t>stanowi zgodnie z wyliczeniem Wykonawcy:</w:t>
      </w:r>
    </w:p>
    <w:p w:rsidR="002803F2" w:rsidRPr="002803F2" w:rsidRDefault="002803F2" w:rsidP="002803F2">
      <w:pPr>
        <w:pStyle w:val="Tekstpodstawowy"/>
        <w:spacing w:before="120" w:line="276" w:lineRule="auto"/>
        <w:ind w:left="284" w:right="-20"/>
        <w:jc w:val="center"/>
        <w:rPr>
          <w:rFonts w:ascii="Arial" w:hAnsi="Arial" w:cs="Arial"/>
          <w:bCs w:val="0"/>
          <w:sz w:val="20"/>
          <w:szCs w:val="20"/>
        </w:rPr>
      </w:pPr>
      <w:r w:rsidRPr="002803F2">
        <w:rPr>
          <w:rFonts w:ascii="Arial" w:hAnsi="Arial" w:cs="Arial"/>
          <w:bCs w:val="0"/>
          <w:sz w:val="20"/>
          <w:szCs w:val="20"/>
        </w:rPr>
        <w:t>…..………… % danej zaoferowanej ceny jednostkowej netto wskazanej w formularzu cenowym Wykonawcy*</w:t>
      </w:r>
    </w:p>
    <w:p w:rsidR="002803F2" w:rsidRPr="00440A9A" w:rsidRDefault="002803F2" w:rsidP="002803F2">
      <w:pPr>
        <w:spacing w:before="60" w:after="60"/>
        <w:ind w:left="142"/>
        <w:jc w:val="both"/>
        <w:rPr>
          <w:rFonts w:ascii="Arial" w:hAnsi="Arial" w:cs="Arial"/>
          <w:i/>
          <w:sz w:val="16"/>
          <w:szCs w:val="16"/>
        </w:rPr>
      </w:pPr>
      <w:r w:rsidRPr="00440A9A">
        <w:rPr>
          <w:rFonts w:ascii="Arial" w:hAnsi="Arial" w:cs="Arial"/>
          <w:i/>
          <w:sz w:val="16"/>
          <w:szCs w:val="16"/>
        </w:rPr>
        <w:t>* w przypadku różnego udziału procentowego tych kosztów w poszczególnych pozycjach formularza cenowego Wykonawca może wpisać wartość procentową osobną dla każdej z tych pozycji</w:t>
      </w:r>
    </w:p>
    <w:p w:rsidR="0088035A" w:rsidRPr="002803F2" w:rsidRDefault="0088035A" w:rsidP="002803F2">
      <w:pPr>
        <w:jc w:val="both"/>
        <w:rPr>
          <w:rFonts w:ascii="Arial" w:hAnsi="Arial" w:cs="Arial"/>
          <w:iCs/>
          <w:sz w:val="20"/>
          <w:szCs w:val="20"/>
        </w:rPr>
      </w:pPr>
    </w:p>
    <w:p w:rsidR="00623C89" w:rsidRPr="009C5271" w:rsidRDefault="00623C89" w:rsidP="00623C89">
      <w:pPr>
        <w:suppressAutoHyphens/>
        <w:jc w:val="both"/>
        <w:rPr>
          <w:rFonts w:ascii="Arial" w:hAnsi="Arial" w:cs="Arial"/>
          <w:iCs/>
          <w:color w:val="FF0000"/>
          <w:sz w:val="20"/>
          <w:szCs w:val="20"/>
        </w:rPr>
      </w:pPr>
    </w:p>
    <w:p w:rsidR="002D3F2E" w:rsidRPr="00ED277A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D277A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D277A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D277A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D277A" w:rsidRPr="00ED277A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D277A" w:rsidRPr="00ED277A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D277A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D277A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ED277A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ED277A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D277A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584F3A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584F3A">
        <w:rPr>
          <w:rFonts w:ascii="Arial" w:hAnsi="Arial" w:cs="Arial"/>
          <w:sz w:val="22"/>
          <w:szCs w:val="22"/>
          <w:lang w:eastAsia="ar-SA"/>
        </w:rPr>
        <w:t>3</w:t>
      </w:r>
      <w:r w:rsidR="00791C92" w:rsidRPr="00584F3A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584F3A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5D0B60">
        <w:rPr>
          <w:rFonts w:ascii="Arial" w:hAnsi="Arial" w:cs="Arial"/>
          <w:sz w:val="22"/>
          <w:szCs w:val="22"/>
        </w:rPr>
        <w:t xml:space="preserve"> </w:t>
      </w:r>
      <w:r w:rsidR="001E6CE8" w:rsidRPr="00584F3A">
        <w:rPr>
          <w:rFonts w:ascii="Arial" w:hAnsi="Arial" w:cs="Arial"/>
          <w:sz w:val="22"/>
          <w:szCs w:val="22"/>
        </w:rPr>
        <w:t>wszystkie warunki w niej zawarte.</w:t>
      </w:r>
    </w:p>
    <w:p w:rsidR="00E609C2" w:rsidRPr="005D0B60" w:rsidRDefault="00E609C2" w:rsidP="00E609C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84F3A">
        <w:rPr>
          <w:rFonts w:ascii="Arial" w:hAnsi="Arial" w:cs="Arial"/>
          <w:sz w:val="22"/>
          <w:szCs w:val="22"/>
        </w:rPr>
        <w:t xml:space="preserve">4. </w:t>
      </w:r>
      <w:r w:rsidR="005D0B60">
        <w:rPr>
          <w:rFonts w:ascii="Arial" w:hAnsi="Arial" w:cs="Arial"/>
          <w:sz w:val="22"/>
          <w:szCs w:val="22"/>
        </w:rPr>
        <w:t xml:space="preserve"> </w:t>
      </w:r>
      <w:r w:rsidRPr="005D0B60">
        <w:rPr>
          <w:rFonts w:ascii="Arial" w:hAnsi="Arial" w:cs="Arial"/>
          <w:sz w:val="22"/>
          <w:szCs w:val="22"/>
        </w:rPr>
        <w:t>Oświadczamy, że akceptujemy termin realizacji zamówienia określony w SWZ.</w:t>
      </w:r>
    </w:p>
    <w:p w:rsidR="005D0B60" w:rsidRPr="005D0B60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5</w:t>
      </w:r>
      <w:r w:rsidR="001E6CE8" w:rsidRPr="005D0B60">
        <w:rPr>
          <w:rFonts w:ascii="Arial" w:hAnsi="Arial" w:cs="Arial"/>
          <w:sz w:val="22"/>
          <w:szCs w:val="22"/>
        </w:rPr>
        <w:t xml:space="preserve">. </w:t>
      </w:r>
      <w:r w:rsidR="005D0B60" w:rsidRPr="005D0B60">
        <w:rPr>
          <w:rFonts w:ascii="Arial" w:hAnsi="Arial" w:cs="Arial"/>
          <w:sz w:val="22"/>
          <w:szCs w:val="22"/>
        </w:rPr>
        <w:t xml:space="preserve"> </w:t>
      </w:r>
      <w:r w:rsidR="001E6CE8" w:rsidRPr="005D0B60">
        <w:rPr>
          <w:rFonts w:ascii="Arial" w:hAnsi="Arial" w:cs="Arial"/>
          <w:sz w:val="22"/>
          <w:szCs w:val="22"/>
        </w:rPr>
        <w:t xml:space="preserve">Oświadczamy, że uzyskaliśmy wszelkie informacje niezbędne do prawidłowego przygotowania </w:t>
      </w:r>
    </w:p>
    <w:p w:rsidR="001E6CE8" w:rsidRPr="005D0B60" w:rsidRDefault="005D0B6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 xml:space="preserve">     </w:t>
      </w:r>
      <w:r w:rsidR="001E6CE8" w:rsidRPr="005D0B60">
        <w:rPr>
          <w:rFonts w:ascii="Arial" w:hAnsi="Arial" w:cs="Arial"/>
          <w:sz w:val="22"/>
          <w:szCs w:val="22"/>
        </w:rPr>
        <w:t>i złożenia niniejszej oferty.</w:t>
      </w:r>
    </w:p>
    <w:p w:rsidR="001E6CE8" w:rsidRPr="005D0B60" w:rsidRDefault="00E609C2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5D0B60">
        <w:rPr>
          <w:rFonts w:ascii="Arial" w:hAnsi="Arial" w:cs="Arial"/>
          <w:sz w:val="22"/>
          <w:szCs w:val="22"/>
        </w:rPr>
        <w:t>6</w:t>
      </w:r>
      <w:r w:rsidR="001E6CE8" w:rsidRPr="005D0B60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D0B60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5D0B60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7</w:t>
      </w:r>
      <w:r w:rsidR="001E6CE8" w:rsidRPr="005D0B60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5D0B60">
        <w:rPr>
          <w:rFonts w:ascii="Arial" w:hAnsi="Arial" w:cs="Arial"/>
          <w:sz w:val="22"/>
          <w:szCs w:val="22"/>
        </w:rPr>
        <w:t>9</w:t>
      </w:r>
      <w:r w:rsidR="001E6CE8" w:rsidRPr="005D0B60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E609C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D0B60">
        <w:rPr>
          <w:rFonts w:ascii="Arial" w:hAnsi="Arial" w:cs="Arial"/>
          <w:sz w:val="22"/>
          <w:szCs w:val="22"/>
          <w:lang w:eastAsia="ar-SA"/>
        </w:rPr>
        <w:t>8</w:t>
      </w:r>
      <w:r w:rsidR="00791C92" w:rsidRPr="005D0B60">
        <w:rPr>
          <w:rFonts w:ascii="Arial" w:hAnsi="Arial" w:cs="Arial"/>
          <w:sz w:val="22"/>
          <w:szCs w:val="22"/>
          <w:lang w:eastAsia="ar-SA"/>
        </w:rPr>
        <w:t xml:space="preserve">. Oświadczamy, że w cenie naszej oferty zostały uwzględnione wszystkie koszty wykonania  </w:t>
      </w:r>
      <w:r w:rsidR="005D0B60">
        <w:rPr>
          <w:rFonts w:ascii="Arial" w:hAnsi="Arial" w:cs="Arial"/>
          <w:sz w:val="22"/>
          <w:szCs w:val="22"/>
          <w:lang w:eastAsia="ar-SA"/>
        </w:rPr>
        <w:t>przyszłego świadczenia umownego</w:t>
      </w:r>
      <w:r w:rsidR="00791C92" w:rsidRPr="005D0B60">
        <w:rPr>
          <w:rFonts w:ascii="Arial" w:hAnsi="Arial" w:cs="Arial"/>
          <w:sz w:val="22"/>
          <w:szCs w:val="22"/>
          <w:lang w:eastAsia="ar-SA"/>
        </w:rPr>
        <w:t>.</w:t>
      </w:r>
    </w:p>
    <w:p w:rsidR="00383957" w:rsidRDefault="00383957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383957" w:rsidRPr="00383957" w:rsidRDefault="00383957" w:rsidP="00383957">
      <w:pPr>
        <w:pStyle w:val="Akapitzlist"/>
        <w:numPr>
          <w:ilvl w:val="0"/>
          <w:numId w:val="10"/>
        </w:numPr>
        <w:spacing w:before="60" w:after="60"/>
        <w:ind w:left="284" w:hanging="284"/>
        <w:jc w:val="both"/>
        <w:rPr>
          <w:rFonts w:ascii="Arial" w:hAnsi="Arial" w:cs="Arial"/>
        </w:rPr>
      </w:pPr>
      <w:r w:rsidRPr="00383957">
        <w:rPr>
          <w:rFonts w:ascii="Arial" w:hAnsi="Arial" w:cs="Arial"/>
          <w:b/>
        </w:rPr>
        <w:lastRenderedPageBreak/>
        <w:t>Zgodnie z art. 118 ust. 1</w:t>
      </w:r>
      <w:r w:rsidRPr="00383957">
        <w:rPr>
          <w:rFonts w:ascii="Arial" w:hAnsi="Arial" w:cs="Arial"/>
        </w:rPr>
        <w:t xml:space="preserve"> ustawy Prawo zamówień publicznych </w:t>
      </w:r>
      <w:r w:rsidRPr="00383957">
        <w:rPr>
          <w:rFonts w:ascii="Arial" w:hAnsi="Arial" w:cs="Arial"/>
          <w:b/>
        </w:rPr>
        <w:t xml:space="preserve">polegam / nie polegam* </w:t>
      </w:r>
      <w:r w:rsidRPr="00383957">
        <w:rPr>
          <w:rFonts w:ascii="Arial" w:hAnsi="Arial" w:cs="Arial"/>
          <w:i/>
        </w:rPr>
        <w:t>(</w:t>
      </w:r>
      <w:r w:rsidRPr="00383957">
        <w:rPr>
          <w:rFonts w:ascii="Arial" w:hAnsi="Arial" w:cs="Arial"/>
          <w:i/>
          <w:u w:val="single"/>
        </w:rPr>
        <w:t>niepotrzebne skreślić</w:t>
      </w:r>
      <w:r w:rsidRPr="00383957">
        <w:rPr>
          <w:rFonts w:ascii="Arial" w:hAnsi="Arial" w:cs="Arial"/>
          <w:i/>
        </w:rPr>
        <w:t>)</w:t>
      </w:r>
      <w:r w:rsidRPr="00383957">
        <w:rPr>
          <w:rFonts w:ascii="Arial" w:hAnsi="Arial" w:cs="Arial"/>
        </w:rPr>
        <w:t xml:space="preserve">, </w:t>
      </w:r>
      <w:r w:rsidRPr="00383957">
        <w:rPr>
          <w:rFonts w:ascii="Arial" w:hAnsi="Arial" w:cs="Arial"/>
          <w:b/>
        </w:rPr>
        <w:t>na zdolnościach podmiotów udostępniających zasoby</w:t>
      </w:r>
      <w:r w:rsidRPr="00383957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383957">
        <w:rPr>
          <w:rFonts w:ascii="Arial" w:hAnsi="Arial" w:cs="Arial"/>
          <w:b/>
        </w:rPr>
        <w:t>w celu potwierdzenia spełniania warunków udziału w postępowaniu</w:t>
      </w:r>
      <w:r w:rsidRPr="00383957">
        <w:rPr>
          <w:rFonts w:ascii="Arial" w:hAnsi="Arial" w:cs="Arial"/>
        </w:rPr>
        <w:t xml:space="preserve"> w następującym zakresie:</w:t>
      </w:r>
    </w:p>
    <w:p w:rsidR="00383957" w:rsidRPr="00070C34" w:rsidRDefault="00383957" w:rsidP="00383957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383957" w:rsidRPr="00383957" w:rsidRDefault="00383957" w:rsidP="00383957">
      <w:pPr>
        <w:tabs>
          <w:tab w:val="left" w:pos="0"/>
        </w:tabs>
        <w:suppressAutoHyphens/>
        <w:jc w:val="both"/>
        <w:rPr>
          <w:lang w:eastAsia="zh-CN"/>
        </w:rPr>
      </w:pPr>
      <w:r w:rsidRPr="00383957">
        <w:rPr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383957" w:rsidRPr="00070C34" w:rsidRDefault="00383957" w:rsidP="00383957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568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Pr="00070C34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Pr="00070C3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070C3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83957" w:rsidRPr="00070C34" w:rsidRDefault="00383957" w:rsidP="00383957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383957" w:rsidRPr="00070C34" w:rsidRDefault="00383957" w:rsidP="00383957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70C3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83957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70C34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070C3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070C34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383957" w:rsidRPr="00070C34" w:rsidRDefault="00383957" w:rsidP="00383957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83957" w:rsidRPr="00070C34" w:rsidRDefault="00383957" w:rsidP="00383957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C5271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ED277A" w:rsidRDefault="00E609C2" w:rsidP="00E609C2">
      <w:pPr>
        <w:ind w:left="284" w:hanging="426"/>
        <w:jc w:val="both"/>
        <w:rPr>
          <w:rFonts w:ascii="Arial" w:hAnsi="Arial" w:cs="Arial"/>
          <w:sz w:val="22"/>
        </w:rPr>
      </w:pPr>
      <w:r w:rsidRPr="00ED277A">
        <w:rPr>
          <w:rFonts w:ascii="Arial" w:hAnsi="Arial" w:cs="Arial"/>
          <w:sz w:val="22"/>
        </w:rPr>
        <w:t>1</w:t>
      </w:r>
      <w:r w:rsidR="00383957">
        <w:rPr>
          <w:rFonts w:ascii="Arial" w:hAnsi="Arial" w:cs="Arial"/>
          <w:sz w:val="22"/>
        </w:rPr>
        <w:t>1</w:t>
      </w:r>
      <w:r w:rsidR="009403A8" w:rsidRPr="00ED277A">
        <w:rPr>
          <w:rFonts w:ascii="Arial" w:hAnsi="Arial" w:cs="Arial"/>
          <w:sz w:val="22"/>
        </w:rPr>
        <w:t xml:space="preserve">. </w:t>
      </w:r>
      <w:r w:rsidR="00791C92" w:rsidRPr="00ED277A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D277A">
        <w:rPr>
          <w:rFonts w:ascii="Arial" w:hAnsi="Arial" w:cs="Arial"/>
          <w:sz w:val="22"/>
          <w:vertAlign w:val="superscript"/>
        </w:rPr>
        <w:t>1)</w:t>
      </w:r>
      <w:r w:rsidR="00791C92" w:rsidRPr="00ED277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D277A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D277A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D67BC" w:rsidRPr="00ED277A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7A3F89" w:rsidRDefault="00791C92" w:rsidP="007A3F89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D277A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9D7D75" w:rsidRPr="00ED277A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D277A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>1</w:t>
      </w:r>
      <w:r w:rsidR="00383957">
        <w:rPr>
          <w:rFonts w:ascii="Arial" w:hAnsi="Arial" w:cs="Arial"/>
          <w:sz w:val="22"/>
          <w:szCs w:val="22"/>
          <w:lang w:eastAsia="ar-SA"/>
        </w:rPr>
        <w:t>3</w:t>
      </w:r>
      <w:r w:rsidRPr="00ED277A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C5271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9C5271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ED277A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D277A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D277A" w:rsidRPr="00ED277A">
        <w:rPr>
          <w:rFonts w:ascii="Arial" w:hAnsi="Arial" w:cs="Arial"/>
          <w:sz w:val="22"/>
          <w:szCs w:val="22"/>
        </w:rPr>
        <w:t>3</w:t>
      </w:r>
      <w:r w:rsidRPr="00ED277A">
        <w:rPr>
          <w:rFonts w:ascii="Arial" w:hAnsi="Arial" w:cs="Arial"/>
          <w:sz w:val="22"/>
          <w:szCs w:val="22"/>
        </w:rPr>
        <w:t xml:space="preserve"> r.</w:t>
      </w:r>
    </w:p>
    <w:p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ED277A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A3F89" w:rsidRDefault="007A3F89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A3F89" w:rsidRPr="008F1D96" w:rsidRDefault="007A3F89" w:rsidP="007A3F89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20"/>
        </w:rPr>
      </w:pPr>
      <w:r w:rsidRPr="008F1D96">
        <w:rPr>
          <w:rFonts w:cs="Arial"/>
          <w:sz w:val="20"/>
        </w:rPr>
        <w:t xml:space="preserve">..........................................................……… </w:t>
      </w:r>
    </w:p>
    <w:p w:rsidR="007A3F89" w:rsidRPr="008F1D96" w:rsidRDefault="007A3F89" w:rsidP="007A3F89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18"/>
          <w:szCs w:val="18"/>
        </w:rPr>
      </w:pPr>
      <w:r w:rsidRPr="008F1D96">
        <w:rPr>
          <w:rFonts w:cs="Arial"/>
          <w:sz w:val="18"/>
          <w:szCs w:val="18"/>
        </w:rPr>
        <w:t xml:space="preserve">       Podpis osoby(</w:t>
      </w:r>
      <w:proofErr w:type="spellStart"/>
      <w:r w:rsidRPr="008F1D96">
        <w:rPr>
          <w:rFonts w:cs="Arial"/>
          <w:sz w:val="18"/>
          <w:szCs w:val="18"/>
        </w:rPr>
        <w:t>ób</w:t>
      </w:r>
      <w:proofErr w:type="spellEnd"/>
      <w:r w:rsidRPr="008F1D96">
        <w:rPr>
          <w:rFonts w:cs="Arial"/>
          <w:sz w:val="18"/>
          <w:szCs w:val="18"/>
        </w:rPr>
        <w:t>) uprawnionej(</w:t>
      </w:r>
      <w:proofErr w:type="spellStart"/>
      <w:r w:rsidRPr="008F1D96">
        <w:rPr>
          <w:rFonts w:cs="Arial"/>
          <w:sz w:val="18"/>
          <w:szCs w:val="18"/>
        </w:rPr>
        <w:t>ych</w:t>
      </w:r>
      <w:proofErr w:type="spellEnd"/>
      <w:r w:rsidRPr="008F1D96">
        <w:rPr>
          <w:rFonts w:cs="Arial"/>
          <w:sz w:val="18"/>
          <w:szCs w:val="18"/>
        </w:rPr>
        <w:t>)</w:t>
      </w:r>
      <w:r w:rsidRPr="008F1D96">
        <w:rPr>
          <w:rFonts w:cs="Arial"/>
          <w:sz w:val="18"/>
          <w:szCs w:val="18"/>
        </w:rPr>
        <w:br/>
        <w:t xml:space="preserve">                   do reprezentowania Wykonawcy</w:t>
      </w:r>
    </w:p>
    <w:p w:rsidR="007A3F89" w:rsidRDefault="007A3F89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A3F89" w:rsidRDefault="007A3F89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ED277A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D277A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ED277A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</w:rPr>
        <w:t>* niewłaściwe skreślić</w:t>
      </w:r>
    </w:p>
    <w:p w:rsidR="00791C92" w:rsidRPr="00ED277A" w:rsidRDefault="00791C92" w:rsidP="00791C92">
      <w:pPr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ED277A">
        <w:rPr>
          <w:rFonts w:ascii="Arial" w:hAnsi="Arial" w:cs="Arial"/>
          <w:sz w:val="18"/>
          <w:szCs w:val="22"/>
        </w:rPr>
        <w:t>wypełnić jeżeli dotyczy</w:t>
      </w:r>
    </w:p>
    <w:p w:rsidR="00791C92" w:rsidRPr="00ED277A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hAnsi="Arial" w:cs="Arial"/>
          <w:sz w:val="18"/>
          <w:szCs w:val="22"/>
        </w:rPr>
        <w:t xml:space="preserve">***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ED277A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FF67DA" w:rsidRPr="00FF67DA" w:rsidRDefault="00791C92" w:rsidP="00DE4E9E">
      <w:pPr>
        <w:ind w:left="284"/>
        <w:jc w:val="both"/>
        <w:rPr>
          <w:rFonts w:ascii="Arial" w:hAnsi="Arial" w:cs="Arial"/>
          <w:i/>
          <w:iCs/>
          <w:color w:val="0070C0"/>
          <w:sz w:val="22"/>
          <w:szCs w:val="22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ED277A">
        <w:rPr>
          <w:rFonts w:ascii="Arial" w:hAnsi="Arial" w:cs="Arial"/>
          <w:sz w:val="18"/>
          <w:szCs w:val="22"/>
        </w:rPr>
        <w:t xml:space="preserve">  </w:t>
      </w:r>
      <w:bookmarkStart w:id="0" w:name="_GoBack"/>
      <w:bookmarkEnd w:id="0"/>
      <w:r w:rsidR="00FF67DA" w:rsidRPr="00FF67DA">
        <w:rPr>
          <w:rFonts w:ascii="Arial" w:hAnsi="Arial" w:cs="Arial"/>
          <w:b/>
          <w:color w:val="0070C0"/>
          <w:sz w:val="40"/>
        </w:rPr>
        <w:tab/>
      </w:r>
      <w:r w:rsidR="00FF67DA" w:rsidRPr="00FF67DA">
        <w:rPr>
          <w:rFonts w:ascii="Arial" w:hAnsi="Arial" w:cs="Arial"/>
          <w:b/>
          <w:color w:val="0070C0"/>
          <w:sz w:val="40"/>
        </w:rPr>
        <w:tab/>
      </w:r>
    </w:p>
    <w:sectPr w:rsidR="00FF67DA" w:rsidRPr="00FF67DA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2E106E">
      <w:rPr>
        <w:rFonts w:ascii="Arial" w:hAnsi="Arial" w:cs="Arial"/>
        <w:i/>
        <w:sz w:val="20"/>
      </w:rPr>
      <w:t>0941</w:t>
    </w:r>
    <w:r w:rsidRPr="004D2BD1">
      <w:rPr>
        <w:rFonts w:ascii="Arial" w:hAnsi="Arial" w:cs="Arial"/>
        <w:i/>
        <w:sz w:val="20"/>
      </w:rPr>
      <w:t>/</w:t>
    </w:r>
    <w:r w:rsidR="00DB07F3">
      <w:rPr>
        <w:rFonts w:ascii="Arial" w:hAnsi="Arial" w:cs="Arial"/>
        <w:i/>
        <w:sz w:val="20"/>
      </w:rPr>
      <w:t>U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2E106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2CCAB456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C1538"/>
    <w:multiLevelType w:val="hybridMultilevel"/>
    <w:tmpl w:val="7C7C0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F3023"/>
    <w:multiLevelType w:val="hybridMultilevel"/>
    <w:tmpl w:val="E414733C"/>
    <w:lvl w:ilvl="0" w:tplc="67FA3A34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7"/>
  </w:num>
  <w:num w:numId="8">
    <w:abstractNumId w:val="11"/>
  </w:num>
  <w:num w:numId="9">
    <w:abstractNumId w:val="3"/>
  </w:num>
  <w:num w:numId="10">
    <w:abstractNumId w:val="9"/>
  </w:num>
  <w:num w:numId="11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3F2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06E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3F89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35A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4E9E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  <w14:docId w14:val="65DAE31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845FE-5EDD-48EC-816A-0192AB72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1206</Words>
  <Characters>8541</Characters>
  <Application>Microsoft Office Word</Application>
  <DocSecurity>0</DocSecurity>
  <Lines>71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4</cp:revision>
  <cp:lastPrinted>2022-10-13T05:42:00Z</cp:lastPrinted>
  <dcterms:created xsi:type="dcterms:W3CDTF">2023-06-30T08:05:00Z</dcterms:created>
  <dcterms:modified xsi:type="dcterms:W3CDTF">2023-07-13T09:57:00Z</dcterms:modified>
</cp:coreProperties>
</file>