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2D8267" w14:textId="7AA75E4F" w:rsidR="00ED0ACB" w:rsidRDefault="0023256E" w:rsidP="00940EC0">
      <w:pPr>
        <w:pStyle w:val="Tekstpodstawowy3"/>
        <w:jc w:val="right"/>
        <w:rPr>
          <w:rFonts w:cs="Arial"/>
          <w:sz w:val="22"/>
          <w:szCs w:val="22"/>
        </w:rPr>
      </w:pPr>
      <w:r w:rsidRPr="00C924A0">
        <w:rPr>
          <w:noProof/>
        </w:rPr>
        <w:drawing>
          <wp:inline distT="0" distB="0" distL="0" distR="0" wp14:anchorId="5EB80624" wp14:editId="54D077EE">
            <wp:extent cx="5712332" cy="749419"/>
            <wp:effectExtent l="0" t="0" r="317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77643" w14:textId="5CBBBAE2" w:rsidR="00940EC0" w:rsidRPr="009D2E7E" w:rsidRDefault="00B42958" w:rsidP="00940EC0">
      <w:pPr>
        <w:pStyle w:val="Tekstpodstawowy3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</w:t>
      </w:r>
      <w:r w:rsidR="00940EC0" w:rsidRPr="009D2E7E">
        <w:rPr>
          <w:rFonts w:cs="Arial"/>
          <w:sz w:val="22"/>
          <w:szCs w:val="22"/>
        </w:rPr>
        <w:t xml:space="preserve">ałącznik </w:t>
      </w:r>
      <w:r w:rsidR="00940EC0" w:rsidRPr="002A703C">
        <w:rPr>
          <w:rFonts w:cs="Arial"/>
          <w:sz w:val="22"/>
          <w:szCs w:val="22"/>
        </w:rPr>
        <w:t xml:space="preserve">nr </w:t>
      </w:r>
      <w:r>
        <w:rPr>
          <w:rFonts w:cs="Arial"/>
          <w:sz w:val="22"/>
          <w:szCs w:val="22"/>
        </w:rPr>
        <w:t>5</w:t>
      </w:r>
      <w:r w:rsidR="00940EC0" w:rsidRPr="009D2E7E">
        <w:rPr>
          <w:rFonts w:cs="Arial"/>
          <w:sz w:val="22"/>
          <w:szCs w:val="22"/>
        </w:rPr>
        <w:t xml:space="preserve"> do SWZ </w:t>
      </w:r>
    </w:p>
    <w:p w14:paraId="4B06D7A0" w14:textId="77777777" w:rsidR="005C6660" w:rsidRPr="009D2E7E" w:rsidRDefault="005C6660" w:rsidP="005C6660">
      <w:pPr>
        <w:rPr>
          <w:rFonts w:ascii="Arial" w:hAnsi="Arial" w:cs="Arial"/>
          <w:b/>
          <w:i/>
          <w:sz w:val="22"/>
          <w:szCs w:val="22"/>
        </w:rPr>
      </w:pPr>
    </w:p>
    <w:p w14:paraId="608AF901" w14:textId="2B7FA77C" w:rsidR="005C6660" w:rsidRPr="009D2E7E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9D2E7E">
        <w:rPr>
          <w:rFonts w:ascii="Arial" w:hAnsi="Arial" w:cs="Arial"/>
          <w:b/>
          <w:i/>
          <w:sz w:val="22"/>
          <w:szCs w:val="22"/>
        </w:rPr>
        <w:t>Projektowane postanowienia umowy</w:t>
      </w:r>
      <w:r w:rsidR="005C6660" w:rsidRPr="009D2E7E">
        <w:rPr>
          <w:rFonts w:ascii="Arial" w:hAnsi="Arial" w:cs="Arial"/>
          <w:b/>
          <w:i/>
          <w:sz w:val="22"/>
          <w:szCs w:val="22"/>
        </w:rPr>
        <w:t xml:space="preserve"> </w:t>
      </w:r>
    </w:p>
    <w:p w14:paraId="1310960F" w14:textId="77777777" w:rsidR="00925DF2" w:rsidRDefault="00925DF2" w:rsidP="005C6660">
      <w:pPr>
        <w:rPr>
          <w:rFonts w:ascii="Arial" w:hAnsi="Arial" w:cs="Arial"/>
          <w:sz w:val="20"/>
          <w:szCs w:val="22"/>
        </w:rPr>
      </w:pPr>
    </w:p>
    <w:p w14:paraId="4A25708F" w14:textId="27F2776E" w:rsidR="00925DF2" w:rsidRDefault="00925DF2" w:rsidP="00925DF2">
      <w:pPr>
        <w:jc w:val="center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UMOWA NR…………</w:t>
      </w:r>
    </w:p>
    <w:p w14:paraId="7A65B939" w14:textId="77777777" w:rsidR="00925DF2" w:rsidRDefault="00925DF2" w:rsidP="005C6660">
      <w:pPr>
        <w:rPr>
          <w:rFonts w:ascii="Arial" w:hAnsi="Arial" w:cs="Arial"/>
          <w:sz w:val="20"/>
          <w:szCs w:val="22"/>
        </w:rPr>
      </w:pPr>
    </w:p>
    <w:p w14:paraId="62BCA310" w14:textId="195C062D" w:rsidR="005C6660" w:rsidRPr="009D2E7E" w:rsidRDefault="005C6660" w:rsidP="005C6660">
      <w:pPr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Zawarta</w:t>
      </w:r>
      <w:r w:rsidR="00EC1C36">
        <w:rPr>
          <w:rFonts w:ascii="Arial" w:hAnsi="Arial" w:cs="Arial"/>
          <w:sz w:val="22"/>
          <w:szCs w:val="22"/>
        </w:rPr>
        <w:t xml:space="preserve"> ........................... </w:t>
      </w:r>
      <w:r w:rsidRPr="009D2E7E">
        <w:rPr>
          <w:rFonts w:ascii="Arial" w:hAnsi="Arial" w:cs="Arial"/>
          <w:sz w:val="22"/>
          <w:szCs w:val="22"/>
        </w:rPr>
        <w:t>r.  pomiędzy:</w:t>
      </w:r>
    </w:p>
    <w:p w14:paraId="79C8845C" w14:textId="77777777" w:rsidR="005C6660" w:rsidRPr="009D2E7E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9D2E7E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9D2E7E">
        <w:rPr>
          <w:rFonts w:ascii="Arial" w:hAnsi="Arial" w:cs="Arial"/>
          <w:sz w:val="22"/>
          <w:szCs w:val="22"/>
        </w:rPr>
        <w:t xml:space="preserve"> </w:t>
      </w:r>
      <w:r w:rsidRPr="009D2E7E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9D2E7E">
        <w:rPr>
          <w:rFonts w:ascii="Arial" w:hAnsi="Arial" w:cs="Arial"/>
          <w:sz w:val="22"/>
          <w:szCs w:val="22"/>
        </w:rPr>
        <w:t>posiadającym NIP:</w:t>
      </w:r>
      <w:r w:rsidRPr="009D2E7E">
        <w:rPr>
          <w:rFonts w:ascii="Arial" w:hAnsi="Arial" w:cs="Arial"/>
          <w:b/>
          <w:sz w:val="22"/>
          <w:szCs w:val="22"/>
        </w:rPr>
        <w:t xml:space="preserve"> </w:t>
      </w:r>
      <w:r w:rsidRPr="009D2E7E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9D2E7E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77777777" w:rsidR="005C6660" w:rsidRPr="009D2E7E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305ABC75" w14:textId="77777777" w:rsidR="005C6660" w:rsidRPr="009D2E7E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9D2E7E" w:rsidRDefault="005C6660" w:rsidP="005C6660">
      <w:pPr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9D2E7E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9D2E7E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9D2E7E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9D2E7E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9D2E7E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sz w:val="22"/>
          <w:szCs w:val="22"/>
        </w:rPr>
      </w:pPr>
      <w:r w:rsidRPr="009D2E7E">
        <w:rPr>
          <w:rFonts w:ascii="Arial" w:hAnsi="Arial" w:cs="Arial"/>
          <w:bCs/>
          <w:i/>
          <w:iCs/>
          <w:sz w:val="22"/>
          <w:szCs w:val="22"/>
        </w:rPr>
        <w:tab/>
        <w:t xml:space="preserve"> </w:t>
      </w:r>
    </w:p>
    <w:p w14:paraId="145266ED" w14:textId="565AACA1" w:rsidR="005C6660" w:rsidRPr="00EC1C36" w:rsidRDefault="00EC1C36" w:rsidP="00EC1C36">
      <w:pPr>
        <w:jc w:val="both"/>
        <w:rPr>
          <w:rFonts w:ascii="Arial" w:hAnsi="Arial" w:cs="Arial"/>
          <w:bCs/>
          <w:sz w:val="22"/>
          <w:szCs w:val="20"/>
        </w:rPr>
      </w:pPr>
      <w:r w:rsidRPr="00EC1C36">
        <w:rPr>
          <w:rFonts w:ascii="Arial" w:hAnsi="Arial" w:cs="Arial"/>
          <w:sz w:val="22"/>
          <w:szCs w:val="20"/>
        </w:rPr>
        <w:t xml:space="preserve">W wyniku postępowania o udzielenie zamówienia publicznego w </w:t>
      </w:r>
      <w:r w:rsidRPr="00EC1C36">
        <w:rPr>
          <w:rFonts w:ascii="Arial" w:hAnsi="Arial" w:cs="Arial"/>
          <w:b/>
          <w:sz w:val="22"/>
          <w:szCs w:val="20"/>
        </w:rPr>
        <w:t>trybie</w:t>
      </w:r>
      <w:r w:rsidRPr="00EC1C36">
        <w:rPr>
          <w:rFonts w:ascii="Arial" w:hAnsi="Arial" w:cs="Arial"/>
          <w:sz w:val="22"/>
          <w:szCs w:val="20"/>
        </w:rPr>
        <w:t xml:space="preserve"> </w:t>
      </w:r>
      <w:r w:rsidRPr="00EC1C36">
        <w:rPr>
          <w:rFonts w:ascii="Arial" w:hAnsi="Arial" w:cs="Arial"/>
          <w:b/>
          <w:sz w:val="22"/>
          <w:szCs w:val="20"/>
        </w:rPr>
        <w:t xml:space="preserve">podstawowym </w:t>
      </w:r>
      <w:r w:rsidRPr="00EC1C36">
        <w:rPr>
          <w:rFonts w:ascii="Arial" w:hAnsi="Arial" w:cs="Arial"/>
          <w:sz w:val="22"/>
          <w:szCs w:val="20"/>
        </w:rPr>
        <w:t xml:space="preserve">– </w:t>
      </w:r>
      <w:r w:rsidRPr="00EC1C36">
        <w:rPr>
          <w:rFonts w:ascii="Arial" w:hAnsi="Arial" w:cs="Arial"/>
          <w:b/>
          <w:sz w:val="22"/>
          <w:szCs w:val="20"/>
        </w:rPr>
        <w:t xml:space="preserve">art. 275 pkt 1) </w:t>
      </w:r>
      <w:r w:rsidRPr="00EC1C36">
        <w:rPr>
          <w:rFonts w:ascii="Arial" w:hAnsi="Arial" w:cs="Arial"/>
          <w:sz w:val="22"/>
          <w:szCs w:val="20"/>
        </w:rPr>
        <w:t xml:space="preserve">ustawy z dnia 11 września 2019 r. Prawo zamówień publicznych </w:t>
      </w:r>
      <w:r w:rsidR="00FD53EC">
        <w:rPr>
          <w:rFonts w:ascii="Arial" w:hAnsi="Arial" w:cs="Arial"/>
          <w:bCs/>
          <w:sz w:val="22"/>
          <w:szCs w:val="20"/>
        </w:rPr>
        <w:t>(</w:t>
      </w:r>
      <w:proofErr w:type="spellStart"/>
      <w:r w:rsidR="00FD53EC">
        <w:rPr>
          <w:rFonts w:ascii="Arial" w:hAnsi="Arial" w:cs="Arial"/>
          <w:bCs/>
          <w:sz w:val="22"/>
          <w:szCs w:val="20"/>
        </w:rPr>
        <w:t>t.j</w:t>
      </w:r>
      <w:proofErr w:type="spellEnd"/>
      <w:r w:rsidR="00FD53EC">
        <w:rPr>
          <w:rFonts w:ascii="Arial" w:hAnsi="Arial" w:cs="Arial"/>
          <w:bCs/>
          <w:sz w:val="22"/>
          <w:szCs w:val="20"/>
        </w:rPr>
        <w:t>. Dz. U. 2022, poz. 1710</w:t>
      </w:r>
      <w:r w:rsidRPr="00EC1C36">
        <w:rPr>
          <w:rFonts w:ascii="Arial" w:hAnsi="Arial" w:cs="Arial"/>
          <w:bCs/>
          <w:sz w:val="22"/>
          <w:szCs w:val="20"/>
        </w:rPr>
        <w:t xml:space="preserve"> z </w:t>
      </w:r>
      <w:proofErr w:type="spellStart"/>
      <w:r w:rsidRPr="00EC1C36">
        <w:rPr>
          <w:rFonts w:ascii="Arial" w:hAnsi="Arial" w:cs="Arial"/>
          <w:bCs/>
          <w:sz w:val="22"/>
          <w:szCs w:val="20"/>
        </w:rPr>
        <w:t>późn</w:t>
      </w:r>
      <w:proofErr w:type="spellEnd"/>
      <w:r w:rsidRPr="00EC1C36">
        <w:rPr>
          <w:rFonts w:ascii="Arial" w:hAnsi="Arial" w:cs="Arial"/>
          <w:bCs/>
          <w:sz w:val="22"/>
          <w:szCs w:val="20"/>
        </w:rPr>
        <w:t>. zm.)</w:t>
      </w:r>
      <w:r w:rsidRPr="00EC1C36">
        <w:rPr>
          <w:rFonts w:ascii="Arial" w:hAnsi="Arial" w:cs="Arial"/>
          <w:sz w:val="22"/>
          <w:szCs w:val="20"/>
        </w:rPr>
        <w:t xml:space="preserve"> została zawarta umowa następującej treści:</w:t>
      </w:r>
    </w:p>
    <w:p w14:paraId="38435649" w14:textId="77777777" w:rsidR="005C6660" w:rsidRPr="009D2E7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61B36F88" w14:textId="77777777" w:rsidR="007B23BD" w:rsidRDefault="007B23BD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2E9693DE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D2E7E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9D2E7E" w:rsidRDefault="005C6660" w:rsidP="005C6660">
      <w:pPr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tab/>
      </w:r>
      <w:r w:rsidRPr="009D2E7E">
        <w:rPr>
          <w:rFonts w:ascii="Arial" w:hAnsi="Arial" w:cs="Arial"/>
          <w:b/>
          <w:bCs/>
          <w:sz w:val="22"/>
          <w:szCs w:val="22"/>
        </w:rPr>
        <w:tab/>
      </w:r>
    </w:p>
    <w:p w14:paraId="1EBE0A3F" w14:textId="6D824C7F" w:rsidR="005C6660" w:rsidRPr="009D2E7E" w:rsidRDefault="00925DF2" w:rsidP="005C6660">
      <w:pPr>
        <w:jc w:val="both"/>
        <w:rPr>
          <w:rFonts w:ascii="Arial" w:hAnsi="Arial" w:cs="Arial"/>
          <w:b/>
          <w:sz w:val="22"/>
          <w:szCs w:val="22"/>
        </w:rPr>
      </w:pPr>
      <w:r w:rsidRPr="00925DF2">
        <w:rPr>
          <w:rFonts w:ascii="Arial" w:hAnsi="Arial" w:cs="Arial"/>
          <w:sz w:val="22"/>
          <w:szCs w:val="22"/>
        </w:rPr>
        <w:t>Przedmiotem umowy jest</w:t>
      </w:r>
      <w:r w:rsidR="00986B2F" w:rsidRPr="00063FDD">
        <w:rPr>
          <w:rFonts w:ascii="Arial" w:hAnsi="Arial" w:cs="Arial"/>
          <w:b/>
          <w:sz w:val="22"/>
          <w:szCs w:val="22"/>
        </w:rPr>
        <w:t xml:space="preserve"> dostaw</w:t>
      </w:r>
      <w:r>
        <w:rPr>
          <w:rFonts w:ascii="Arial" w:hAnsi="Arial" w:cs="Arial"/>
          <w:b/>
          <w:sz w:val="22"/>
          <w:szCs w:val="22"/>
        </w:rPr>
        <w:t>a sprzętu audiowizualnego oraz akcesoriów niezbędnych do uruchomienia nowej siedziby studenckiego Radia Meteor wraz z instalacj</w:t>
      </w:r>
      <w:r w:rsidR="00986B2F" w:rsidRPr="00063FDD">
        <w:rPr>
          <w:rFonts w:ascii="Arial" w:hAnsi="Arial" w:cs="Arial"/>
          <w:b/>
          <w:sz w:val="22"/>
          <w:szCs w:val="22"/>
        </w:rPr>
        <w:t>ą</w:t>
      </w:r>
      <w:r>
        <w:rPr>
          <w:rFonts w:ascii="Arial" w:hAnsi="Arial" w:cs="Arial"/>
          <w:b/>
          <w:sz w:val="22"/>
          <w:szCs w:val="22"/>
        </w:rPr>
        <w:t xml:space="preserve"> i szkoleniem. </w:t>
      </w:r>
    </w:p>
    <w:p w14:paraId="2600E253" w14:textId="77777777" w:rsidR="005C6660" w:rsidRPr="009D2E7E" w:rsidRDefault="005C6660" w:rsidP="005C6660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0AF750D0" w14:textId="6938538A" w:rsidR="005C6660" w:rsidRPr="009D2E7E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Zgodnie z ofertą Wykonawcy z dnia …………...... r., złożoną w p</w:t>
      </w:r>
      <w:r w:rsidR="006A7C1C">
        <w:rPr>
          <w:rFonts w:ascii="Arial" w:hAnsi="Arial" w:cs="Arial"/>
          <w:sz w:val="22"/>
          <w:szCs w:val="22"/>
        </w:rPr>
        <w:t xml:space="preserve">ostępowaniu </w:t>
      </w:r>
      <w:r w:rsidRPr="009D2E7E">
        <w:rPr>
          <w:rFonts w:ascii="Arial" w:hAnsi="Arial" w:cs="Arial"/>
          <w:sz w:val="22"/>
          <w:szCs w:val="22"/>
        </w:rPr>
        <w:t xml:space="preserve"> nr ZP/</w:t>
      </w:r>
      <w:r w:rsidR="003242F6">
        <w:rPr>
          <w:rFonts w:ascii="Arial" w:hAnsi="Arial" w:cs="Arial"/>
          <w:sz w:val="22"/>
          <w:szCs w:val="22"/>
        </w:rPr>
        <w:t>0</w:t>
      </w:r>
      <w:r w:rsidR="00360B43">
        <w:rPr>
          <w:rFonts w:ascii="Arial" w:hAnsi="Arial" w:cs="Arial"/>
          <w:sz w:val="22"/>
          <w:szCs w:val="22"/>
        </w:rPr>
        <w:t>729</w:t>
      </w:r>
      <w:r w:rsidRPr="009D2E7E">
        <w:rPr>
          <w:rFonts w:ascii="Arial" w:hAnsi="Arial" w:cs="Arial"/>
          <w:sz w:val="22"/>
          <w:szCs w:val="22"/>
        </w:rPr>
        <w:t>/D/2</w:t>
      </w:r>
      <w:r w:rsidR="003242F6">
        <w:rPr>
          <w:rFonts w:ascii="Arial" w:hAnsi="Arial" w:cs="Arial"/>
          <w:sz w:val="22"/>
          <w:szCs w:val="22"/>
        </w:rPr>
        <w:t>3</w:t>
      </w:r>
      <w:r w:rsidRPr="009D2E7E">
        <w:rPr>
          <w:rFonts w:ascii="Arial" w:hAnsi="Arial" w:cs="Arial"/>
          <w:sz w:val="22"/>
          <w:szCs w:val="22"/>
        </w:rPr>
        <w:t>, stanowiącą załącznik nr 1 do niniejszej umowy, wymogami i warunkami określonymi w SWZ nr ZP/</w:t>
      </w:r>
      <w:r w:rsidR="003242F6">
        <w:rPr>
          <w:rFonts w:ascii="Arial" w:hAnsi="Arial" w:cs="Arial"/>
          <w:sz w:val="22"/>
          <w:szCs w:val="22"/>
        </w:rPr>
        <w:t>0</w:t>
      </w:r>
      <w:r w:rsidR="00360B43">
        <w:rPr>
          <w:rFonts w:ascii="Arial" w:hAnsi="Arial" w:cs="Arial"/>
          <w:sz w:val="22"/>
          <w:szCs w:val="22"/>
        </w:rPr>
        <w:t>729</w:t>
      </w:r>
      <w:r w:rsidRPr="009D2E7E">
        <w:rPr>
          <w:rFonts w:ascii="Arial" w:hAnsi="Arial" w:cs="Arial"/>
          <w:sz w:val="22"/>
          <w:szCs w:val="22"/>
        </w:rPr>
        <w:t>/D/2</w:t>
      </w:r>
      <w:r w:rsidR="003242F6">
        <w:rPr>
          <w:rFonts w:ascii="Arial" w:hAnsi="Arial" w:cs="Arial"/>
          <w:sz w:val="22"/>
          <w:szCs w:val="22"/>
        </w:rPr>
        <w:t>3</w:t>
      </w:r>
      <w:r w:rsidRPr="009D2E7E">
        <w:rPr>
          <w:rFonts w:ascii="Arial" w:hAnsi="Arial" w:cs="Arial"/>
          <w:sz w:val="22"/>
          <w:szCs w:val="22"/>
        </w:rPr>
        <w:t>,</w:t>
      </w:r>
      <w:r w:rsidR="00360B43">
        <w:rPr>
          <w:rFonts w:ascii="Arial" w:hAnsi="Arial" w:cs="Arial"/>
          <w:sz w:val="22"/>
          <w:szCs w:val="22"/>
        </w:rPr>
        <w:t xml:space="preserve"> w tym w opisie przedmiotu zamówienia, stanowiącym</w:t>
      </w:r>
      <w:r w:rsidRPr="009D2E7E">
        <w:rPr>
          <w:rFonts w:ascii="Arial" w:hAnsi="Arial" w:cs="Arial"/>
          <w:sz w:val="22"/>
          <w:szCs w:val="22"/>
        </w:rPr>
        <w:t xml:space="preserve"> załącznik nr 2 do niniejszej umowy oraz formularzem cenowym stanowiącym załącznik nr 3 do niniejszej umowy.</w:t>
      </w:r>
    </w:p>
    <w:p w14:paraId="60FCB14B" w14:textId="6801730D" w:rsidR="005C6660" w:rsidRPr="009D2E7E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3D970F7C" w:rsidR="005C6660" w:rsidRPr="009D2E7E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360B43">
        <w:rPr>
          <w:rFonts w:ascii="Arial" w:hAnsi="Arial" w:cs="Arial"/>
          <w:b/>
          <w:bCs/>
          <w:sz w:val="22"/>
          <w:szCs w:val="22"/>
        </w:rPr>
        <w:t xml:space="preserve"> 2. </w:t>
      </w:r>
      <w:r w:rsidRPr="009D2E7E">
        <w:rPr>
          <w:rFonts w:ascii="Arial" w:hAnsi="Arial" w:cs="Arial"/>
          <w:b/>
          <w:bCs/>
          <w:sz w:val="22"/>
          <w:szCs w:val="22"/>
        </w:rPr>
        <w:t>WARTOŚĆ UMOWY</w:t>
      </w:r>
    </w:p>
    <w:p w14:paraId="4B70C49A" w14:textId="77777777" w:rsidR="005C6660" w:rsidRPr="009D2E7E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4303F57" w14:textId="5C98D0F0" w:rsidR="00DF2B40" w:rsidRPr="004638F9" w:rsidRDefault="00DF2B40" w:rsidP="004638F9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</w:rPr>
      </w:pPr>
      <w:r w:rsidRPr="004638F9">
        <w:rPr>
          <w:rFonts w:ascii="Arial" w:hAnsi="Arial" w:cs="Arial"/>
        </w:rPr>
        <w:t>Całkowita wartość umowy (wyn</w:t>
      </w:r>
      <w:r w:rsidR="00360B43" w:rsidRPr="004638F9">
        <w:rPr>
          <w:rFonts w:ascii="Arial" w:hAnsi="Arial" w:cs="Arial"/>
        </w:rPr>
        <w:t>agrodzenia Wykonawcy) wynosi</w:t>
      </w:r>
      <w:r w:rsidRPr="004638F9">
        <w:rPr>
          <w:rFonts w:ascii="Arial" w:hAnsi="Arial" w:cs="Arial"/>
          <w:b/>
        </w:rPr>
        <w:t>:</w:t>
      </w:r>
    </w:p>
    <w:p w14:paraId="37DDECC9" w14:textId="53DA08C1" w:rsidR="00DF2B40" w:rsidRPr="009D2E7E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9D2E7E">
        <w:rPr>
          <w:rFonts w:ascii="Arial" w:hAnsi="Arial" w:cs="Arial"/>
          <w:b/>
          <w:sz w:val="22"/>
          <w:szCs w:val="22"/>
        </w:rPr>
        <w:t xml:space="preserve">brutto …………………………PLN  </w:t>
      </w:r>
    </w:p>
    <w:p w14:paraId="57D1BC93" w14:textId="3B1C400E" w:rsidR="00DF2B40" w:rsidRPr="009D2E7E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słownie: ………………………………………</w:t>
      </w:r>
      <w:r w:rsidR="00360B43">
        <w:rPr>
          <w:rFonts w:ascii="Arial" w:hAnsi="Arial" w:cs="Arial"/>
          <w:sz w:val="22"/>
          <w:szCs w:val="22"/>
        </w:rPr>
        <w:t xml:space="preserve"> zł</w:t>
      </w:r>
    </w:p>
    <w:p w14:paraId="367A9459" w14:textId="181BC1C1" w:rsidR="00DF2B40" w:rsidRPr="009D2E7E" w:rsidRDefault="00DF2B40" w:rsidP="00360B43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9D2E7E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081C406F" w14:textId="507BD59D" w:rsidR="00DF2B40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7FA6B058" w14:textId="77777777" w:rsidR="003B5A80" w:rsidRPr="003B5A80" w:rsidRDefault="003B5A80" w:rsidP="003B5A8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3B5A80">
        <w:rPr>
          <w:rFonts w:ascii="Arial" w:hAnsi="Arial" w:cs="Arial"/>
          <w:bCs/>
          <w:sz w:val="22"/>
          <w:szCs w:val="22"/>
        </w:rPr>
        <w:t>w tym:</w:t>
      </w:r>
    </w:p>
    <w:p w14:paraId="38C80C3E" w14:textId="6F14680A" w:rsidR="003B5A80" w:rsidRDefault="003B5A80" w:rsidP="003B5A80">
      <w:pPr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3B5A80">
        <w:rPr>
          <w:rFonts w:ascii="Arial" w:hAnsi="Arial" w:cs="Arial"/>
          <w:bCs/>
          <w:sz w:val="22"/>
          <w:szCs w:val="22"/>
        </w:rPr>
        <w:t>Dostawa i instalacja sprzętu: ……………………… PLN brutto</w:t>
      </w:r>
      <w:r w:rsidR="004638F9">
        <w:rPr>
          <w:rFonts w:ascii="Arial" w:hAnsi="Arial" w:cs="Arial"/>
          <w:bCs/>
          <w:sz w:val="22"/>
          <w:szCs w:val="22"/>
        </w:rPr>
        <w:t>,</w:t>
      </w:r>
      <w:r w:rsidRPr="003B5A80">
        <w:rPr>
          <w:rFonts w:ascii="Arial" w:hAnsi="Arial" w:cs="Arial"/>
          <w:bCs/>
          <w:sz w:val="22"/>
          <w:szCs w:val="22"/>
        </w:rPr>
        <w:t xml:space="preserve"> w tym </w:t>
      </w:r>
      <w:r>
        <w:rPr>
          <w:rFonts w:ascii="Arial" w:hAnsi="Arial" w:cs="Arial"/>
          <w:bCs/>
          <w:sz w:val="22"/>
          <w:szCs w:val="22"/>
        </w:rPr>
        <w:t xml:space="preserve">podatek </w:t>
      </w:r>
      <w:r w:rsidR="004638F9">
        <w:rPr>
          <w:rFonts w:ascii="Arial" w:hAnsi="Arial" w:cs="Arial"/>
          <w:bCs/>
          <w:sz w:val="22"/>
          <w:szCs w:val="22"/>
        </w:rPr>
        <w:t xml:space="preserve">VAT </w:t>
      </w:r>
      <w:r>
        <w:rPr>
          <w:rFonts w:ascii="Arial" w:hAnsi="Arial" w:cs="Arial"/>
          <w:bCs/>
          <w:sz w:val="22"/>
          <w:szCs w:val="22"/>
        </w:rPr>
        <w:t>poz. ………………</w:t>
      </w:r>
      <w:r w:rsidR="004638F9">
        <w:rPr>
          <w:rFonts w:ascii="Arial" w:hAnsi="Arial" w:cs="Arial"/>
          <w:bCs/>
          <w:sz w:val="22"/>
          <w:szCs w:val="22"/>
        </w:rPr>
        <w:t xml:space="preserve"> </w:t>
      </w:r>
      <w:r w:rsidRPr="003B5A80">
        <w:rPr>
          <w:rFonts w:ascii="Arial" w:hAnsi="Arial" w:cs="Arial"/>
          <w:bCs/>
          <w:sz w:val="22"/>
          <w:szCs w:val="22"/>
        </w:rPr>
        <w:t>w wysokości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3B5A80">
        <w:rPr>
          <w:rFonts w:ascii="Arial" w:hAnsi="Arial" w:cs="Arial"/>
          <w:bCs/>
          <w:sz w:val="22"/>
          <w:szCs w:val="22"/>
        </w:rPr>
        <w:t>…….%</w:t>
      </w:r>
      <w:r w:rsidR="004638F9">
        <w:rPr>
          <w:rFonts w:ascii="Arial" w:hAnsi="Arial" w:cs="Arial"/>
          <w:bCs/>
          <w:sz w:val="22"/>
          <w:szCs w:val="22"/>
        </w:rPr>
        <w:t xml:space="preserve"> .</w:t>
      </w:r>
    </w:p>
    <w:p w14:paraId="7AFE262E" w14:textId="77777777" w:rsidR="004638F9" w:rsidRPr="009D2E7E" w:rsidRDefault="004638F9" w:rsidP="004638F9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9D2E7E">
        <w:rPr>
          <w:rFonts w:ascii="Arial" w:hAnsi="Arial" w:cs="Arial"/>
          <w:b/>
          <w:sz w:val="22"/>
          <w:szCs w:val="22"/>
        </w:rPr>
        <w:t xml:space="preserve">itd. </w:t>
      </w:r>
    </w:p>
    <w:p w14:paraId="7D61D19E" w14:textId="77777777" w:rsidR="004638F9" w:rsidRPr="003B5A80" w:rsidRDefault="004638F9" w:rsidP="003B5A80">
      <w:pPr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6D8A6C21" w14:textId="0DED7A22" w:rsidR="003B5A80" w:rsidRPr="003B5A80" w:rsidRDefault="003B5A80" w:rsidP="003B5A8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3B5A80">
        <w:rPr>
          <w:rFonts w:ascii="Arial" w:hAnsi="Arial" w:cs="Arial"/>
          <w:bCs/>
          <w:sz w:val="22"/>
          <w:szCs w:val="22"/>
        </w:rPr>
        <w:t>Szkolenie z obsługi sprzętu</w:t>
      </w:r>
      <w:r w:rsidR="004638F9">
        <w:rPr>
          <w:rFonts w:ascii="Arial" w:hAnsi="Arial" w:cs="Arial"/>
          <w:bCs/>
          <w:sz w:val="22"/>
          <w:szCs w:val="22"/>
        </w:rPr>
        <w:t xml:space="preserve"> – liczba godzin 90</w:t>
      </w:r>
      <w:r w:rsidRPr="003B5A80">
        <w:rPr>
          <w:rFonts w:ascii="Arial" w:hAnsi="Arial" w:cs="Arial"/>
          <w:bCs/>
          <w:sz w:val="22"/>
          <w:szCs w:val="22"/>
        </w:rPr>
        <w:t>: ………………………… PLN brutto  zw. z VAT</w:t>
      </w:r>
    </w:p>
    <w:p w14:paraId="39BEC70C" w14:textId="77777777" w:rsidR="003B5A80" w:rsidRPr="009D2E7E" w:rsidRDefault="003B5A8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5872EFD7" w14:textId="77777777" w:rsidR="005C6660" w:rsidRPr="009D2E7E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2699ACB9" w14:textId="77777777" w:rsidR="004638F9" w:rsidRPr="004638F9" w:rsidRDefault="004638F9" w:rsidP="004638F9">
      <w:pPr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4638F9">
        <w:rPr>
          <w:rFonts w:ascii="Arial" w:hAnsi="Arial" w:cs="Arial"/>
          <w:bCs/>
          <w:sz w:val="22"/>
          <w:szCs w:val="22"/>
        </w:rPr>
        <w:lastRenderedPageBreak/>
        <w:t>Ubezpieczenie, transport, opakowanie, znakowanie, dokumentacja użytkownika, instalacja, uruchomienie sprzętu, wszelkie koszty realizacji przedmiotu umowy, w tym koszty związane z przeprowadzeniem szkolenia przez Wykonawcę zawarte są w cenie.</w:t>
      </w:r>
    </w:p>
    <w:p w14:paraId="70840DB2" w14:textId="77777777" w:rsidR="004638F9" w:rsidRPr="004638F9" w:rsidRDefault="004638F9" w:rsidP="004638F9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150E535D" w14:textId="77777777" w:rsidR="004638F9" w:rsidRPr="00DF5AA6" w:rsidRDefault="004638F9" w:rsidP="004638F9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i/>
        </w:rPr>
      </w:pPr>
      <w:r w:rsidRPr="004638F9">
        <w:rPr>
          <w:rFonts w:ascii="Arial" w:hAnsi="Arial" w:cs="Arial"/>
          <w:i/>
          <w:sz w:val="22"/>
          <w:szCs w:val="22"/>
        </w:rPr>
        <w:t>Zamawiający informuje, że zamówienie finansowane jest ze środków publicznych. W związku z powyższym należy zastosować zwolnienie z VAT na szkolenie użytkowników.</w:t>
      </w:r>
      <w:r w:rsidRPr="00DF5AA6">
        <w:rPr>
          <w:rFonts w:ascii="Arial" w:hAnsi="Arial" w:cs="Arial"/>
          <w:i/>
        </w:rPr>
        <w:t xml:space="preserve"> </w:t>
      </w:r>
    </w:p>
    <w:p w14:paraId="5D7D9C50" w14:textId="31037663" w:rsidR="005C6660" w:rsidRPr="009D2E7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09BD8DE8" w14:textId="61B59906" w:rsidR="00274453" w:rsidRPr="004638F9" w:rsidRDefault="00274453" w:rsidP="00274453">
      <w:pPr>
        <w:tabs>
          <w:tab w:val="left" w:pos="851"/>
        </w:tabs>
        <w:ind w:right="-1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D5531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FD5531">
        <w:rPr>
          <w:rFonts w:ascii="Arial" w:hAnsi="Arial" w:cs="Arial"/>
          <w:sz w:val="22"/>
          <w:szCs w:val="22"/>
        </w:rPr>
        <w:t>lit.a</w:t>
      </w:r>
      <w:proofErr w:type="spellEnd"/>
      <w:r w:rsidRPr="00FD5531">
        <w:rPr>
          <w:rFonts w:ascii="Arial" w:hAnsi="Arial" w:cs="Arial"/>
          <w:sz w:val="22"/>
          <w:szCs w:val="22"/>
        </w:rPr>
        <w:t>) ustawy z dnia 11 marca 2004 r. o podatku od towarów i usług (tekst jednolity Dz.U.  z 202</w:t>
      </w:r>
      <w:r>
        <w:rPr>
          <w:rFonts w:ascii="Arial" w:hAnsi="Arial" w:cs="Arial"/>
          <w:sz w:val="22"/>
          <w:szCs w:val="22"/>
        </w:rPr>
        <w:t>2</w:t>
      </w:r>
      <w:r w:rsidRPr="00FD5531">
        <w:rPr>
          <w:rFonts w:ascii="Arial" w:hAnsi="Arial" w:cs="Arial"/>
          <w:sz w:val="22"/>
          <w:szCs w:val="22"/>
        </w:rPr>
        <w:t xml:space="preserve"> r , poz. </w:t>
      </w:r>
      <w:r>
        <w:rPr>
          <w:rFonts w:ascii="Arial" w:hAnsi="Arial" w:cs="Arial"/>
          <w:sz w:val="22"/>
          <w:szCs w:val="22"/>
        </w:rPr>
        <w:t xml:space="preserve"> 971</w:t>
      </w:r>
      <w:r w:rsidRPr="00FD5531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FD5531">
        <w:rPr>
          <w:rFonts w:ascii="Arial" w:hAnsi="Arial" w:cs="Arial"/>
          <w:sz w:val="22"/>
          <w:szCs w:val="22"/>
        </w:rPr>
        <w:t>późn</w:t>
      </w:r>
      <w:proofErr w:type="spellEnd"/>
      <w:r w:rsidRPr="00FD5531">
        <w:rPr>
          <w:rFonts w:ascii="Arial" w:hAnsi="Arial" w:cs="Arial"/>
          <w:sz w:val="22"/>
          <w:szCs w:val="22"/>
        </w:rPr>
        <w:t xml:space="preserve">. zm.) – </w:t>
      </w:r>
      <w:r w:rsidRPr="00121E7B">
        <w:rPr>
          <w:rFonts w:ascii="Arial" w:hAnsi="Arial" w:cs="Arial"/>
          <w:b/>
          <w:sz w:val="22"/>
          <w:szCs w:val="22"/>
        </w:rPr>
        <w:t>dotyczy: poz. 3</w:t>
      </w:r>
      <w:r w:rsidR="004638F9" w:rsidRPr="00121E7B">
        <w:rPr>
          <w:rFonts w:ascii="Arial" w:hAnsi="Arial" w:cs="Arial"/>
          <w:b/>
          <w:sz w:val="22"/>
          <w:szCs w:val="22"/>
        </w:rPr>
        <w:t>.1 i poz. 5.1</w:t>
      </w:r>
    </w:p>
    <w:p w14:paraId="4F2641F7" w14:textId="77777777" w:rsidR="00274453" w:rsidRDefault="00274453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6E2A179" w14:textId="6B423FB2" w:rsidR="005C6660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67926E39" w14:textId="77777777" w:rsidR="004638F9" w:rsidRDefault="004638F9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02B16A28" w14:textId="77777777" w:rsidR="004638F9" w:rsidRPr="004638F9" w:rsidRDefault="004638F9" w:rsidP="004638F9">
      <w:pPr>
        <w:tabs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4638F9">
        <w:rPr>
          <w:rFonts w:ascii="Arial" w:hAnsi="Arial" w:cs="Arial"/>
          <w:sz w:val="22"/>
          <w:szCs w:val="22"/>
        </w:rPr>
        <w:t xml:space="preserve">W przypadku wykonawcy mającego siedzibę poza terytorium RP całkowita wartość umowy nie zawiera podatku VAT. Zamawiający zapłaci podatek VAT w Polsce. </w:t>
      </w:r>
    </w:p>
    <w:p w14:paraId="6DCD93F1" w14:textId="77777777" w:rsidR="004638F9" w:rsidRPr="009D2E7E" w:rsidRDefault="004638F9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5E3A2A3" w14:textId="3BCAA3FA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8E314D7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D2E7E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9D2E7E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CF00BE" w14:textId="06C4928D" w:rsidR="00274453" w:rsidRPr="004638F9" w:rsidRDefault="005C6660" w:rsidP="004638F9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b/>
          <w:lang w:eastAsia="pl-PL"/>
        </w:rPr>
      </w:pPr>
      <w:r w:rsidRPr="009D2E7E">
        <w:rPr>
          <w:rFonts w:ascii="Arial" w:hAnsi="Arial" w:cs="Arial"/>
          <w:lang w:eastAsia="pl-PL"/>
        </w:rPr>
        <w:t xml:space="preserve">Przedmiot zamówienia będzie </w:t>
      </w:r>
      <w:r w:rsidR="004638F9">
        <w:rPr>
          <w:rFonts w:ascii="Arial" w:hAnsi="Arial" w:cs="Arial"/>
          <w:lang w:eastAsia="pl-PL"/>
        </w:rPr>
        <w:t xml:space="preserve">wykonany w terminie </w:t>
      </w:r>
      <w:r w:rsidR="004638F9" w:rsidRPr="004638F9">
        <w:rPr>
          <w:rFonts w:ascii="Arial" w:hAnsi="Arial" w:cs="Arial"/>
          <w:b/>
          <w:lang w:eastAsia="pl-PL"/>
        </w:rPr>
        <w:t>……………tygodni od dnia zawarcia umowy</w:t>
      </w:r>
      <w:r w:rsidR="004638F9">
        <w:rPr>
          <w:rFonts w:ascii="Arial" w:hAnsi="Arial" w:cs="Arial"/>
          <w:b/>
          <w:lang w:eastAsia="pl-PL"/>
        </w:rPr>
        <w:t xml:space="preserve"> </w:t>
      </w:r>
      <w:r w:rsidR="00274453" w:rsidRPr="004638F9">
        <w:rPr>
          <w:rFonts w:ascii="Arial" w:hAnsi="Arial" w:cs="Arial"/>
          <w:lang w:eastAsia="pl-PL"/>
        </w:rPr>
        <w:t>(zgodnie z ofertą Wykonawcy</w:t>
      </w:r>
      <w:r w:rsidR="004638F9">
        <w:rPr>
          <w:rFonts w:ascii="Arial" w:hAnsi="Arial" w:cs="Arial"/>
          <w:lang w:eastAsia="pl-PL"/>
        </w:rPr>
        <w:t xml:space="preserve">, </w:t>
      </w:r>
      <w:r w:rsidR="004638F9" w:rsidRPr="00121E7B">
        <w:rPr>
          <w:rFonts w:ascii="Arial" w:hAnsi="Arial" w:cs="Arial"/>
          <w:lang w:eastAsia="pl-PL"/>
        </w:rPr>
        <w:t xml:space="preserve">max do 14 tygodni </w:t>
      </w:r>
      <w:r w:rsidR="004638F9">
        <w:rPr>
          <w:rFonts w:ascii="Arial" w:hAnsi="Arial" w:cs="Arial"/>
          <w:lang w:eastAsia="pl-PL"/>
        </w:rPr>
        <w:t xml:space="preserve">zgodnie z SWZ) </w:t>
      </w:r>
      <w:r w:rsidR="004638F9">
        <w:rPr>
          <w:rFonts w:ascii="Arial" w:hAnsi="Arial" w:cs="Arial"/>
          <w:lang w:eastAsia="pl-PL"/>
        </w:rPr>
        <w:br/>
      </w:r>
      <w:r w:rsidR="00274453" w:rsidRPr="004638F9">
        <w:rPr>
          <w:rFonts w:ascii="Arial" w:hAnsi="Arial" w:cs="Arial"/>
          <w:lang w:eastAsia="pl-PL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274453" w:rsidRPr="004638F9">
        <w:rPr>
          <w:rFonts w:ascii="Arial" w:hAnsi="Arial" w:cs="Arial"/>
          <w:lang w:eastAsia="pl-PL"/>
        </w:rPr>
        <w:t>lit.a</w:t>
      </w:r>
      <w:proofErr w:type="spellEnd"/>
      <w:r w:rsidR="00274453" w:rsidRPr="004638F9">
        <w:rPr>
          <w:rFonts w:ascii="Arial" w:hAnsi="Arial" w:cs="Arial"/>
          <w:lang w:eastAsia="pl-PL"/>
        </w:rPr>
        <w:t xml:space="preserve">) ustawy z dnia 11 marca 2004 r. o podatku od towarów i usług </w:t>
      </w:r>
      <w:r w:rsidR="00274453" w:rsidRPr="004638F9">
        <w:rPr>
          <w:rFonts w:ascii="Arial" w:hAnsi="Arial" w:cs="Arial"/>
        </w:rPr>
        <w:t xml:space="preserve">(tekst jednolity Dz.U.  z 2022 r , poz.  971 z </w:t>
      </w:r>
      <w:proofErr w:type="spellStart"/>
      <w:r w:rsidR="00274453" w:rsidRPr="004638F9">
        <w:rPr>
          <w:rFonts w:ascii="Arial" w:hAnsi="Arial" w:cs="Arial"/>
        </w:rPr>
        <w:t>późn</w:t>
      </w:r>
      <w:proofErr w:type="spellEnd"/>
      <w:r w:rsidR="00274453" w:rsidRPr="004638F9">
        <w:rPr>
          <w:rFonts w:ascii="Arial" w:hAnsi="Arial" w:cs="Arial"/>
        </w:rPr>
        <w:t>. zm.)</w:t>
      </w:r>
    </w:p>
    <w:p w14:paraId="35CA1B17" w14:textId="6137418E" w:rsidR="005C6660" w:rsidRPr="00121E7B" w:rsidRDefault="007B23BD" w:rsidP="004638F9">
      <w:pPr>
        <w:pStyle w:val="Akapitzlist"/>
        <w:spacing w:after="0" w:line="240" w:lineRule="auto"/>
        <w:ind w:left="567"/>
        <w:jc w:val="both"/>
        <w:rPr>
          <w:rFonts w:ascii="Arial" w:hAnsi="Arial" w:cs="Arial"/>
          <w:i/>
          <w:lang w:eastAsia="pl-PL"/>
        </w:rPr>
      </w:pPr>
      <w:r w:rsidRPr="00121E7B">
        <w:rPr>
          <w:rFonts w:ascii="Arial" w:hAnsi="Arial" w:cs="Arial"/>
          <w:i/>
          <w:lang w:eastAsia="pl-PL"/>
        </w:rPr>
        <w:t>Termin realizacji zamówienia stanowi jedno z kryteriów oceny ofert</w:t>
      </w:r>
    </w:p>
    <w:p w14:paraId="7862BCB7" w14:textId="734DED6C" w:rsidR="00330AFD" w:rsidRPr="00330AFD" w:rsidRDefault="00330AFD" w:rsidP="00330AFD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330AFD">
        <w:rPr>
          <w:rFonts w:ascii="Arial" w:eastAsia="Times New Roman" w:hAnsi="Arial" w:cs="Arial"/>
          <w:lang w:eastAsia="pl-PL"/>
        </w:rPr>
        <w:t xml:space="preserve">Wykonawca dostarczy, zainstaluje i uruchomi przedmiot umowy oraz przeprowadzi w uzgodnieniu z Zamawiającym szkolenie z obsługi sprzętu w miejscu użytkowania wskazanym w </w:t>
      </w:r>
      <w:r w:rsidRPr="00121E7B">
        <w:rPr>
          <w:rFonts w:ascii="Arial" w:eastAsia="Times New Roman" w:hAnsi="Arial" w:cs="Arial"/>
          <w:lang w:eastAsia="pl-PL"/>
        </w:rPr>
        <w:t xml:space="preserve">ust. 8 </w:t>
      </w:r>
      <w:r w:rsidRPr="00330AFD">
        <w:rPr>
          <w:rFonts w:ascii="Arial" w:eastAsia="Times New Roman" w:hAnsi="Arial" w:cs="Arial"/>
          <w:lang w:eastAsia="pl-PL"/>
        </w:rPr>
        <w:t xml:space="preserve">niniejszego paragrafu.    </w:t>
      </w:r>
    </w:p>
    <w:p w14:paraId="2A293AD6" w14:textId="05608AC2" w:rsidR="004638F9" w:rsidRPr="00330AFD" w:rsidRDefault="00330AFD" w:rsidP="00330AFD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330AFD">
        <w:rPr>
          <w:rFonts w:ascii="Arial" w:eastAsia="Times New Roman" w:hAnsi="Arial" w:cs="Arial"/>
          <w:lang w:eastAsia="pl-PL"/>
        </w:rPr>
        <w:t>Po dostawie, instalacji i sprawdzeniu poprawności działania przedmiotu umowy oraz przeprowadzeniu szkolenia obie Strony podpiszą protokół  odbioru, który będzie stanowił podstawę do wystawienia faktury. Protokół będzie opatrzony datą, numerem niniejszej umowy, będzie zawierać informację o ot</w:t>
      </w:r>
      <w:r>
        <w:rPr>
          <w:rFonts w:ascii="Arial" w:eastAsia="Times New Roman" w:hAnsi="Arial" w:cs="Arial"/>
          <w:lang w:eastAsia="pl-PL"/>
        </w:rPr>
        <w:t>rzymaniu przez użytkownika kart gwarancyjnych</w:t>
      </w:r>
      <w:r w:rsidRPr="00330AFD">
        <w:rPr>
          <w:rFonts w:ascii="Arial" w:eastAsia="Times New Roman" w:hAnsi="Arial" w:cs="Arial"/>
          <w:lang w:eastAsia="pl-PL"/>
        </w:rPr>
        <w:t xml:space="preserve"> i dokumentacji użytkownika, specyfikację sprzętu, </w:t>
      </w:r>
      <w:r w:rsidRPr="00121E7B">
        <w:rPr>
          <w:rFonts w:ascii="Arial" w:eastAsia="Times New Roman" w:hAnsi="Arial" w:cs="Arial"/>
          <w:lang w:eastAsia="pl-PL"/>
        </w:rPr>
        <w:t>wszystkie warunki gwarancji i serwisu z § 5 umowy oraz numer kontaktowy do Wykona</w:t>
      </w:r>
      <w:r w:rsidRPr="00330AFD">
        <w:rPr>
          <w:rFonts w:ascii="Arial" w:eastAsia="Times New Roman" w:hAnsi="Arial" w:cs="Arial"/>
          <w:lang w:eastAsia="pl-PL"/>
        </w:rPr>
        <w:t>wcy na wypadek awarii i podpis użytkownika oraz informację o sprawdzeniu poprawności działania przedmiotu umowy, zawierać będzie również informacje o prawidłowo przeprowadzonym szkoleniu.</w:t>
      </w:r>
    </w:p>
    <w:p w14:paraId="3FC060CE" w14:textId="1FDADBA6" w:rsidR="00822EE3" w:rsidRPr="00063FDD" w:rsidRDefault="00822EE3" w:rsidP="00C57306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</w:rPr>
        <w:t>W przypadku zgłoszenia przez Zamawiającego zastrzeżeń</w:t>
      </w:r>
      <w:r w:rsidR="00E64897" w:rsidRPr="00063FDD">
        <w:rPr>
          <w:rFonts w:ascii="Arial" w:hAnsi="Arial" w:cs="Arial"/>
          <w:sz w:val="22"/>
          <w:szCs w:val="22"/>
        </w:rPr>
        <w:t xml:space="preserve"> odnośnie realizacji przedmiotu umowy</w:t>
      </w:r>
      <w:r w:rsidRPr="00063FDD">
        <w:rPr>
          <w:rFonts w:ascii="Arial" w:hAnsi="Arial" w:cs="Arial"/>
          <w:sz w:val="22"/>
          <w:szCs w:val="22"/>
        </w:rPr>
        <w:t>, w tym wad, co do jakości towaru lub wykonania</w:t>
      </w:r>
      <w:r w:rsidR="00E64897" w:rsidRPr="00063FDD">
        <w:rPr>
          <w:rFonts w:ascii="Arial" w:hAnsi="Arial" w:cs="Arial"/>
          <w:sz w:val="22"/>
          <w:szCs w:val="22"/>
        </w:rPr>
        <w:t xml:space="preserve"> </w:t>
      </w:r>
      <w:r w:rsidRPr="00063FDD">
        <w:rPr>
          <w:rFonts w:ascii="Arial" w:hAnsi="Arial" w:cs="Arial"/>
          <w:sz w:val="22"/>
          <w:szCs w:val="22"/>
        </w:rPr>
        <w:t xml:space="preserve">, braku wymaganych </w:t>
      </w:r>
      <w:r w:rsidR="00E64897" w:rsidRPr="00063FDD">
        <w:rPr>
          <w:rFonts w:ascii="Arial" w:hAnsi="Arial" w:cs="Arial"/>
          <w:sz w:val="22"/>
          <w:szCs w:val="22"/>
        </w:rPr>
        <w:t xml:space="preserve">licencji, </w:t>
      </w:r>
      <w:r w:rsidRPr="00063FDD">
        <w:rPr>
          <w:rFonts w:ascii="Arial" w:hAnsi="Arial" w:cs="Arial"/>
          <w:sz w:val="22"/>
          <w:szCs w:val="22"/>
        </w:rPr>
        <w:t>dokumentów</w:t>
      </w:r>
      <w:r w:rsidR="00E64897" w:rsidRPr="00063FDD">
        <w:rPr>
          <w:rFonts w:ascii="Arial" w:hAnsi="Arial" w:cs="Arial"/>
          <w:sz w:val="22"/>
          <w:szCs w:val="22"/>
        </w:rPr>
        <w:t xml:space="preserve"> </w:t>
      </w:r>
      <w:r w:rsidRPr="00063FDD">
        <w:rPr>
          <w:rFonts w:ascii="Arial" w:hAnsi="Arial" w:cs="Arial"/>
          <w:sz w:val="22"/>
          <w:szCs w:val="22"/>
        </w:rPr>
        <w:t xml:space="preserve"> lub zamówionej ilości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 </w:t>
      </w:r>
    </w:p>
    <w:p w14:paraId="16CA7795" w14:textId="10621A2B" w:rsidR="005C6660" w:rsidRPr="00063FDD" w:rsidRDefault="005C6660" w:rsidP="00E6489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063FDD">
        <w:rPr>
          <w:rFonts w:ascii="Arial" w:hAnsi="Arial" w:cs="Arial"/>
          <w:sz w:val="22"/>
          <w:szCs w:val="22"/>
        </w:rPr>
        <w:t>Za dni robocze uważa się dni pracy Zamawiającego</w:t>
      </w:r>
      <w:r w:rsidR="00E64897" w:rsidRPr="00063FDD">
        <w:rPr>
          <w:rFonts w:ascii="Arial" w:hAnsi="Arial" w:cs="Arial"/>
          <w:sz w:val="22"/>
          <w:szCs w:val="22"/>
        </w:rPr>
        <w:t xml:space="preserve"> tj. </w:t>
      </w:r>
      <w:proofErr w:type="spellStart"/>
      <w:r w:rsidR="00E64897" w:rsidRPr="00063FDD">
        <w:rPr>
          <w:rFonts w:ascii="Arial" w:hAnsi="Arial" w:cs="Arial"/>
          <w:sz w:val="22"/>
          <w:szCs w:val="22"/>
        </w:rPr>
        <w:t>pn-pt</w:t>
      </w:r>
      <w:proofErr w:type="spellEnd"/>
      <w:r w:rsidR="00E64897" w:rsidRPr="00063FDD">
        <w:rPr>
          <w:rFonts w:ascii="Arial" w:hAnsi="Arial" w:cs="Arial"/>
          <w:sz w:val="22"/>
          <w:szCs w:val="22"/>
        </w:rPr>
        <w:t xml:space="preserve"> godz. 8.00-15.00, za wyjątkiem dni ustawowo wolnych od pracy.</w:t>
      </w:r>
    </w:p>
    <w:p w14:paraId="56E9CEB8" w14:textId="24A44695" w:rsidR="005C6660" w:rsidRPr="009D2E7E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063FDD">
        <w:rPr>
          <w:rFonts w:ascii="Arial" w:hAnsi="Arial" w:cs="Arial"/>
          <w:sz w:val="22"/>
          <w:szCs w:val="22"/>
          <w:lang w:eastAsia="ar-SA"/>
        </w:rPr>
        <w:t>Jeden e</w:t>
      </w:r>
      <w:r w:rsidRPr="009D2E7E">
        <w:rPr>
          <w:rFonts w:ascii="Arial" w:hAnsi="Arial" w:cs="Arial"/>
          <w:sz w:val="22"/>
          <w:szCs w:val="22"/>
          <w:lang w:eastAsia="ar-SA"/>
        </w:rPr>
        <w:t>gzemplarz protokołu Wykonawca przekaże użytkownikowi,</w:t>
      </w:r>
      <w:r w:rsidR="00330AFD">
        <w:rPr>
          <w:rFonts w:ascii="Arial" w:hAnsi="Arial" w:cs="Arial"/>
          <w:sz w:val="22"/>
          <w:szCs w:val="22"/>
          <w:lang w:eastAsia="ar-SA"/>
        </w:rPr>
        <w:t xml:space="preserve"> a </w:t>
      </w:r>
      <w:r w:rsidRPr="009D2E7E">
        <w:rPr>
          <w:rFonts w:ascii="Arial" w:hAnsi="Arial" w:cs="Arial"/>
          <w:sz w:val="22"/>
          <w:szCs w:val="22"/>
          <w:lang w:eastAsia="ar-SA"/>
        </w:rPr>
        <w:t>drugi zachowuje dla siebie.</w:t>
      </w:r>
    </w:p>
    <w:p w14:paraId="62AC5364" w14:textId="77777777" w:rsidR="005C6660" w:rsidRPr="009D2E7E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373758E5" w14:textId="7E4A43C3" w:rsidR="005C6660" w:rsidRPr="00330AFD" w:rsidRDefault="005C6660" w:rsidP="0062461A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330AFD">
        <w:rPr>
          <w:rFonts w:ascii="Arial" w:hAnsi="Arial" w:cs="Arial"/>
          <w:bCs/>
          <w:sz w:val="22"/>
          <w:szCs w:val="22"/>
          <w:lang w:eastAsia="ar-SA"/>
        </w:rPr>
        <w:lastRenderedPageBreak/>
        <w:t>Miejsca dostawy i osoby uprawnione do kontaktu z Wykonawcą i odbioru sprzętu (Użytkownicy):</w:t>
      </w:r>
      <w:r w:rsidR="00330AFD" w:rsidRPr="00330AFD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330AFD">
        <w:rPr>
          <w:rFonts w:ascii="Arial" w:hAnsi="Arial" w:cs="Arial"/>
          <w:bCs/>
          <w:sz w:val="22"/>
          <w:szCs w:val="22"/>
          <w:lang w:eastAsia="ar-SA"/>
        </w:rPr>
        <w:t>………………………</w:t>
      </w:r>
      <w:r w:rsidRPr="00330AFD">
        <w:rPr>
          <w:rFonts w:ascii="Arial" w:hAnsi="Arial" w:cs="Arial"/>
          <w:bCs/>
          <w:sz w:val="22"/>
          <w:szCs w:val="22"/>
        </w:rPr>
        <w:t>……………………………..</w:t>
      </w:r>
    </w:p>
    <w:p w14:paraId="615A1E3C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946C3DB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D2E7E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39DD0240" w:rsidR="005C6660" w:rsidRPr="00063FDD" w:rsidRDefault="005C6660" w:rsidP="005C6660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9D2E7E">
        <w:rPr>
          <w:rFonts w:ascii="Arial" w:hAnsi="Arial" w:cs="Arial"/>
          <w:bCs/>
          <w:lang w:eastAsia="pl-PL"/>
        </w:rPr>
        <w:t>Oryginał faktury VAT, protokół odbioru, dokument gwarancyjny</w:t>
      </w:r>
      <w:r w:rsidR="00E64897">
        <w:rPr>
          <w:rFonts w:ascii="Arial" w:hAnsi="Arial" w:cs="Arial"/>
          <w:bCs/>
          <w:lang w:eastAsia="pl-PL"/>
        </w:rPr>
        <w:t xml:space="preserve">, </w:t>
      </w:r>
      <w:r w:rsidR="00E64897" w:rsidRPr="00063FDD">
        <w:rPr>
          <w:rFonts w:ascii="Arial" w:hAnsi="Arial" w:cs="Arial"/>
          <w:bCs/>
          <w:lang w:eastAsia="pl-PL"/>
        </w:rPr>
        <w:t>licencja (jeśli dotyczy).</w:t>
      </w:r>
    </w:p>
    <w:p w14:paraId="5BCD489D" w14:textId="77777777" w:rsidR="005C6660" w:rsidRPr="009D2E7E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9D2E7E">
        <w:rPr>
          <w:rFonts w:ascii="Arial" w:hAnsi="Arial" w:cs="Arial"/>
        </w:rPr>
        <w:t xml:space="preserve">Faktura zostanie wystawiona na: </w:t>
      </w:r>
      <w:r w:rsidRPr="009D2E7E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9D2E7E">
        <w:rPr>
          <w:rFonts w:ascii="Arial" w:hAnsi="Arial" w:cs="Arial"/>
          <w:b/>
        </w:rPr>
        <w:t>.</w:t>
      </w:r>
    </w:p>
    <w:p w14:paraId="6D678965" w14:textId="72FE5D4E" w:rsidR="005C6660" w:rsidRPr="009D2E7E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9D2E7E">
        <w:rPr>
          <w:rFonts w:ascii="Arial" w:hAnsi="Arial" w:cs="Arial"/>
        </w:rPr>
        <w:t xml:space="preserve">Faktura musi być opatrzona numerem umowy </w:t>
      </w:r>
      <w:r w:rsidRPr="00330AFD">
        <w:rPr>
          <w:rFonts w:ascii="Arial" w:hAnsi="Arial" w:cs="Arial"/>
        </w:rPr>
        <w:t>ZP/</w:t>
      </w:r>
      <w:r w:rsidR="00DC7BF8" w:rsidRPr="00330AFD">
        <w:rPr>
          <w:rFonts w:ascii="Arial" w:hAnsi="Arial" w:cs="Arial"/>
        </w:rPr>
        <w:t>0</w:t>
      </w:r>
      <w:r w:rsidR="00330AFD" w:rsidRPr="00330AFD">
        <w:rPr>
          <w:rFonts w:ascii="Arial" w:hAnsi="Arial" w:cs="Arial"/>
        </w:rPr>
        <w:t>729/D/</w:t>
      </w:r>
      <w:r w:rsidRPr="00330AFD">
        <w:rPr>
          <w:rFonts w:ascii="Arial" w:hAnsi="Arial" w:cs="Arial"/>
        </w:rPr>
        <w:t>2</w:t>
      </w:r>
      <w:r w:rsidR="00DC7BF8" w:rsidRPr="00330AFD">
        <w:rPr>
          <w:rFonts w:ascii="Arial" w:hAnsi="Arial" w:cs="Arial"/>
        </w:rPr>
        <w:t>3</w:t>
      </w:r>
      <w:r w:rsidRPr="009D2E7E">
        <w:rPr>
          <w:rFonts w:ascii="Arial" w:hAnsi="Arial" w:cs="Arial"/>
        </w:rPr>
        <w:t xml:space="preserve"> oraz nazwą jednostki, dla której dostarczony został przedmiot umowy</w:t>
      </w:r>
    </w:p>
    <w:p w14:paraId="380EEA24" w14:textId="77777777" w:rsidR="005C6660" w:rsidRPr="009D2E7E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2F394A0F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D2E7E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9D2E7E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A45133A" w14:textId="68C0A691" w:rsidR="00FC3E49" w:rsidRPr="001B67FE" w:rsidRDefault="00FC3E49" w:rsidP="00FC3E49">
      <w:pPr>
        <w:numPr>
          <w:ilvl w:val="0"/>
          <w:numId w:val="4"/>
        </w:numPr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1B67FE">
        <w:rPr>
          <w:rFonts w:ascii="Arial" w:hAnsi="Arial" w:cs="Arial"/>
          <w:sz w:val="22"/>
          <w:szCs w:val="22"/>
          <w:lang w:eastAsia="ar-SA"/>
        </w:rPr>
        <w:t xml:space="preserve">Wykonawca gwarantuje najwyższą jakość dostarczanych towarów i towar nowy fabrycznie. </w:t>
      </w:r>
    </w:p>
    <w:p w14:paraId="42997B0C" w14:textId="655C6788" w:rsidR="005C6660" w:rsidRDefault="00FC3E49" w:rsidP="005C6660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1B67FE">
        <w:rPr>
          <w:rFonts w:ascii="Arial" w:hAnsi="Arial" w:cs="Arial"/>
          <w:sz w:val="22"/>
          <w:szCs w:val="22"/>
          <w:lang w:eastAsia="ar-SA"/>
        </w:rPr>
        <w:t xml:space="preserve">Gwarancja udzielona przez Wykonawcę </w:t>
      </w:r>
      <w:r w:rsidR="009468D8">
        <w:rPr>
          <w:rFonts w:ascii="Arial" w:hAnsi="Arial" w:cs="Arial"/>
          <w:sz w:val="22"/>
          <w:szCs w:val="22"/>
          <w:lang w:eastAsia="ar-SA"/>
        </w:rPr>
        <w:t>na okres ...</w:t>
      </w:r>
      <w:r w:rsidR="00C74289">
        <w:rPr>
          <w:rFonts w:ascii="Arial" w:hAnsi="Arial" w:cs="Arial"/>
          <w:sz w:val="22"/>
          <w:szCs w:val="22"/>
          <w:lang w:eastAsia="ar-SA"/>
        </w:rPr>
        <w:t>…… miesięcy</w:t>
      </w:r>
      <w:r w:rsidR="009468D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6512A0">
        <w:rPr>
          <w:rFonts w:ascii="Arial" w:hAnsi="Arial" w:cs="Arial"/>
          <w:sz w:val="22"/>
          <w:szCs w:val="22"/>
          <w:lang w:eastAsia="ar-SA"/>
        </w:rPr>
        <w:t xml:space="preserve"> (</w:t>
      </w:r>
      <w:r w:rsidR="00C74289">
        <w:rPr>
          <w:rFonts w:ascii="Arial" w:hAnsi="Arial" w:cs="Arial"/>
          <w:sz w:val="22"/>
          <w:szCs w:val="22"/>
          <w:lang w:eastAsia="ar-SA"/>
        </w:rPr>
        <w:t xml:space="preserve">zgodnie z ofertą Wykonawcy, </w:t>
      </w:r>
      <w:bookmarkStart w:id="0" w:name="_GoBack"/>
      <w:r w:rsidR="00C74289" w:rsidRPr="00121E7B">
        <w:rPr>
          <w:rFonts w:ascii="Arial" w:hAnsi="Arial" w:cs="Arial"/>
          <w:sz w:val="22"/>
          <w:szCs w:val="22"/>
          <w:lang w:eastAsia="ar-SA"/>
        </w:rPr>
        <w:t xml:space="preserve">zgodnie z SWZ </w:t>
      </w:r>
      <w:r w:rsidR="006512A0" w:rsidRPr="00121E7B">
        <w:rPr>
          <w:rFonts w:ascii="Arial" w:hAnsi="Arial" w:cs="Arial"/>
          <w:sz w:val="22"/>
          <w:szCs w:val="22"/>
          <w:lang w:eastAsia="ar-SA"/>
        </w:rPr>
        <w:t xml:space="preserve">minimum </w:t>
      </w:r>
      <w:r w:rsidR="00C74289" w:rsidRPr="00121E7B">
        <w:rPr>
          <w:rFonts w:ascii="Arial" w:hAnsi="Arial" w:cs="Arial"/>
          <w:sz w:val="22"/>
          <w:szCs w:val="22"/>
          <w:lang w:eastAsia="ar-SA"/>
        </w:rPr>
        <w:t>12</w:t>
      </w:r>
      <w:r w:rsidR="006512A0" w:rsidRPr="00121E7B">
        <w:rPr>
          <w:rFonts w:ascii="Arial" w:hAnsi="Arial" w:cs="Arial"/>
          <w:sz w:val="22"/>
          <w:szCs w:val="22"/>
          <w:lang w:eastAsia="ar-SA"/>
        </w:rPr>
        <w:t xml:space="preserve"> miesięcy</w:t>
      </w:r>
      <w:bookmarkEnd w:id="0"/>
      <w:r w:rsidR="006512A0">
        <w:rPr>
          <w:rFonts w:ascii="Arial" w:hAnsi="Arial" w:cs="Arial"/>
          <w:sz w:val="22"/>
          <w:szCs w:val="22"/>
          <w:lang w:eastAsia="ar-SA"/>
        </w:rPr>
        <w:t>)</w:t>
      </w:r>
      <w:r w:rsidR="00863FF5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1B67FE">
        <w:rPr>
          <w:rFonts w:ascii="Arial" w:hAnsi="Arial" w:cs="Arial"/>
          <w:sz w:val="22"/>
          <w:szCs w:val="22"/>
        </w:rPr>
        <w:t xml:space="preserve">i rozpoczyna się z dniem podpisania danego protokołu odbioru  przez obie strony bez zastrzeżeń. </w:t>
      </w:r>
      <w:r w:rsidR="006512A0">
        <w:rPr>
          <w:rFonts w:ascii="Arial" w:hAnsi="Arial" w:cs="Arial"/>
          <w:sz w:val="22"/>
          <w:szCs w:val="22"/>
        </w:rPr>
        <w:t>G</w:t>
      </w:r>
      <w:r w:rsidRPr="001B67FE">
        <w:rPr>
          <w:rFonts w:ascii="Arial" w:hAnsi="Arial" w:cs="Arial"/>
          <w:sz w:val="22"/>
          <w:szCs w:val="22"/>
        </w:rPr>
        <w:t>warancj</w:t>
      </w:r>
      <w:r w:rsidR="006512A0">
        <w:rPr>
          <w:rFonts w:ascii="Arial" w:hAnsi="Arial" w:cs="Arial"/>
          <w:sz w:val="22"/>
          <w:szCs w:val="22"/>
        </w:rPr>
        <w:t>a</w:t>
      </w:r>
      <w:r w:rsidRPr="001B67FE">
        <w:rPr>
          <w:rFonts w:ascii="Arial" w:hAnsi="Arial" w:cs="Arial"/>
          <w:sz w:val="22"/>
          <w:szCs w:val="22"/>
        </w:rPr>
        <w:t xml:space="preserve"> producenta</w:t>
      </w:r>
      <w:r w:rsidR="006512A0">
        <w:rPr>
          <w:rFonts w:ascii="Arial" w:hAnsi="Arial" w:cs="Arial"/>
          <w:sz w:val="22"/>
          <w:szCs w:val="22"/>
        </w:rPr>
        <w:t xml:space="preserve"> sprawowana jest za pośrednictwem Wykonawcy</w:t>
      </w:r>
      <w:r w:rsidR="00863FF5">
        <w:rPr>
          <w:rFonts w:ascii="Arial" w:hAnsi="Arial" w:cs="Arial"/>
          <w:sz w:val="22"/>
          <w:szCs w:val="22"/>
          <w:lang w:eastAsia="ar-SA"/>
        </w:rPr>
        <w:t xml:space="preserve">. </w:t>
      </w:r>
      <w:r w:rsidRPr="001B67FE">
        <w:rPr>
          <w:rFonts w:ascii="Arial" w:hAnsi="Arial" w:cs="Arial"/>
          <w:sz w:val="22"/>
          <w:szCs w:val="22"/>
          <w:lang w:eastAsia="ar-SA"/>
        </w:rPr>
        <w:t xml:space="preserve"> </w:t>
      </w:r>
      <w:r w:rsidR="005C6660" w:rsidRPr="001B67FE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151250EE" w14:textId="24355E4F" w:rsidR="005C6660" w:rsidRPr="001B67F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1B67FE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7AB77E91" w14:textId="399B8A3A" w:rsidR="005C6660" w:rsidRPr="001B67FE" w:rsidRDefault="005C6660" w:rsidP="00445541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1B67FE">
        <w:rPr>
          <w:rFonts w:ascii="Arial" w:hAnsi="Arial" w:cs="Arial"/>
          <w:sz w:val="22"/>
          <w:szCs w:val="22"/>
          <w:lang w:eastAsia="ar-SA"/>
        </w:rPr>
        <w:t xml:space="preserve">Serwis gwarancyjny w miejscu użytkowania urządzeń za pośrednictwem Wykonawcy. </w:t>
      </w:r>
      <w:r w:rsidR="00FC3E49" w:rsidRPr="001B67FE">
        <w:rPr>
          <w:rFonts w:ascii="Arial" w:hAnsi="Arial" w:cs="Arial"/>
          <w:sz w:val="22"/>
          <w:szCs w:val="22"/>
        </w:rPr>
        <w:t>W przypadku konieczności naprawy poza siedzibą Zamawiającego koszty transportu urządzeń oraz ryzyko utraty lub uszkodzenia urządzeń nie będą leżały po stronie Zamawiającego</w:t>
      </w:r>
      <w:r w:rsidR="00FC3E49" w:rsidRPr="001B67FE">
        <w:rPr>
          <w:rFonts w:ascii="Arial" w:hAnsi="Arial" w:cs="Arial"/>
          <w:sz w:val="22"/>
          <w:szCs w:val="22"/>
          <w:lang w:eastAsia="ar-SA"/>
        </w:rPr>
        <w:t xml:space="preserve">, z zastrzeżeniem ust. </w:t>
      </w:r>
      <w:r w:rsidR="002E33DD" w:rsidRPr="001B67FE">
        <w:rPr>
          <w:rFonts w:ascii="Arial" w:hAnsi="Arial" w:cs="Arial"/>
          <w:sz w:val="22"/>
          <w:szCs w:val="22"/>
          <w:lang w:eastAsia="ar-SA"/>
        </w:rPr>
        <w:t>7.</w:t>
      </w:r>
    </w:p>
    <w:p w14:paraId="6C7F8526" w14:textId="24FCA952" w:rsidR="005C6660" w:rsidRPr="00BD4304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4304">
        <w:rPr>
          <w:rFonts w:ascii="Arial" w:hAnsi="Arial" w:cs="Arial"/>
          <w:sz w:val="22"/>
          <w:szCs w:val="22"/>
          <w:lang w:eastAsia="ar-SA"/>
        </w:rPr>
        <w:t>Czas reakcji serwisu od c</w:t>
      </w:r>
      <w:r w:rsidR="00BD4304" w:rsidRPr="00BD4304">
        <w:rPr>
          <w:rFonts w:ascii="Arial" w:hAnsi="Arial" w:cs="Arial"/>
          <w:sz w:val="22"/>
          <w:szCs w:val="22"/>
          <w:lang w:eastAsia="ar-SA"/>
        </w:rPr>
        <w:t>hwili zgłoszenia awarii – do 48</w:t>
      </w:r>
      <w:r w:rsidR="00C74289">
        <w:rPr>
          <w:rFonts w:ascii="Arial" w:hAnsi="Arial" w:cs="Arial"/>
          <w:sz w:val="22"/>
          <w:szCs w:val="22"/>
          <w:lang w:eastAsia="ar-SA"/>
        </w:rPr>
        <w:t xml:space="preserve"> </w:t>
      </w:r>
      <w:r w:rsidR="00BD4304" w:rsidRPr="00BD4304">
        <w:rPr>
          <w:rFonts w:ascii="Arial" w:hAnsi="Arial" w:cs="Arial"/>
          <w:sz w:val="22"/>
          <w:szCs w:val="22"/>
          <w:lang w:eastAsia="ar-SA"/>
        </w:rPr>
        <w:t>h</w:t>
      </w:r>
      <w:r w:rsidRPr="00BD4304">
        <w:rPr>
          <w:rFonts w:ascii="Arial" w:hAnsi="Arial" w:cs="Arial"/>
          <w:sz w:val="22"/>
          <w:szCs w:val="22"/>
          <w:lang w:eastAsia="ar-SA"/>
        </w:rPr>
        <w:t>.</w:t>
      </w:r>
    </w:p>
    <w:p w14:paraId="7323E209" w14:textId="189BDBFE" w:rsidR="005C6660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4304">
        <w:rPr>
          <w:rFonts w:ascii="Arial" w:hAnsi="Arial" w:cs="Arial"/>
          <w:sz w:val="22"/>
          <w:szCs w:val="22"/>
          <w:lang w:eastAsia="ar-SA"/>
        </w:rPr>
        <w:t>Czas naprawy od momentu powiadomienia o awarii – do</w:t>
      </w:r>
      <w:r w:rsidR="00BD4304" w:rsidRPr="00BD4304">
        <w:rPr>
          <w:rFonts w:ascii="Arial" w:hAnsi="Arial" w:cs="Arial"/>
          <w:sz w:val="22"/>
          <w:szCs w:val="22"/>
          <w:lang w:eastAsia="ar-SA"/>
        </w:rPr>
        <w:t xml:space="preserve"> 14 dni</w:t>
      </w:r>
      <w:r w:rsidRPr="00BD4304">
        <w:rPr>
          <w:rFonts w:ascii="Arial" w:hAnsi="Arial" w:cs="Arial"/>
          <w:sz w:val="22"/>
          <w:szCs w:val="22"/>
          <w:lang w:eastAsia="ar-SA"/>
        </w:rPr>
        <w:t>.</w:t>
      </w:r>
    </w:p>
    <w:p w14:paraId="43020F75" w14:textId="77777777" w:rsidR="00C74289" w:rsidRPr="00C74289" w:rsidRDefault="00C74289" w:rsidP="00C74289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C74289">
        <w:rPr>
          <w:rFonts w:ascii="Arial" w:hAnsi="Arial" w:cs="Arial"/>
          <w:sz w:val="22"/>
          <w:szCs w:val="22"/>
          <w:lang w:eastAsia="ar-SA"/>
        </w:rPr>
        <w:t xml:space="preserve">Okres gwarancji na poszczególne elementy przedmiotu umowy ulega przedłużeniu o czas wykonywania ich naprawy. </w:t>
      </w:r>
    </w:p>
    <w:p w14:paraId="4117DBF0" w14:textId="77777777" w:rsidR="00C74289" w:rsidRPr="00C74289" w:rsidRDefault="00C74289" w:rsidP="00C74289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C74289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gwarancyjnej dostarczonej użytkownikowi. </w:t>
      </w:r>
    </w:p>
    <w:p w14:paraId="4B5D5742" w14:textId="3CD2EC79" w:rsidR="00C74289" w:rsidRPr="00C74289" w:rsidRDefault="00C74289" w:rsidP="00C74289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C74289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56E96D58" w14:textId="77777777" w:rsidR="00C74289" w:rsidRPr="00C74289" w:rsidRDefault="00C74289" w:rsidP="00C74289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C74289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2E536CD3" w14:textId="77777777" w:rsidR="00C74289" w:rsidRPr="00BD4304" w:rsidRDefault="00C74289" w:rsidP="00C74289">
      <w:pPr>
        <w:tabs>
          <w:tab w:val="left" w:pos="851"/>
        </w:tabs>
        <w:suppressAutoHyphens/>
        <w:ind w:left="567" w:right="-1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F6E5E99" w14:textId="77777777" w:rsidR="005C6660" w:rsidRPr="00063FD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063FD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063FDD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C74289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4DDB8F2" w14:textId="27D97E32" w:rsidR="00C74289" w:rsidRPr="00C74289" w:rsidRDefault="00C74289" w:rsidP="00C74289">
      <w:pPr>
        <w:numPr>
          <w:ilvl w:val="0"/>
          <w:numId w:val="16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74289">
        <w:rPr>
          <w:rFonts w:ascii="Arial" w:hAnsi="Arial" w:cs="Arial"/>
          <w:sz w:val="22"/>
          <w:szCs w:val="22"/>
        </w:rPr>
        <w:t xml:space="preserve">Płatność jednorazowa </w:t>
      </w:r>
      <w:r w:rsidRPr="00C74289">
        <w:rPr>
          <w:rFonts w:ascii="Arial" w:hAnsi="Arial" w:cs="Arial"/>
          <w:sz w:val="22"/>
          <w:szCs w:val="22"/>
          <w:lang w:eastAsia="ar-SA"/>
        </w:rPr>
        <w:t>po prawidłowym zrealizowaniu całości przedmiotu umowy, wskazanego w § 1</w:t>
      </w:r>
      <w:r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C74289">
        <w:rPr>
          <w:rFonts w:ascii="Arial" w:hAnsi="Arial" w:cs="Arial"/>
          <w:sz w:val="22"/>
          <w:szCs w:val="22"/>
          <w:lang w:eastAsia="ar-SA"/>
        </w:rPr>
        <w:t xml:space="preserve">potwierdzonym podpisanym przez obie Strony bez zastrzeżeń protokołem odbioru, </w:t>
      </w:r>
      <w:r w:rsidRPr="00C74289">
        <w:rPr>
          <w:rFonts w:ascii="Arial" w:hAnsi="Arial" w:cs="Arial"/>
          <w:sz w:val="22"/>
          <w:szCs w:val="22"/>
        </w:rPr>
        <w:t xml:space="preserve">na podstawie faktury nastąpi przelewem na konto Wykonawcy, w terminie 21 dni od daty otrzymania przez Zamawiającego prawidłowo wystawionej faktury VAT wraz z podpisanym przez Strony bez zastrzeżeń protokołem odbioru, o którym mowa w § 3 ust. 3.  </w:t>
      </w:r>
      <w:r w:rsidRPr="00C74289">
        <w:rPr>
          <w:rFonts w:ascii="Arial" w:hAnsi="Arial" w:cs="Arial"/>
          <w:sz w:val="22"/>
          <w:szCs w:val="22"/>
          <w:lang w:eastAsia="ar-SA"/>
        </w:rPr>
        <w:t xml:space="preserve">Jeśli oryginał prawidłowo wystawionej faktury zostanie przekazany do Zamawiającego później niż protokół odbioru podpisany bez zastrzeżeń, termin płatności biegnie od tej późniejszej daty. </w:t>
      </w:r>
      <w:r w:rsidRPr="00C74289">
        <w:rPr>
          <w:rFonts w:ascii="Arial" w:hAnsi="Arial" w:cs="Arial"/>
          <w:sz w:val="22"/>
          <w:szCs w:val="22"/>
        </w:rPr>
        <w:t>W przypadku, gdy przedłożenie protokołu odbioru podpisanego przez obie Strony bez zastrzeżeń nastąpi w dacie późniejszej niż przedłożenie prawidłowej faktury VAT, termin zapłaty biegnie od daty najpóźniejszej. tj. daty złożenia protokołu odbioru podpisanego przez Strony bez zastrzeżeń.</w:t>
      </w:r>
    </w:p>
    <w:p w14:paraId="290CFEBF" w14:textId="77777777" w:rsidR="00C74289" w:rsidRPr="00C74289" w:rsidRDefault="00C74289" w:rsidP="00C74289">
      <w:pPr>
        <w:pStyle w:val="Akapitzlist"/>
        <w:numPr>
          <w:ilvl w:val="0"/>
          <w:numId w:val="16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C74289">
        <w:rPr>
          <w:rFonts w:ascii="Arial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7295AF43" w14:textId="77777777" w:rsidR="00C74289" w:rsidRPr="00C74289" w:rsidRDefault="00C74289" w:rsidP="00C74289">
      <w:pPr>
        <w:pStyle w:val="Akapitzlist"/>
        <w:numPr>
          <w:ilvl w:val="0"/>
          <w:numId w:val="16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C74289">
        <w:rPr>
          <w:rFonts w:ascii="Arial" w:hAnsi="Arial" w:cs="Arial"/>
          <w:lang w:eastAsia="pl-PL"/>
        </w:rPr>
        <w:t>W związku z realizacją niniejszej umowy Zamawiający oświadcza, iż posiada status dużego przedsiębiorcy w rozumieniu przepisów ustawy z dnia 8 marca 2013 r. o przeciwdziałaniu nadmiernym opóźnieniom w transakcjach handlowych (</w:t>
      </w:r>
      <w:proofErr w:type="spellStart"/>
      <w:r w:rsidRPr="00C74289">
        <w:rPr>
          <w:rFonts w:ascii="Arial" w:hAnsi="Arial" w:cs="Arial"/>
          <w:lang w:eastAsia="pl-PL"/>
        </w:rPr>
        <w:t>t.j</w:t>
      </w:r>
      <w:proofErr w:type="spellEnd"/>
      <w:r w:rsidRPr="00C74289">
        <w:rPr>
          <w:rFonts w:ascii="Arial" w:hAnsi="Arial" w:cs="Arial"/>
          <w:lang w:eastAsia="pl-PL"/>
        </w:rPr>
        <w:t>.: Dz.U. 2022, poz. 893).</w:t>
      </w:r>
    </w:p>
    <w:p w14:paraId="7371A149" w14:textId="77777777" w:rsidR="00C74289" w:rsidRPr="00C74289" w:rsidRDefault="00C74289" w:rsidP="00C74289">
      <w:pPr>
        <w:pStyle w:val="Akapitzlist"/>
        <w:numPr>
          <w:ilvl w:val="0"/>
          <w:numId w:val="16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C74289">
        <w:rPr>
          <w:rFonts w:ascii="Arial" w:hAnsi="Arial" w:cs="Arial"/>
          <w:bCs/>
          <w:lang w:eastAsia="pl-PL"/>
        </w:rPr>
        <w:lastRenderedPageBreak/>
        <w:t xml:space="preserve">Zgodnie z przepisami ustawy z dnia 9 listopada 2018 r. o elektronicznym fakturowaniu w zamówieniach publicznych , koncesjach na roboty budowlane lub usługi oraz partnerstwie publiczno-prywatnym (Dz. U. 2020 r., poz. 1666 z </w:t>
      </w:r>
      <w:proofErr w:type="spellStart"/>
      <w:r w:rsidRPr="00C74289">
        <w:rPr>
          <w:rFonts w:ascii="Arial" w:hAnsi="Arial" w:cs="Arial"/>
          <w:bCs/>
          <w:lang w:eastAsia="pl-PL"/>
        </w:rPr>
        <w:t>późn</w:t>
      </w:r>
      <w:proofErr w:type="spellEnd"/>
      <w:r w:rsidRPr="00C74289">
        <w:rPr>
          <w:rFonts w:ascii="Arial" w:hAnsi="Arial" w:cs="Arial"/>
          <w:bCs/>
          <w:lang w:eastAsia="pl-PL"/>
        </w:rPr>
        <w:t xml:space="preserve">. zm.) Wykonawca może złożyć ustrukturyzowaną fakturę elektroniczną za pośrednictwem platformy </w:t>
      </w:r>
      <w:hyperlink r:id="rId9" w:history="1">
        <w:r w:rsidRPr="00C74289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C74289">
        <w:rPr>
          <w:rFonts w:ascii="Arial" w:hAnsi="Arial" w:cs="Arial"/>
          <w:bCs/>
          <w:lang w:eastAsia="pl-PL"/>
        </w:rPr>
        <w:t>., której podstawą wystawienia jest protokół odbioru podpisany bez zastrzeżeń.</w:t>
      </w:r>
    </w:p>
    <w:p w14:paraId="694568C6" w14:textId="77777777" w:rsidR="00C74289" w:rsidRPr="00C74289" w:rsidRDefault="00C74289" w:rsidP="00C74289">
      <w:pPr>
        <w:pStyle w:val="Akapitzlist"/>
        <w:numPr>
          <w:ilvl w:val="0"/>
          <w:numId w:val="16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C74289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6D16C7E" w14:textId="77777777" w:rsidR="00C74289" w:rsidRPr="00DF5AA6" w:rsidRDefault="00C74289" w:rsidP="00C74289">
      <w:pPr>
        <w:pStyle w:val="Akapitzlist"/>
        <w:numPr>
          <w:ilvl w:val="0"/>
          <w:numId w:val="16"/>
        </w:numPr>
        <w:spacing w:after="0"/>
        <w:ind w:left="284" w:hanging="284"/>
        <w:jc w:val="both"/>
        <w:rPr>
          <w:rFonts w:ascii="Arial" w:hAnsi="Arial" w:cs="Arial"/>
          <w:bCs/>
          <w:sz w:val="24"/>
          <w:szCs w:val="24"/>
          <w:lang w:eastAsia="pl-PL"/>
        </w:rPr>
      </w:pPr>
      <w:r w:rsidRPr="00C74289">
        <w:rPr>
          <w:rFonts w:ascii="Arial" w:hAnsi="Arial" w:cs="Arial"/>
          <w:bCs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Pr="00DF5AA6">
        <w:rPr>
          <w:rFonts w:ascii="Arial" w:hAnsi="Arial" w:cs="Arial"/>
          <w:bCs/>
          <w:sz w:val="24"/>
          <w:szCs w:val="24"/>
          <w:lang w:eastAsia="pl-PL"/>
        </w:rPr>
        <w:t xml:space="preserve">. </w:t>
      </w:r>
    </w:p>
    <w:p w14:paraId="179E4B3D" w14:textId="77777777" w:rsidR="005C6660" w:rsidRPr="00192E65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EB9307D" w14:textId="77777777" w:rsidR="005C6660" w:rsidRPr="009D2E7E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D2E7E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77777777" w:rsidR="005C6660" w:rsidRPr="00063FDD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bookmarkStart w:id="1" w:name="_Hlk101438340"/>
      <w:r w:rsidRPr="00063FDD">
        <w:rPr>
          <w:rFonts w:ascii="Arial" w:hAnsi="Arial" w:cs="Arial"/>
          <w:lang w:eastAsia="pl-PL"/>
        </w:rPr>
        <w:t>Wykonawca zapłaci Zamawiającemu karę umowną:</w:t>
      </w:r>
    </w:p>
    <w:p w14:paraId="13F0A46D" w14:textId="77777777" w:rsidR="00450237" w:rsidRDefault="005C6660" w:rsidP="00450237">
      <w:pPr>
        <w:pStyle w:val="Akapitzlist"/>
        <w:numPr>
          <w:ilvl w:val="1"/>
          <w:numId w:val="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Arial" w:hAnsi="Arial" w:cs="Arial"/>
          <w:lang w:eastAsia="pl-PL"/>
        </w:rPr>
      </w:pPr>
      <w:r w:rsidRPr="00CC4695">
        <w:rPr>
          <w:rFonts w:ascii="Arial" w:hAnsi="Arial" w:cs="Arial"/>
          <w:lang w:eastAsia="pl-PL"/>
        </w:rPr>
        <w:t>za odstąpienie od umowy, albo jej części, przez którąkolwiek ze stron, z przyczyn za które odpowiada Wykonawca– w wy</w:t>
      </w:r>
      <w:r w:rsidR="00450237">
        <w:rPr>
          <w:rFonts w:ascii="Arial" w:hAnsi="Arial" w:cs="Arial"/>
          <w:lang w:eastAsia="pl-PL"/>
        </w:rPr>
        <w:t>sokości odpowiednio 10 % całkowitej</w:t>
      </w:r>
      <w:r w:rsidRPr="00CC4695">
        <w:rPr>
          <w:rFonts w:ascii="Arial" w:hAnsi="Arial" w:cs="Arial"/>
          <w:lang w:eastAsia="pl-PL"/>
        </w:rPr>
        <w:t xml:space="preserve"> wartości umowy brutto, określonej w § 2 </w:t>
      </w:r>
      <w:r w:rsidR="00450237">
        <w:rPr>
          <w:rFonts w:ascii="Arial" w:hAnsi="Arial" w:cs="Arial"/>
          <w:lang w:eastAsia="pl-PL"/>
        </w:rPr>
        <w:t xml:space="preserve">niniejszej </w:t>
      </w:r>
      <w:r w:rsidRPr="00CC4695">
        <w:rPr>
          <w:rFonts w:ascii="Arial" w:hAnsi="Arial" w:cs="Arial"/>
          <w:lang w:eastAsia="pl-PL"/>
        </w:rPr>
        <w:t>umowy</w:t>
      </w:r>
      <w:r w:rsidR="00450237">
        <w:rPr>
          <w:rFonts w:ascii="Arial" w:hAnsi="Arial" w:cs="Arial"/>
          <w:lang w:eastAsia="pl-PL"/>
        </w:rPr>
        <w:t>;</w:t>
      </w:r>
    </w:p>
    <w:p w14:paraId="1A2D9D14" w14:textId="4B5AE471" w:rsidR="005C6660" w:rsidRPr="00450237" w:rsidRDefault="005C6660" w:rsidP="00450237">
      <w:pPr>
        <w:pStyle w:val="Akapitzlist"/>
        <w:numPr>
          <w:ilvl w:val="1"/>
          <w:numId w:val="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Arial" w:hAnsi="Arial" w:cs="Arial"/>
          <w:lang w:eastAsia="pl-PL"/>
        </w:rPr>
      </w:pPr>
      <w:r w:rsidRPr="00450237">
        <w:rPr>
          <w:rFonts w:ascii="Arial" w:hAnsi="Arial" w:cs="Arial"/>
          <w:lang w:eastAsia="pl-PL"/>
        </w:rPr>
        <w:t xml:space="preserve">za zwłokę w </w:t>
      </w:r>
      <w:r w:rsidR="00192E65" w:rsidRPr="00450237">
        <w:rPr>
          <w:rFonts w:ascii="Arial" w:hAnsi="Arial" w:cs="Arial"/>
          <w:lang w:eastAsia="pl-PL"/>
        </w:rPr>
        <w:t xml:space="preserve">prawidłowym </w:t>
      </w:r>
      <w:r w:rsidRPr="00450237">
        <w:rPr>
          <w:rFonts w:ascii="Arial" w:hAnsi="Arial" w:cs="Arial"/>
          <w:lang w:eastAsia="pl-PL"/>
        </w:rPr>
        <w:t xml:space="preserve">wykonaniu przedmiotu umowy </w:t>
      </w:r>
      <w:r w:rsidR="00450237" w:rsidRPr="00450237">
        <w:rPr>
          <w:rFonts w:ascii="Arial" w:hAnsi="Arial" w:cs="Arial"/>
          <w:lang w:eastAsia="pl-PL"/>
        </w:rPr>
        <w:t xml:space="preserve">lub jego części </w:t>
      </w:r>
      <w:r w:rsidRPr="00450237">
        <w:rPr>
          <w:rFonts w:ascii="Arial" w:hAnsi="Arial" w:cs="Arial"/>
          <w:lang w:eastAsia="pl-PL"/>
        </w:rPr>
        <w:t xml:space="preserve">w wysokości </w:t>
      </w:r>
      <w:r w:rsidR="00450237" w:rsidRPr="00450237">
        <w:rPr>
          <w:rFonts w:ascii="Arial" w:hAnsi="Arial" w:cs="Arial"/>
          <w:lang w:eastAsia="pl-PL"/>
        </w:rPr>
        <w:t xml:space="preserve">0,1 </w:t>
      </w:r>
      <w:r w:rsidRPr="00450237">
        <w:rPr>
          <w:rFonts w:ascii="Arial" w:hAnsi="Arial" w:cs="Arial"/>
          <w:lang w:eastAsia="pl-PL"/>
        </w:rPr>
        <w:t xml:space="preserve">% </w:t>
      </w:r>
      <w:r w:rsidR="00450237" w:rsidRPr="00450237">
        <w:rPr>
          <w:rFonts w:ascii="Arial" w:hAnsi="Arial" w:cs="Arial"/>
          <w:lang w:eastAsia="pl-PL"/>
        </w:rPr>
        <w:t xml:space="preserve">całkowitej </w:t>
      </w:r>
      <w:r w:rsidRPr="00450237">
        <w:rPr>
          <w:rFonts w:ascii="Arial" w:hAnsi="Arial" w:cs="Arial"/>
          <w:lang w:eastAsia="pl-PL"/>
        </w:rPr>
        <w:t>wartości brutto</w:t>
      </w:r>
      <w:r w:rsidR="00A11E40" w:rsidRPr="00450237">
        <w:rPr>
          <w:rFonts w:ascii="Arial" w:hAnsi="Arial" w:cs="Arial"/>
          <w:lang w:eastAsia="pl-PL"/>
        </w:rPr>
        <w:t xml:space="preserve"> </w:t>
      </w:r>
      <w:r w:rsidR="00450237" w:rsidRPr="00450237">
        <w:rPr>
          <w:rFonts w:ascii="Arial" w:hAnsi="Arial" w:cs="Arial"/>
          <w:lang w:eastAsia="pl-PL"/>
        </w:rPr>
        <w:t>o</w:t>
      </w:r>
      <w:r w:rsidR="00450237">
        <w:rPr>
          <w:rFonts w:ascii="Arial" w:hAnsi="Arial" w:cs="Arial"/>
          <w:lang w:eastAsia="pl-PL"/>
        </w:rPr>
        <w:t>kreślonej w § 2</w:t>
      </w:r>
      <w:r w:rsidR="00450237" w:rsidRPr="00450237">
        <w:rPr>
          <w:rFonts w:ascii="Arial" w:hAnsi="Arial" w:cs="Arial"/>
          <w:lang w:eastAsia="pl-PL"/>
        </w:rPr>
        <w:t xml:space="preserve"> niniejszej umowy (n</w:t>
      </w:r>
      <w:r w:rsidR="00450237">
        <w:rPr>
          <w:rFonts w:ascii="Arial" w:hAnsi="Arial" w:cs="Arial"/>
          <w:lang w:eastAsia="pl-PL"/>
        </w:rPr>
        <w:t xml:space="preserve">iezależnie czy zwłoka dotyczy </w:t>
      </w:r>
      <w:r w:rsidR="00450237" w:rsidRPr="00450237">
        <w:rPr>
          <w:rFonts w:ascii="Arial" w:hAnsi="Arial" w:cs="Arial"/>
          <w:lang w:eastAsia="pl-PL"/>
        </w:rPr>
        <w:t xml:space="preserve">wszystkich elementów przedmiotu umowy), za każdy dzień zwłoki licząc od terminu wskazanego w § 3 ust. 1 umowy; </w:t>
      </w:r>
    </w:p>
    <w:p w14:paraId="62EFC8A1" w14:textId="421BA71D" w:rsidR="005C6660" w:rsidRPr="00063FDD" w:rsidRDefault="005C6660" w:rsidP="007B23BD">
      <w:pPr>
        <w:pStyle w:val="Akapitzlist"/>
        <w:numPr>
          <w:ilvl w:val="1"/>
          <w:numId w:val="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lang w:eastAsia="pl-PL"/>
        </w:rPr>
        <w:t xml:space="preserve">za zwłokę w wykonaniu obowiązków </w:t>
      </w:r>
      <w:r w:rsidR="00450237">
        <w:rPr>
          <w:rFonts w:ascii="Arial" w:hAnsi="Arial" w:cs="Arial"/>
          <w:lang w:eastAsia="pl-PL"/>
        </w:rPr>
        <w:t xml:space="preserve">gwarancyjnych -  w wysokości 0,1 </w:t>
      </w:r>
      <w:r w:rsidRPr="00063FDD">
        <w:rPr>
          <w:rFonts w:ascii="Arial" w:hAnsi="Arial" w:cs="Arial"/>
          <w:lang w:eastAsia="pl-PL"/>
        </w:rPr>
        <w:t xml:space="preserve">% </w:t>
      </w:r>
      <w:r w:rsidR="00450237">
        <w:rPr>
          <w:rFonts w:ascii="Arial" w:hAnsi="Arial" w:cs="Arial"/>
          <w:lang w:eastAsia="pl-PL"/>
        </w:rPr>
        <w:t xml:space="preserve">całkowitej </w:t>
      </w:r>
      <w:r w:rsidRPr="00063FDD">
        <w:rPr>
          <w:rFonts w:ascii="Arial" w:hAnsi="Arial" w:cs="Arial"/>
          <w:lang w:eastAsia="pl-PL"/>
        </w:rPr>
        <w:t xml:space="preserve">wartości </w:t>
      </w:r>
      <w:r w:rsidR="00450237">
        <w:rPr>
          <w:rFonts w:ascii="Arial" w:hAnsi="Arial" w:cs="Arial"/>
          <w:lang w:eastAsia="pl-PL"/>
        </w:rPr>
        <w:t>umowy brutto</w:t>
      </w:r>
      <w:r w:rsidRPr="00063FDD">
        <w:rPr>
          <w:rFonts w:ascii="Arial" w:hAnsi="Arial" w:cs="Arial"/>
          <w:lang w:eastAsia="pl-PL"/>
        </w:rPr>
        <w:t>,</w:t>
      </w:r>
      <w:r w:rsidR="00450237">
        <w:rPr>
          <w:rFonts w:ascii="Arial" w:hAnsi="Arial" w:cs="Arial"/>
          <w:lang w:eastAsia="pl-PL"/>
        </w:rPr>
        <w:t xml:space="preserve"> określonej w </w:t>
      </w:r>
      <w:r w:rsidR="00450237" w:rsidRPr="00CC4695">
        <w:rPr>
          <w:rFonts w:ascii="Arial" w:hAnsi="Arial" w:cs="Arial"/>
          <w:lang w:eastAsia="pl-PL"/>
        </w:rPr>
        <w:t xml:space="preserve">§ 2 </w:t>
      </w:r>
      <w:r w:rsidR="00450237">
        <w:rPr>
          <w:rFonts w:ascii="Arial" w:hAnsi="Arial" w:cs="Arial"/>
          <w:lang w:eastAsia="pl-PL"/>
        </w:rPr>
        <w:t xml:space="preserve">niniejszej </w:t>
      </w:r>
      <w:r w:rsidR="00450237" w:rsidRPr="00CC4695">
        <w:rPr>
          <w:rFonts w:ascii="Arial" w:hAnsi="Arial" w:cs="Arial"/>
          <w:lang w:eastAsia="pl-PL"/>
        </w:rPr>
        <w:t>umowy</w:t>
      </w:r>
      <w:r w:rsidR="00B36B7F">
        <w:rPr>
          <w:rFonts w:ascii="Arial" w:hAnsi="Arial" w:cs="Arial"/>
          <w:lang w:eastAsia="pl-PL"/>
        </w:rPr>
        <w:t xml:space="preserve">, </w:t>
      </w:r>
      <w:r w:rsidR="00B36B7F" w:rsidRPr="00B36B7F">
        <w:rPr>
          <w:rFonts w:ascii="Arial" w:hAnsi="Arial" w:cs="Arial"/>
          <w:lang w:eastAsia="pl-PL"/>
        </w:rPr>
        <w:t>należnego za tą część zamówienia, która jest objęta gwarancją, za każdy dzień zwłoki licząc od terminu</w:t>
      </w:r>
      <w:r w:rsidR="00B36B7F">
        <w:rPr>
          <w:rFonts w:ascii="Arial" w:hAnsi="Arial" w:cs="Arial"/>
          <w:lang w:eastAsia="pl-PL"/>
        </w:rPr>
        <w:t xml:space="preserve"> wskazanego zgodnie z § 5 ust. 6</w:t>
      </w:r>
      <w:r w:rsidR="00B36B7F" w:rsidRPr="00B36B7F">
        <w:rPr>
          <w:rFonts w:ascii="Arial" w:hAnsi="Arial" w:cs="Arial"/>
          <w:lang w:eastAsia="pl-PL"/>
        </w:rPr>
        <w:t xml:space="preserve"> umowy.</w:t>
      </w:r>
    </w:p>
    <w:p w14:paraId="23F0A374" w14:textId="77777777" w:rsidR="005C6660" w:rsidRPr="00063FDD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4E12303E" w:rsidR="005C6660" w:rsidRPr="00B36B7F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36B7F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4796EA0A" w14:textId="77777777" w:rsidR="00B36B7F" w:rsidRPr="00B36B7F" w:rsidRDefault="00B36B7F" w:rsidP="00B36B7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36B7F">
        <w:rPr>
          <w:rFonts w:ascii="Arial" w:hAnsi="Arial" w:cs="Arial"/>
          <w:lang w:eastAsia="pl-PL"/>
        </w:rPr>
        <w:t xml:space="preserve">Łączna wartość kar umownych naliczonych na podstawie ust. 1 pkt. 2) nie może przekroczyć 50% całkowitej wartości brutto umowy określonej w § 2 ust. 1 umowy. </w:t>
      </w:r>
    </w:p>
    <w:p w14:paraId="039D63B8" w14:textId="77777777" w:rsidR="00B36B7F" w:rsidRPr="00B36B7F" w:rsidRDefault="00B36B7F" w:rsidP="00B36B7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36B7F">
        <w:rPr>
          <w:rFonts w:ascii="Arial" w:hAnsi="Arial" w:cs="Arial"/>
          <w:lang w:eastAsia="pl-PL"/>
        </w:rPr>
        <w:t xml:space="preserve">Łączna wartość kar umownych naliczonych na podstawie ust. 1 pkt. 3) nie może przekroczyć 50% całkowitej wartości brutto umowy określonej w § 2 ust. 1 umowy. </w:t>
      </w:r>
    </w:p>
    <w:p w14:paraId="01053FE4" w14:textId="303BAB99" w:rsidR="005C6660" w:rsidRPr="00B36B7F" w:rsidRDefault="005C6660" w:rsidP="00CB62E5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36B7F">
        <w:rPr>
          <w:rFonts w:ascii="Arial" w:hAnsi="Arial" w:cs="Arial"/>
          <w:lang w:eastAsia="pl-PL"/>
        </w:rPr>
        <w:t xml:space="preserve">Łączna maksymalna suma </w:t>
      </w:r>
      <w:r w:rsidR="002C0831" w:rsidRPr="00B36B7F">
        <w:rPr>
          <w:rFonts w:ascii="Arial" w:hAnsi="Arial" w:cs="Arial"/>
          <w:lang w:eastAsia="pl-PL"/>
        </w:rPr>
        <w:t xml:space="preserve">wszystkich </w:t>
      </w:r>
      <w:r w:rsidRPr="00B36B7F">
        <w:rPr>
          <w:rFonts w:ascii="Arial" w:hAnsi="Arial" w:cs="Arial"/>
          <w:lang w:eastAsia="pl-PL"/>
        </w:rPr>
        <w:t xml:space="preserve">kar umownych, których może dochodzić Zamawiający od Wykonawcy na podstawie niniejszej umowy </w:t>
      </w:r>
      <w:r w:rsidR="00B36B7F" w:rsidRPr="00B36B7F">
        <w:rPr>
          <w:rFonts w:ascii="Arial" w:hAnsi="Arial" w:cs="Arial"/>
          <w:lang w:eastAsia="pl-PL"/>
        </w:rPr>
        <w:t>nie może przekroczyć 50% całkowitej</w:t>
      </w:r>
      <w:r w:rsidRPr="00B36B7F">
        <w:rPr>
          <w:rFonts w:ascii="Arial" w:hAnsi="Arial" w:cs="Arial"/>
          <w:lang w:eastAsia="pl-PL"/>
        </w:rPr>
        <w:t xml:space="preserve"> wartości umowy określonej w § 2 niniejszej umowy.</w:t>
      </w:r>
    </w:p>
    <w:bookmarkEnd w:id="1"/>
    <w:p w14:paraId="664824D2" w14:textId="77777777" w:rsidR="008C63F8" w:rsidRPr="00B36B7F" w:rsidRDefault="008C63F8" w:rsidP="008C63F8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4170B850" w14:textId="77777777" w:rsidR="005C6660" w:rsidRPr="009D2E7E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 xml:space="preserve"> </w:t>
      </w: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D2E7E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5CE9E924" w:rsid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9D2E7E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22441973" w14:textId="77777777" w:rsidR="00B36B7F" w:rsidRPr="00DF5AA6" w:rsidRDefault="00B36B7F" w:rsidP="00B36B7F">
      <w:pPr>
        <w:pStyle w:val="Tekstpodstawowy3"/>
        <w:jc w:val="both"/>
        <w:rPr>
          <w:rFonts w:eastAsia="Calibri" w:cs="Arial"/>
          <w:sz w:val="24"/>
          <w:szCs w:val="24"/>
        </w:rPr>
      </w:pPr>
      <w:r w:rsidRPr="00DF5AA6">
        <w:rPr>
          <w:rFonts w:eastAsia="Calibri" w:cs="Arial"/>
          <w:sz w:val="24"/>
          <w:szCs w:val="24"/>
        </w:rPr>
        <w:t xml:space="preserve">Strona, która powołuje się na działanie siły wyższej jest obowiązana wykazać jej wpływ na wykonanie zobowiązań wynikających z niniejszej Umowy. </w:t>
      </w:r>
    </w:p>
    <w:p w14:paraId="14A1E7BE" w14:textId="77777777" w:rsidR="00B36B7F" w:rsidRPr="009D2E7E" w:rsidRDefault="00B36B7F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98D65E" w14:textId="467BC308" w:rsidR="005C6660" w:rsidRPr="009D2E7E" w:rsidRDefault="005C6660" w:rsidP="007B23BD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A64C476" w14:textId="77777777" w:rsidR="005C6660" w:rsidRPr="009D2E7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06D1EDCA" w14:textId="77777777" w:rsidR="005C6660" w:rsidRPr="009D2E7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3E9C08DE" w14:textId="77777777" w:rsidR="005C6660" w:rsidRPr="009D2E7E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9D2E7E">
        <w:rPr>
          <w:rFonts w:ascii="Arial" w:hAnsi="Arial" w:cs="Arial"/>
          <w:bCs/>
          <w:sz w:val="22"/>
          <w:szCs w:val="22"/>
        </w:rPr>
        <w:lastRenderedPageBreak/>
        <w:t>Zmiana umowy może nastąpić wyłącznie po uzgodnieniu z Wykonawcą, na podstawie pisemnego aneksu podpisanego przez obie strony, pod rygorem nieważności, z zastrzeżeniem ust. 2.</w:t>
      </w:r>
    </w:p>
    <w:p w14:paraId="6F861718" w14:textId="4E912612" w:rsidR="00207B7B" w:rsidRPr="00063FDD" w:rsidRDefault="00207B7B" w:rsidP="00207B7B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063FD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6CF5397" w14:textId="30E39544" w:rsidR="00207B7B" w:rsidRPr="00063FDD" w:rsidRDefault="00207B7B" w:rsidP="007B23BD">
      <w:pPr>
        <w:numPr>
          <w:ilvl w:val="0"/>
          <w:numId w:val="11"/>
        </w:numPr>
        <w:suppressAutoHyphens/>
        <w:spacing w:line="276" w:lineRule="auto"/>
        <w:ind w:left="567" w:hanging="425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063FDD">
        <w:rPr>
          <w:rFonts w:ascii="Arial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063FDD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0AC6C5BD" w14:textId="77777777" w:rsidR="00207B7B" w:rsidRPr="00063FDD" w:rsidRDefault="00207B7B" w:rsidP="007B23BD">
      <w:pPr>
        <w:numPr>
          <w:ilvl w:val="0"/>
          <w:numId w:val="12"/>
        </w:numPr>
        <w:suppressAutoHyphens/>
        <w:ind w:left="993" w:hanging="284"/>
        <w:jc w:val="both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069CA8AC" w14:textId="77777777" w:rsidR="00207B7B" w:rsidRPr="00063FDD" w:rsidRDefault="00207B7B" w:rsidP="007B23BD">
      <w:pPr>
        <w:numPr>
          <w:ilvl w:val="0"/>
          <w:numId w:val="12"/>
        </w:numPr>
        <w:suppressAutoHyphens/>
        <w:ind w:left="993" w:hanging="284"/>
        <w:jc w:val="both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2FF8D20" w14:textId="77777777" w:rsidR="00207B7B" w:rsidRPr="00063FDD" w:rsidRDefault="00207B7B" w:rsidP="007B23BD">
      <w:pPr>
        <w:numPr>
          <w:ilvl w:val="0"/>
          <w:numId w:val="12"/>
        </w:numPr>
        <w:suppressAutoHyphens/>
        <w:ind w:left="993" w:hanging="284"/>
        <w:jc w:val="both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06E9D6BC" w14:textId="087A6D96" w:rsidR="00207B7B" w:rsidRPr="00063FDD" w:rsidRDefault="00207B7B" w:rsidP="007B23BD">
      <w:pPr>
        <w:numPr>
          <w:ilvl w:val="0"/>
          <w:numId w:val="12"/>
        </w:numPr>
        <w:suppressAutoHyphens/>
        <w:ind w:left="993" w:hanging="284"/>
        <w:jc w:val="both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53DFA39E" w14:textId="062911EF" w:rsidR="00207B7B" w:rsidRPr="00063FDD" w:rsidRDefault="00207B7B" w:rsidP="007B23BD">
      <w:pPr>
        <w:numPr>
          <w:ilvl w:val="0"/>
          <w:numId w:val="11"/>
        </w:numPr>
        <w:suppressAutoHyphens/>
        <w:spacing w:line="276" w:lineRule="auto"/>
        <w:ind w:left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063FDD">
        <w:rPr>
          <w:rFonts w:ascii="Arial" w:hAnsi="Arial" w:cs="Arial"/>
          <w:bCs/>
          <w:sz w:val="22"/>
          <w:szCs w:val="22"/>
        </w:rPr>
        <w:t>w sytuacji braku dostępności zaoferowanego modelu w trakcie realizacji umowy z przyczyn innych niż zaprzestanie produkcji, w szczególności w przypadk</w:t>
      </w:r>
      <w:r w:rsidR="00EC1C36">
        <w:rPr>
          <w:rFonts w:ascii="Arial" w:hAnsi="Arial" w:cs="Arial"/>
          <w:bCs/>
          <w:sz w:val="22"/>
          <w:szCs w:val="22"/>
        </w:rPr>
        <w:t>u braku sprzętu u dystrybutorów</w:t>
      </w:r>
      <w:r w:rsidRPr="00063FDD">
        <w:rPr>
          <w:rFonts w:ascii="Arial" w:hAnsi="Arial" w:cs="Arial"/>
          <w:bCs/>
          <w:sz w:val="22"/>
          <w:szCs w:val="22"/>
        </w:rPr>
        <w:t xml:space="preserve">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063FDD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4594BC84" w14:textId="77777777" w:rsidR="00207B7B" w:rsidRPr="00063FDD" w:rsidRDefault="00207B7B" w:rsidP="007B23BD">
      <w:pPr>
        <w:numPr>
          <w:ilvl w:val="0"/>
          <w:numId w:val="12"/>
        </w:numPr>
        <w:suppressAutoHyphens/>
        <w:ind w:left="993" w:hanging="284"/>
        <w:jc w:val="both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610DECE" w14:textId="77777777" w:rsidR="00207B7B" w:rsidRPr="00063FDD" w:rsidRDefault="00207B7B" w:rsidP="007B23BD">
      <w:pPr>
        <w:numPr>
          <w:ilvl w:val="0"/>
          <w:numId w:val="12"/>
        </w:numPr>
        <w:suppressAutoHyphens/>
        <w:ind w:left="993" w:hanging="284"/>
        <w:jc w:val="both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063FDD">
        <w:rPr>
          <w:rFonts w:ascii="Arial" w:hAnsi="Arial" w:cs="Arial"/>
          <w:bCs/>
          <w:sz w:val="22"/>
          <w:szCs w:val="22"/>
        </w:rPr>
        <w:t>producenta/dystrybutora na Polskę o braku dostępności sprzętu w ww. okresie</w:t>
      </w:r>
      <w:r w:rsidRPr="00063FDD">
        <w:rPr>
          <w:rFonts w:ascii="Arial" w:hAnsi="Arial" w:cs="Arial"/>
          <w:sz w:val="22"/>
          <w:szCs w:val="22"/>
        </w:rPr>
        <w:t xml:space="preserve">; </w:t>
      </w:r>
    </w:p>
    <w:p w14:paraId="0040704A" w14:textId="77777777" w:rsidR="00207B7B" w:rsidRPr="00063FDD" w:rsidRDefault="00207B7B" w:rsidP="007B23BD">
      <w:pPr>
        <w:numPr>
          <w:ilvl w:val="0"/>
          <w:numId w:val="12"/>
        </w:numPr>
        <w:suppressAutoHyphens/>
        <w:ind w:left="993" w:hanging="284"/>
        <w:jc w:val="both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4D008FC1" w14:textId="7E9174F0" w:rsidR="00207B7B" w:rsidRPr="00063FDD" w:rsidRDefault="00207B7B" w:rsidP="007B23BD">
      <w:pPr>
        <w:numPr>
          <w:ilvl w:val="0"/>
          <w:numId w:val="12"/>
        </w:numPr>
        <w:suppressAutoHyphens/>
        <w:ind w:left="993" w:hanging="284"/>
        <w:jc w:val="both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2997BECC" w14:textId="77777777" w:rsidR="00207B7B" w:rsidRPr="00063FDD" w:rsidRDefault="00207B7B" w:rsidP="007B23BD">
      <w:pPr>
        <w:pStyle w:val="Akapitzlist"/>
        <w:numPr>
          <w:ilvl w:val="0"/>
          <w:numId w:val="11"/>
        </w:numPr>
        <w:spacing w:after="0" w:line="240" w:lineRule="auto"/>
        <w:ind w:left="567" w:right="-1" w:hanging="283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3D7F703A" w14:textId="77777777" w:rsidR="00207B7B" w:rsidRPr="00063FDD" w:rsidRDefault="00207B7B" w:rsidP="007B23BD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left="567" w:right="-1" w:hanging="283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10FEE82F" w14:textId="77777777" w:rsidR="00207B7B" w:rsidRPr="00063FDD" w:rsidRDefault="00207B7B" w:rsidP="007B23BD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left="567" w:right="-1" w:hanging="283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lang w:eastAsia="pl-PL"/>
        </w:rPr>
        <w:t xml:space="preserve">w innych przypadkach wskazanych w art. 455 ustawy </w:t>
      </w:r>
      <w:proofErr w:type="spellStart"/>
      <w:r w:rsidRPr="00063FDD">
        <w:rPr>
          <w:rFonts w:ascii="Arial" w:hAnsi="Arial" w:cs="Arial"/>
          <w:lang w:eastAsia="pl-PL"/>
        </w:rPr>
        <w:t>Pzp</w:t>
      </w:r>
      <w:proofErr w:type="spellEnd"/>
      <w:r w:rsidRPr="00063FDD">
        <w:rPr>
          <w:rFonts w:ascii="Arial" w:hAnsi="Arial" w:cs="Arial"/>
          <w:lang w:eastAsia="pl-PL"/>
        </w:rPr>
        <w:t>.</w:t>
      </w:r>
    </w:p>
    <w:p w14:paraId="71F87BB5" w14:textId="4CA2123D" w:rsidR="005C6660" w:rsidRPr="00063FD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0A28B86" w14:textId="77777777" w:rsidR="00207B7B" w:rsidRPr="009D2E7E" w:rsidRDefault="00207B7B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4AECEBB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D2E7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9D2E7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77777777" w:rsidR="005C6660" w:rsidRPr="009D2E7E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9D2E7E">
        <w:rPr>
          <w:rFonts w:ascii="Arial" w:hAnsi="Arial" w:cs="Arial"/>
          <w:bCs/>
          <w:sz w:val="22"/>
          <w:szCs w:val="22"/>
          <w:lang w:eastAsia="ar-SA"/>
        </w:rPr>
        <w:lastRenderedPageBreak/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550BDC6" w14:textId="77777777" w:rsidR="005C6660" w:rsidRPr="009D2E7E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9D2E7E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658D519C" w14:textId="77777777" w:rsidR="005C6660" w:rsidRPr="009D2E7E" w:rsidRDefault="005C6660" w:rsidP="005C6660">
      <w:pPr>
        <w:tabs>
          <w:tab w:val="left" w:pos="360"/>
        </w:tabs>
        <w:suppressAutoHyphens/>
        <w:ind w:left="360" w:right="-1"/>
        <w:jc w:val="both"/>
        <w:rPr>
          <w:rFonts w:ascii="Arial" w:hAnsi="Arial" w:cs="Arial"/>
          <w:bCs/>
          <w:strike/>
          <w:sz w:val="22"/>
          <w:szCs w:val="22"/>
          <w:lang w:eastAsia="ar-SA"/>
        </w:rPr>
      </w:pPr>
    </w:p>
    <w:p w14:paraId="59170DB5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D2E7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9D2E7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3B5B2DB" w14:textId="40461F5E" w:rsidR="005C6660" w:rsidRPr="009D2E7E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 w:rsidR="00207B7B">
        <w:rPr>
          <w:rFonts w:ascii="Arial" w:hAnsi="Arial" w:cs="Arial"/>
          <w:sz w:val="22"/>
          <w:szCs w:val="22"/>
          <w:lang w:eastAsia="ar-SA"/>
        </w:rPr>
        <w:t xml:space="preserve"> danych osobowych </w:t>
      </w:r>
      <w:r w:rsidR="00207B7B" w:rsidRPr="00D23C78">
        <w:rPr>
          <w:rFonts w:ascii="Arial" w:hAnsi="Arial" w:cs="Arial"/>
          <w:sz w:val="22"/>
          <w:szCs w:val="22"/>
          <w:lang w:eastAsia="ar-SA"/>
        </w:rPr>
        <w:t>(</w:t>
      </w:r>
      <w:proofErr w:type="spellStart"/>
      <w:r w:rsidR="00207B7B" w:rsidRPr="00D23C78">
        <w:rPr>
          <w:rFonts w:ascii="Arial" w:hAnsi="Arial" w:cs="Arial"/>
          <w:sz w:val="22"/>
          <w:szCs w:val="22"/>
          <w:lang w:eastAsia="ar-SA"/>
        </w:rPr>
        <w:t>t.j</w:t>
      </w:r>
      <w:proofErr w:type="spellEnd"/>
      <w:r w:rsidR="00207B7B" w:rsidRPr="00D23C78">
        <w:rPr>
          <w:rFonts w:ascii="Arial" w:hAnsi="Arial" w:cs="Arial"/>
          <w:sz w:val="22"/>
          <w:szCs w:val="22"/>
          <w:lang w:eastAsia="ar-SA"/>
        </w:rPr>
        <w:t>. Dz. U. z 2019 r. poz.1781</w:t>
      </w:r>
      <w:r w:rsidRPr="009D2E7E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9D2E7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C3F51B7" w14:textId="77777777" w:rsidR="005C6660" w:rsidRPr="009D2E7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9D2E7E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3720C3E" w14:textId="06842522" w:rsidR="005C6660" w:rsidRPr="009D2E7E" w:rsidRDefault="005C6660" w:rsidP="00DC7BF8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694C7E56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D2E7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9D2E7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9D2E7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29FD3D8" w14:textId="77777777" w:rsidR="005C6660" w:rsidRPr="009D2E7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77777777" w:rsidR="005C6660" w:rsidRPr="009D2E7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1E97CEBD" w14:textId="77777777" w:rsidR="005C6660" w:rsidRPr="009D2E7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9D2E7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9D2E7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9D2E7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299117D0" w:rsidR="005C6660" w:rsidRPr="00B36B7F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3E4B4188" w14:textId="0CF2738E" w:rsidR="00B36B7F" w:rsidRPr="009D2E7E" w:rsidRDefault="00B36B7F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bCs/>
          <w:sz w:val="22"/>
          <w:szCs w:val="22"/>
          <w:lang w:eastAsia="ar-SA"/>
        </w:rPr>
        <w:t>Niniejsza umowa zastępuje wszelkie dotychczasowe ustalenia i propozycje stron w zakresie objętym jej częścią.</w:t>
      </w:r>
    </w:p>
    <w:p w14:paraId="0EEBE1F2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4E6F720" w14:textId="77777777" w:rsidR="001B7D7B" w:rsidRPr="009D2E7E" w:rsidRDefault="001B7D7B" w:rsidP="00FC295C">
      <w:pPr>
        <w:jc w:val="both"/>
        <w:rPr>
          <w:rFonts w:ascii="Arial" w:hAnsi="Arial" w:cs="Arial"/>
          <w:sz w:val="22"/>
          <w:szCs w:val="22"/>
        </w:rPr>
      </w:pPr>
    </w:p>
    <w:p w14:paraId="104100EC" w14:textId="77777777" w:rsidR="00FC295C" w:rsidRPr="009D2E7E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EDD3FF" w14:textId="122D39F6" w:rsidR="003714FB" w:rsidRPr="009D2E7E" w:rsidRDefault="003714FB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FF0000"/>
          <w:sz w:val="22"/>
          <w:szCs w:val="20"/>
        </w:rPr>
      </w:pPr>
    </w:p>
    <w:sectPr w:rsidR="003714FB" w:rsidRPr="009D2E7E" w:rsidSect="00810EC3">
      <w:headerReference w:type="default" r:id="rId10"/>
      <w:footerReference w:type="even" r:id="rId11"/>
      <w:footerReference w:type="default" r:id="rId12"/>
      <w:pgSz w:w="11906" w:h="16838"/>
      <w:pgMar w:top="851" w:right="1417" w:bottom="1170" w:left="1417" w:header="426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BF153BA" w16cid:durableId="260BD1D6"/>
  <w16cid:commentId w16cid:paraId="074AC70E" w16cid:durableId="260BD223"/>
  <w16cid:commentId w16cid:paraId="5844672D" w16cid:durableId="260BD3A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F17B8E" w14:textId="77777777" w:rsidR="00D0420B" w:rsidRDefault="00D0420B">
      <w:r>
        <w:separator/>
      </w:r>
    </w:p>
  </w:endnote>
  <w:endnote w:type="continuationSeparator" w:id="0">
    <w:p w14:paraId="2314D95B" w14:textId="77777777" w:rsidR="00D0420B" w:rsidRDefault="00D04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2C438" w14:textId="77777777" w:rsidR="00D0420B" w:rsidRDefault="00D0420B">
      <w:r>
        <w:separator/>
      </w:r>
    </w:p>
  </w:footnote>
  <w:footnote w:type="continuationSeparator" w:id="0">
    <w:p w14:paraId="48F07FD2" w14:textId="77777777" w:rsidR="00D0420B" w:rsidRDefault="00D04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68E8BA96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</w:t>
    </w:r>
    <w:r w:rsidR="00925DF2">
      <w:rPr>
        <w:rFonts w:ascii="Arial" w:hAnsi="Arial" w:cs="Arial"/>
        <w:i/>
        <w:sz w:val="20"/>
      </w:rPr>
      <w:t>P/</w:t>
    </w:r>
    <w:r w:rsidR="00DC7BF8">
      <w:rPr>
        <w:rFonts w:ascii="Arial" w:hAnsi="Arial" w:cs="Arial"/>
        <w:i/>
        <w:sz w:val="20"/>
      </w:rPr>
      <w:t>0</w:t>
    </w:r>
    <w:r w:rsidR="00925DF2">
      <w:rPr>
        <w:rFonts w:ascii="Arial" w:hAnsi="Arial" w:cs="Arial"/>
        <w:i/>
        <w:sz w:val="20"/>
      </w:rPr>
      <w:t>729</w:t>
    </w:r>
    <w:r w:rsidRPr="00810EC3">
      <w:rPr>
        <w:rFonts w:ascii="Arial" w:hAnsi="Arial" w:cs="Arial"/>
        <w:i/>
        <w:sz w:val="20"/>
      </w:rPr>
      <w:t>/D/2</w:t>
    </w:r>
    <w:r w:rsidR="00DC7BF8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C1687D"/>
    <w:multiLevelType w:val="hybridMultilevel"/>
    <w:tmpl w:val="A26ED7C4"/>
    <w:lvl w:ilvl="0" w:tplc="17240210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91281"/>
    <w:multiLevelType w:val="hybridMultilevel"/>
    <w:tmpl w:val="F51CE10A"/>
    <w:lvl w:ilvl="0" w:tplc="FCC6E11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A24374"/>
    <w:multiLevelType w:val="hybridMultilevel"/>
    <w:tmpl w:val="C54C86D2"/>
    <w:lvl w:ilvl="0" w:tplc="A088F85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8"/>
  </w:num>
  <w:num w:numId="4">
    <w:abstractNumId w:val="19"/>
  </w:num>
  <w:num w:numId="5">
    <w:abstractNumId w:val="4"/>
  </w:num>
  <w:num w:numId="6">
    <w:abstractNumId w:val="7"/>
  </w:num>
  <w:num w:numId="7">
    <w:abstractNumId w:val="17"/>
  </w:num>
  <w:num w:numId="8">
    <w:abstractNumId w:val="13"/>
  </w:num>
  <w:num w:numId="9">
    <w:abstractNumId w:val="15"/>
  </w:num>
  <w:num w:numId="10">
    <w:abstractNumId w:val="6"/>
  </w:num>
  <w:num w:numId="11">
    <w:abstractNumId w:val="16"/>
  </w:num>
  <w:num w:numId="12">
    <w:abstractNumId w:val="3"/>
  </w:num>
  <w:num w:numId="13">
    <w:abstractNumId w:val="5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9"/>
  </w:num>
  <w:num w:numId="17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3FDD"/>
    <w:rsid w:val="0006434D"/>
    <w:rsid w:val="000649F9"/>
    <w:rsid w:val="0006500B"/>
    <w:rsid w:val="000657F7"/>
    <w:rsid w:val="000663C1"/>
    <w:rsid w:val="000665D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C73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1E7B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2F8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0D3A"/>
    <w:rsid w:val="00191031"/>
    <w:rsid w:val="00192E65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67FE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D57"/>
    <w:rsid w:val="001F7A2D"/>
    <w:rsid w:val="001F7FDF"/>
    <w:rsid w:val="002004CB"/>
    <w:rsid w:val="002007BF"/>
    <w:rsid w:val="00202B96"/>
    <w:rsid w:val="002056EE"/>
    <w:rsid w:val="00205E88"/>
    <w:rsid w:val="002075F0"/>
    <w:rsid w:val="00207B7B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56E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53"/>
    <w:rsid w:val="002744C1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03C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3D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19C8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2F6"/>
    <w:rsid w:val="003247B6"/>
    <w:rsid w:val="003256FF"/>
    <w:rsid w:val="003277FF"/>
    <w:rsid w:val="003302A6"/>
    <w:rsid w:val="00330AE3"/>
    <w:rsid w:val="00330AFD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B43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75E"/>
    <w:rsid w:val="003A6C54"/>
    <w:rsid w:val="003A6DBF"/>
    <w:rsid w:val="003A7EE5"/>
    <w:rsid w:val="003B000F"/>
    <w:rsid w:val="003B0C4D"/>
    <w:rsid w:val="003B258B"/>
    <w:rsid w:val="003B37AE"/>
    <w:rsid w:val="003B5A80"/>
    <w:rsid w:val="003B69BE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0CFC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541"/>
    <w:rsid w:val="00445B18"/>
    <w:rsid w:val="00445CC8"/>
    <w:rsid w:val="00445E56"/>
    <w:rsid w:val="004476B6"/>
    <w:rsid w:val="00450237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38F9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5B5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24B3"/>
    <w:rsid w:val="005A4ED2"/>
    <w:rsid w:val="005A69E1"/>
    <w:rsid w:val="005A7B29"/>
    <w:rsid w:val="005B04EB"/>
    <w:rsid w:val="005B1651"/>
    <w:rsid w:val="005B1720"/>
    <w:rsid w:val="005B220E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2A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C1C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454B"/>
    <w:rsid w:val="007256C5"/>
    <w:rsid w:val="00725A46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2F4B"/>
    <w:rsid w:val="00743BA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23BD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60E8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AF7"/>
    <w:rsid w:val="00812EFF"/>
    <w:rsid w:val="00813CA9"/>
    <w:rsid w:val="008149B1"/>
    <w:rsid w:val="0081722F"/>
    <w:rsid w:val="00821009"/>
    <w:rsid w:val="00822EE3"/>
    <w:rsid w:val="0082333E"/>
    <w:rsid w:val="0082482F"/>
    <w:rsid w:val="008248F5"/>
    <w:rsid w:val="00824FA5"/>
    <w:rsid w:val="00826669"/>
    <w:rsid w:val="00826A32"/>
    <w:rsid w:val="0082742D"/>
    <w:rsid w:val="00827FE9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631A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3FF5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6D8"/>
    <w:rsid w:val="008D1877"/>
    <w:rsid w:val="008D35C2"/>
    <w:rsid w:val="008D3ECF"/>
    <w:rsid w:val="008D4926"/>
    <w:rsid w:val="008D540C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5DF2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8D8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6B2F"/>
    <w:rsid w:val="0098758B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2E7E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4E27"/>
    <w:rsid w:val="00A06BDD"/>
    <w:rsid w:val="00A06C52"/>
    <w:rsid w:val="00A10DC1"/>
    <w:rsid w:val="00A11270"/>
    <w:rsid w:val="00A11E4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A57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B7F"/>
    <w:rsid w:val="00B36C23"/>
    <w:rsid w:val="00B40E69"/>
    <w:rsid w:val="00B41AB7"/>
    <w:rsid w:val="00B425B0"/>
    <w:rsid w:val="00B42749"/>
    <w:rsid w:val="00B42958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49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A6B10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304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306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4289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2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695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420B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3C78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67F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C7BF8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4897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802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C36"/>
    <w:rsid w:val="00EC1D28"/>
    <w:rsid w:val="00EC357A"/>
    <w:rsid w:val="00EC393B"/>
    <w:rsid w:val="00EC3AB5"/>
    <w:rsid w:val="00EC43F7"/>
    <w:rsid w:val="00EC6367"/>
    <w:rsid w:val="00EC6FD3"/>
    <w:rsid w:val="00ED049B"/>
    <w:rsid w:val="00ED0AC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6C4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6EF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FB1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98C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E49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53EC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4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E8734-E5B6-47C1-92FC-489CFEB73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2606</Words>
  <Characters>16094</Characters>
  <Application>Microsoft Office Word</Application>
  <DocSecurity>0</DocSecurity>
  <Lines>134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18663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7</cp:revision>
  <cp:lastPrinted>2022-04-26T06:28:00Z</cp:lastPrinted>
  <dcterms:created xsi:type="dcterms:W3CDTF">2023-07-13T12:17:00Z</dcterms:created>
  <dcterms:modified xsi:type="dcterms:W3CDTF">2023-07-20T10:26:00Z</dcterms:modified>
</cp:coreProperties>
</file>