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11688" w:rsidRDefault="004C4A6B" w:rsidP="00D52669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Załącznik </w:t>
      </w:r>
      <w:r w:rsidR="00211688">
        <w:rPr>
          <w:rFonts w:ascii="Arial" w:hAnsi="Arial" w:cs="Arial"/>
          <w:b/>
          <w:sz w:val="22"/>
          <w:szCs w:val="22"/>
        </w:rPr>
        <w:t>N</w:t>
      </w:r>
      <w:r w:rsidR="008E30F4" w:rsidRPr="00211688">
        <w:rPr>
          <w:rFonts w:ascii="Arial" w:hAnsi="Arial" w:cs="Arial"/>
          <w:b/>
          <w:sz w:val="22"/>
          <w:szCs w:val="22"/>
        </w:rPr>
        <w:t xml:space="preserve">r 2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3A4C3D" w:rsidRDefault="003A4C3D" w:rsidP="00D554C8">
      <w:pPr>
        <w:rPr>
          <w:rFonts w:ascii="Arial" w:hAnsi="Arial" w:cs="Arial"/>
          <w:b/>
          <w:sz w:val="22"/>
          <w:szCs w:val="22"/>
        </w:rPr>
      </w:pPr>
    </w:p>
    <w:p w:rsidR="00681A11" w:rsidRPr="00211688" w:rsidRDefault="00681A11" w:rsidP="00D554C8">
      <w:pPr>
        <w:rPr>
          <w:rFonts w:ascii="Arial" w:hAnsi="Arial" w:cs="Arial"/>
          <w:b/>
          <w:sz w:val="22"/>
          <w:szCs w:val="22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6B36C2" w:rsidRDefault="00681A11" w:rsidP="006B36C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6B36C2">
        <w:rPr>
          <w:rFonts w:ascii="Arial" w:hAnsi="Arial" w:cs="Arial"/>
          <w:sz w:val="22"/>
          <w:szCs w:val="22"/>
        </w:rPr>
        <w:t>:</w:t>
      </w:r>
    </w:p>
    <w:p w:rsidR="006B36C2" w:rsidRDefault="00681A11" w:rsidP="006B36C2">
      <w:pPr>
        <w:jc w:val="both"/>
        <w:rPr>
          <w:rFonts w:ascii="Arial" w:hAnsi="Arial" w:cs="Arial"/>
          <w:i/>
          <w:sz w:val="18"/>
          <w:szCs w:val="18"/>
          <w:lang w:eastAsia="pl-PL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D554C8">
        <w:rPr>
          <w:rFonts w:ascii="Arial" w:hAnsi="Arial" w:cs="Arial"/>
          <w:b/>
          <w:sz w:val="22"/>
          <w:szCs w:val="22"/>
        </w:rPr>
        <w:t>1</w:t>
      </w:r>
      <w:r w:rsidRPr="0069563E">
        <w:rPr>
          <w:rFonts w:ascii="Arial" w:hAnsi="Arial" w:cs="Arial"/>
          <w:b/>
          <w:sz w:val="22"/>
          <w:szCs w:val="22"/>
        </w:rPr>
        <w:t xml:space="preserve"> </w:t>
      </w:r>
      <w:r w:rsidR="006B36C2">
        <w:rPr>
          <w:rFonts w:ascii="Arial" w:hAnsi="Arial" w:cs="Arial"/>
          <w:b/>
          <w:sz w:val="22"/>
          <w:szCs w:val="22"/>
        </w:rPr>
        <w:t xml:space="preserve">–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usługę mycia okien i powierzchni szklanych w budynkach: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Sala Sportowa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</w:t>
      </w:r>
      <w:r w:rsidR="006B36C2">
        <w:rPr>
          <w:rFonts w:ascii="Arial" w:hAnsi="Arial" w:cs="Arial"/>
          <w:i/>
          <w:sz w:val="22"/>
          <w:szCs w:val="22"/>
        </w:rPr>
        <w:t xml:space="preserve">              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Młyńskiej 15, </w:t>
      </w:r>
      <w:r w:rsidR="006B36C2" w:rsidRPr="00C74EBB">
        <w:rPr>
          <w:rFonts w:ascii="Arial" w:hAnsi="Arial" w:cs="Arial"/>
          <w:b/>
          <w:i/>
          <w:sz w:val="22"/>
          <w:szCs w:val="22"/>
        </w:rPr>
        <w:t>Biblioteka Austriacka</w:t>
      </w:r>
      <w:r w:rsidR="006B36C2" w:rsidRPr="00C74EBB">
        <w:rPr>
          <w:rFonts w:ascii="Arial" w:hAnsi="Arial" w:cs="Arial"/>
          <w:i/>
          <w:sz w:val="22"/>
          <w:szCs w:val="22"/>
        </w:rPr>
        <w:t xml:space="preserve"> przy ul. Zwierzynieckiej 7</w:t>
      </w:r>
      <w:r w:rsidR="006B36C2" w:rsidRPr="006B36C2">
        <w:rPr>
          <w:rFonts w:ascii="Arial" w:hAnsi="Arial" w:cs="Arial"/>
          <w:i/>
          <w:sz w:val="22"/>
          <w:szCs w:val="22"/>
        </w:rPr>
        <w:t>,</w:t>
      </w:r>
      <w:r w:rsidR="006B36C2" w:rsidRPr="006B36C2">
        <w:rPr>
          <w:rFonts w:ascii="Arial" w:hAnsi="Arial" w:cs="Arial"/>
          <w:b/>
          <w:i/>
          <w:sz w:val="22"/>
          <w:szCs w:val="22"/>
        </w:rPr>
        <w:t>Dom Studencki „Hanka”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al. Niepodległości 26,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Zbyszko i Dom Studencki Jagienka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ul. Piątkowskiej 80,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„Jowita”  </w:t>
      </w:r>
      <w:r w:rsidR="006B36C2" w:rsidRPr="006B36C2">
        <w:rPr>
          <w:rFonts w:ascii="Arial" w:hAnsi="Arial" w:cs="Arial"/>
          <w:i/>
          <w:sz w:val="22"/>
          <w:szCs w:val="22"/>
        </w:rPr>
        <w:t>przy</w:t>
      </w:r>
      <w:r w:rsidR="006B36C2">
        <w:rPr>
          <w:rFonts w:ascii="Arial" w:hAnsi="Arial" w:cs="Arial"/>
          <w:i/>
          <w:sz w:val="22"/>
          <w:szCs w:val="22"/>
        </w:rPr>
        <w:t xml:space="preserve">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Zwierzynieckiej 7,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Studencki „Babilon”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</w:t>
      </w:r>
      <w:r w:rsidR="006B36C2">
        <w:rPr>
          <w:rFonts w:ascii="Arial" w:hAnsi="Arial" w:cs="Arial"/>
          <w:i/>
          <w:sz w:val="22"/>
          <w:szCs w:val="22"/>
        </w:rPr>
        <w:t xml:space="preserve">                       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ul. Dożynkowej 9b,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 xml:space="preserve">Dom Akademicki 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przy ul. Nieszawskiej 3, </w:t>
      </w:r>
      <w:r w:rsidR="006B36C2" w:rsidRPr="006B36C2">
        <w:rPr>
          <w:rFonts w:ascii="Arial" w:hAnsi="Arial" w:cs="Arial"/>
          <w:b/>
          <w:i/>
          <w:sz w:val="22"/>
          <w:szCs w:val="22"/>
        </w:rPr>
        <w:t>Budynek Dydaktyczny</w:t>
      </w:r>
      <w:r w:rsidR="006B36C2" w:rsidRPr="006B36C2">
        <w:rPr>
          <w:rFonts w:ascii="Arial" w:hAnsi="Arial" w:cs="Arial"/>
          <w:i/>
          <w:sz w:val="22"/>
          <w:szCs w:val="22"/>
        </w:rPr>
        <w:t xml:space="preserve"> przy </w:t>
      </w:r>
      <w:r w:rsidR="006B36C2">
        <w:rPr>
          <w:rFonts w:ascii="Arial" w:hAnsi="Arial" w:cs="Arial"/>
          <w:i/>
          <w:sz w:val="22"/>
          <w:szCs w:val="22"/>
        </w:rPr>
        <w:t xml:space="preserve">            </w:t>
      </w:r>
      <w:r w:rsidR="006B36C2" w:rsidRPr="006B36C2">
        <w:rPr>
          <w:rFonts w:ascii="Arial" w:hAnsi="Arial" w:cs="Arial"/>
          <w:i/>
          <w:sz w:val="22"/>
          <w:szCs w:val="22"/>
        </w:rPr>
        <w:t>al. Niepodległości 24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,</w:t>
      </w:r>
      <w:r w:rsidR="00830DBD">
        <w:rPr>
          <w:rFonts w:ascii="Arial" w:hAnsi="Arial" w:cs="Arial"/>
          <w:i/>
          <w:sz w:val="18"/>
          <w:szCs w:val="18"/>
          <w:lang w:eastAsia="pl-PL"/>
        </w:rPr>
        <w:t xml:space="preserve"> </w:t>
      </w:r>
    </w:p>
    <w:p w:rsidR="00681A11" w:rsidRPr="006B36C2" w:rsidRDefault="00681A11" w:rsidP="006B36C2">
      <w:pPr>
        <w:spacing w:before="240"/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="00F3468C">
        <w:rPr>
          <w:rFonts w:ascii="Arial" w:hAnsi="Arial" w:cs="Arial"/>
          <w:sz w:val="22"/>
          <w:szCs w:val="22"/>
        </w:rPr>
        <w:t>w S</w:t>
      </w:r>
      <w:r w:rsidRPr="001818AE">
        <w:rPr>
          <w:rFonts w:ascii="Arial" w:hAnsi="Arial" w:cs="Arial"/>
          <w:sz w:val="22"/>
          <w:szCs w:val="22"/>
        </w:rPr>
        <w:t xml:space="preserve">WZ: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1985"/>
        <w:gridCol w:w="2335"/>
      </w:tblGrid>
      <w:tr w:rsidR="003A4C3D" w:rsidTr="003A4C3D">
        <w:trPr>
          <w:trHeight w:val="706"/>
        </w:trPr>
        <w:tc>
          <w:tcPr>
            <w:tcW w:w="2962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17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98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Roczna wielkość powierzchni w m²</w:t>
            </w:r>
          </w:p>
        </w:tc>
        <w:tc>
          <w:tcPr>
            <w:tcW w:w="233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A4C3D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681A11" w:rsidRPr="003A4C3D" w:rsidTr="003A4C3D">
        <w:trPr>
          <w:trHeight w:val="734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968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14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6B36C2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608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1290"/>
        </w:trPr>
        <w:tc>
          <w:tcPr>
            <w:tcW w:w="2962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116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3A4C3D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RAZEM NE</w:t>
            </w:r>
            <w:r w:rsidR="00681A11" w:rsidRPr="003A4C3D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335" w:type="dxa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  <w:r w:rsidR="00681A11" w:rsidRPr="003A4C3D">
              <w:rPr>
                <w:rFonts w:ascii="Arial" w:hAnsi="Arial" w:cs="Arial"/>
                <w:b/>
              </w:rPr>
              <w:t xml:space="preserve"> lata</w:t>
            </w:r>
            <w:r w:rsidR="00815165" w:rsidRPr="003A4C3D">
              <w:rPr>
                <w:rFonts w:ascii="Arial" w:hAnsi="Arial" w:cs="Arial"/>
                <w:b/>
              </w:rPr>
              <w:t xml:space="preserve"> (za wyjątkiem Biblioteki Austriackiej</w:t>
            </w:r>
            <w:r w:rsidR="00453C87" w:rsidRPr="003A4C3D">
              <w:rPr>
                <w:rFonts w:ascii="Arial" w:hAnsi="Arial" w:cs="Arial"/>
                <w:b/>
              </w:rPr>
              <w:t xml:space="preserve"> - 1 rok</w:t>
            </w:r>
            <w:r w:rsidR="00815165" w:rsidRPr="003A4C3D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335" w:type="dxa"/>
            <w:vAlign w:val="center"/>
          </w:tcPr>
          <w:p w:rsidR="00681A11" w:rsidRPr="003A4C3D" w:rsidRDefault="0058536A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x 2</w:t>
            </w:r>
          </w:p>
        </w:tc>
      </w:tr>
      <w:tr w:rsidR="00681A11" w:rsidRPr="003A4C3D" w:rsidTr="003A4C3D">
        <w:trPr>
          <w:trHeight w:val="613"/>
        </w:trPr>
        <w:tc>
          <w:tcPr>
            <w:tcW w:w="7117" w:type="dxa"/>
            <w:gridSpan w:val="3"/>
            <w:shd w:val="clear" w:color="auto" w:fill="EEECE1"/>
            <w:vAlign w:val="center"/>
          </w:tcPr>
          <w:p w:rsidR="00681A11" w:rsidRPr="003A4C3D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3A4C3D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335" w:type="dxa"/>
            <w:shd w:val="clear" w:color="auto" w:fill="EEECE1"/>
          </w:tcPr>
          <w:p w:rsidR="00681A11" w:rsidRPr="003A4C3D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681A11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="004F29F4" w:rsidRPr="00830DBD">
        <w:rPr>
          <w:rFonts w:ascii="Arial" w:hAnsi="Arial" w:cs="Arial"/>
          <w:b/>
        </w:rPr>
        <w:t>.</w:t>
      </w: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6B36C2">
        <w:rPr>
          <w:rFonts w:ascii="Arial" w:hAnsi="Arial" w:cs="Arial"/>
          <w:sz w:val="16"/>
          <w:szCs w:val="16"/>
        </w:rPr>
        <w:t xml:space="preserve">2023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4F29F4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681A11" w:rsidRPr="00211688" w:rsidRDefault="00681A11" w:rsidP="00681A11">
      <w:pPr>
        <w:jc w:val="right"/>
        <w:rPr>
          <w:rFonts w:ascii="Arial" w:hAnsi="Arial" w:cs="Arial"/>
          <w:b/>
          <w:sz w:val="22"/>
          <w:szCs w:val="22"/>
        </w:rPr>
      </w:pPr>
      <w:r w:rsidRPr="00211688">
        <w:rPr>
          <w:rFonts w:ascii="Arial" w:hAnsi="Arial" w:cs="Arial"/>
          <w:b/>
          <w:sz w:val="22"/>
          <w:szCs w:val="22"/>
        </w:rPr>
        <w:lastRenderedPageBreak/>
        <w:t xml:space="preserve">Załącznik </w:t>
      </w:r>
      <w:r w:rsidR="00211688" w:rsidRPr="00211688">
        <w:rPr>
          <w:rFonts w:ascii="Arial" w:hAnsi="Arial" w:cs="Arial"/>
          <w:b/>
          <w:sz w:val="22"/>
          <w:szCs w:val="22"/>
        </w:rPr>
        <w:t>N</w:t>
      </w:r>
      <w:r w:rsidR="00D554C8">
        <w:rPr>
          <w:rFonts w:ascii="Arial" w:hAnsi="Arial" w:cs="Arial"/>
          <w:b/>
          <w:sz w:val="22"/>
          <w:szCs w:val="22"/>
        </w:rPr>
        <w:t>r 2a</w:t>
      </w:r>
      <w:r w:rsidRPr="00211688">
        <w:rPr>
          <w:rFonts w:ascii="Arial" w:hAnsi="Arial" w:cs="Arial"/>
          <w:b/>
          <w:sz w:val="22"/>
          <w:szCs w:val="22"/>
        </w:rPr>
        <w:t xml:space="preserve"> do </w:t>
      </w:r>
      <w:r w:rsidR="00F82369">
        <w:rPr>
          <w:rFonts w:ascii="Arial" w:hAnsi="Arial" w:cs="Arial"/>
          <w:b/>
          <w:caps/>
          <w:sz w:val="22"/>
          <w:szCs w:val="22"/>
        </w:rPr>
        <w:t>SWZ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Pr="001818AE" w:rsidRDefault="00681A11" w:rsidP="00681A11">
      <w:pPr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Pieczęć Wykonawcy</w:t>
      </w:r>
      <w:r>
        <w:rPr>
          <w:rFonts w:ascii="Arial" w:hAnsi="Arial" w:cs="Arial"/>
          <w:sz w:val="16"/>
          <w:szCs w:val="16"/>
        </w:rPr>
        <w:tab/>
      </w:r>
    </w:p>
    <w:p w:rsidR="00681A11" w:rsidRDefault="00681A11" w:rsidP="00681A11">
      <w:pPr>
        <w:keepLines/>
        <w:tabs>
          <w:tab w:val="left" w:pos="7035"/>
        </w:tabs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pStyle w:val="Nagwek2"/>
        <w:jc w:val="center"/>
        <w:rPr>
          <w:rFonts w:cs="Arial"/>
          <w:bCs/>
          <w:i w:val="0"/>
          <w:spacing w:val="80"/>
          <w:sz w:val="24"/>
          <w:szCs w:val="24"/>
        </w:rPr>
      </w:pPr>
      <w:r w:rsidRPr="001818AE">
        <w:rPr>
          <w:rFonts w:cs="Arial"/>
          <w:bCs/>
          <w:i w:val="0"/>
          <w:spacing w:val="80"/>
          <w:sz w:val="24"/>
          <w:szCs w:val="24"/>
        </w:rPr>
        <w:t>FORMULARZ CENOWY</w:t>
      </w:r>
    </w:p>
    <w:p w:rsidR="00681A11" w:rsidRPr="001818AE" w:rsidRDefault="00681A11" w:rsidP="00681A11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>Składając w imieniu:</w:t>
      </w:r>
    </w:p>
    <w:p w:rsidR="00F54222" w:rsidRDefault="00681A11" w:rsidP="00F54222">
      <w:pPr>
        <w:jc w:val="both"/>
        <w:rPr>
          <w:rFonts w:ascii="Arial" w:hAnsi="Arial" w:cs="Arial"/>
          <w:sz w:val="22"/>
          <w:szCs w:val="22"/>
        </w:rPr>
      </w:pPr>
      <w:r w:rsidRPr="001818AE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F54222">
        <w:rPr>
          <w:rFonts w:ascii="Arial" w:hAnsi="Arial" w:cs="Arial"/>
          <w:sz w:val="22"/>
          <w:szCs w:val="22"/>
        </w:rPr>
        <w:t xml:space="preserve">ofertę w postępowaniu na </w:t>
      </w:r>
      <w:r w:rsidR="002400E3" w:rsidRPr="002400E3">
        <w:rPr>
          <w:rFonts w:ascii="Arial" w:hAnsi="Arial" w:cs="Arial"/>
          <w:b/>
          <w:sz w:val="22"/>
          <w:szCs w:val="22"/>
        </w:rPr>
        <w:t>usługę mycia okien i powierzchni szklanych w budynkach Uniwersytetu im. Adama Mickiewicza w Poznaniu</w:t>
      </w:r>
      <w:r w:rsidR="00F54222">
        <w:rPr>
          <w:rFonts w:ascii="Arial" w:hAnsi="Arial" w:cs="Arial"/>
          <w:sz w:val="22"/>
          <w:szCs w:val="22"/>
        </w:rPr>
        <w:t>:</w:t>
      </w:r>
    </w:p>
    <w:p w:rsidR="00681A11" w:rsidRPr="00F54222" w:rsidRDefault="00681A11" w:rsidP="002400E3">
      <w:pPr>
        <w:ind w:right="-341"/>
        <w:jc w:val="both"/>
        <w:rPr>
          <w:rFonts w:ascii="Arial" w:hAnsi="Arial" w:cs="Arial"/>
          <w:b/>
          <w:i/>
          <w:sz w:val="22"/>
          <w:szCs w:val="22"/>
        </w:rPr>
      </w:pPr>
      <w:r w:rsidRPr="0069563E">
        <w:rPr>
          <w:rFonts w:ascii="Arial" w:hAnsi="Arial" w:cs="Arial"/>
          <w:b/>
          <w:sz w:val="22"/>
          <w:szCs w:val="22"/>
        </w:rPr>
        <w:t xml:space="preserve">Część </w:t>
      </w:r>
      <w:r w:rsidR="00925B29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Pr="0069563E">
        <w:rPr>
          <w:rFonts w:ascii="Arial" w:hAnsi="Arial" w:cs="Arial"/>
          <w:b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="00830DBD" w:rsidRPr="00830DBD">
        <w:rPr>
          <w:rFonts w:ascii="Arial" w:hAnsi="Arial" w:cs="Arial"/>
          <w:i/>
          <w:sz w:val="22"/>
          <w:szCs w:val="22"/>
          <w:lang w:eastAsia="pl-PL"/>
        </w:rPr>
        <w:t>usługę mycia okien i powierzchni szklanych w budynk</w:t>
      </w:r>
      <w:r w:rsidR="00D554C8">
        <w:rPr>
          <w:rFonts w:ascii="Arial" w:hAnsi="Arial" w:cs="Arial"/>
          <w:i/>
          <w:sz w:val="22"/>
          <w:szCs w:val="22"/>
          <w:lang w:eastAsia="pl-PL"/>
        </w:rPr>
        <w:t>u</w:t>
      </w:r>
      <w:r w:rsidR="00F54222">
        <w:rPr>
          <w:rFonts w:ascii="Arial" w:hAnsi="Arial" w:cs="Arial"/>
          <w:i/>
          <w:sz w:val="22"/>
          <w:szCs w:val="22"/>
          <w:lang w:eastAsia="pl-PL"/>
        </w:rPr>
        <w:t xml:space="preserve">: </w:t>
      </w:r>
      <w:r w:rsidR="00F54222" w:rsidRPr="00F54222">
        <w:rPr>
          <w:rFonts w:ascii="Arial" w:hAnsi="Arial" w:cs="Arial"/>
          <w:b/>
          <w:i/>
          <w:sz w:val="22"/>
          <w:szCs w:val="22"/>
        </w:rPr>
        <w:t xml:space="preserve">Collegium </w:t>
      </w:r>
      <w:r w:rsidR="00D554C8">
        <w:rPr>
          <w:rFonts w:ascii="Arial" w:hAnsi="Arial" w:cs="Arial"/>
          <w:b/>
          <w:i/>
          <w:sz w:val="22"/>
          <w:szCs w:val="22"/>
        </w:rPr>
        <w:t xml:space="preserve">Polonicum w Słubicach </w:t>
      </w:r>
      <w:r w:rsidRPr="001818AE">
        <w:rPr>
          <w:rFonts w:ascii="Arial" w:hAnsi="Arial" w:cs="Arial"/>
          <w:sz w:val="22"/>
          <w:szCs w:val="22"/>
        </w:rPr>
        <w:t>oferujemy realizację zamówienia zgodnie z wymaganiami Zamawiającego określonymi</w:t>
      </w:r>
      <w:r>
        <w:rPr>
          <w:rFonts w:ascii="Arial" w:hAnsi="Arial" w:cs="Arial"/>
          <w:sz w:val="22"/>
          <w:szCs w:val="22"/>
        </w:rPr>
        <w:t xml:space="preserve"> </w:t>
      </w:r>
      <w:r w:rsidRPr="001818AE">
        <w:rPr>
          <w:rFonts w:ascii="Arial" w:hAnsi="Arial" w:cs="Arial"/>
          <w:sz w:val="22"/>
          <w:szCs w:val="22"/>
        </w:rPr>
        <w:t xml:space="preserve">w </w:t>
      </w:r>
      <w:r w:rsidR="00F82369">
        <w:rPr>
          <w:rFonts w:ascii="Arial" w:hAnsi="Arial" w:cs="Arial"/>
          <w:sz w:val="22"/>
          <w:szCs w:val="22"/>
        </w:rPr>
        <w:t>SWZ</w:t>
      </w:r>
      <w:r w:rsidRPr="001818AE">
        <w:rPr>
          <w:rFonts w:ascii="Arial" w:hAnsi="Arial" w:cs="Arial"/>
          <w:sz w:val="22"/>
          <w:szCs w:val="22"/>
        </w:rPr>
        <w:t xml:space="preserve">: 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tbl>
      <w:tblPr>
        <w:tblW w:w="96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5"/>
        <w:gridCol w:w="2279"/>
        <w:gridCol w:w="1890"/>
        <w:gridCol w:w="2528"/>
      </w:tblGrid>
      <w:tr w:rsidR="003A4C3D" w:rsidTr="0030089F">
        <w:trPr>
          <w:trHeight w:val="709"/>
        </w:trPr>
        <w:tc>
          <w:tcPr>
            <w:tcW w:w="2995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Przedmiot zamówienia</w:t>
            </w:r>
          </w:p>
          <w:p w:rsidR="003A4C3D" w:rsidRPr="00681A11" w:rsidRDefault="003A4C3D" w:rsidP="003A4C3D">
            <w:pPr>
              <w:rPr>
                <w:rFonts w:ascii="Arial" w:hAnsi="Arial" w:cs="Arial"/>
                <w:b/>
              </w:rPr>
            </w:pPr>
          </w:p>
        </w:tc>
        <w:tc>
          <w:tcPr>
            <w:tcW w:w="2279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</w:t>
            </w:r>
            <w:r w:rsidRPr="00681A11">
              <w:rPr>
                <w:rFonts w:ascii="Arial" w:hAnsi="Arial" w:cs="Arial"/>
                <w:b/>
              </w:rPr>
              <w:t xml:space="preserve">tto </w:t>
            </w:r>
            <w:r>
              <w:rPr>
                <w:rFonts w:ascii="Arial" w:hAnsi="Arial" w:cs="Arial"/>
                <w:b/>
              </w:rPr>
              <w:t xml:space="preserve">za 1 </w:t>
            </w:r>
            <w:r w:rsidRPr="00681A11">
              <w:rPr>
                <w:rFonts w:ascii="Arial" w:hAnsi="Arial" w:cs="Arial"/>
                <w:b/>
              </w:rPr>
              <w:t>m² mycia</w:t>
            </w:r>
            <w:r>
              <w:rPr>
                <w:rFonts w:ascii="Arial" w:hAnsi="Arial" w:cs="Arial"/>
                <w:b/>
              </w:rPr>
              <w:t xml:space="preserve"> okien </w:t>
            </w:r>
            <w:r>
              <w:rPr>
                <w:rFonts w:ascii="Arial" w:hAnsi="Arial" w:cs="Arial"/>
                <w:b/>
              </w:rPr>
              <w:br/>
              <w:t>i powierzchni</w:t>
            </w:r>
          </w:p>
        </w:tc>
        <w:tc>
          <w:tcPr>
            <w:tcW w:w="1890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A4C3D" w:rsidRPr="00681A11" w:rsidRDefault="0030089F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</w:t>
            </w:r>
            <w:r w:rsidR="003A4C3D" w:rsidRPr="00681A11">
              <w:rPr>
                <w:rFonts w:ascii="Arial" w:hAnsi="Arial" w:cs="Arial"/>
                <w:b/>
              </w:rPr>
              <w:t>ielkość powierzchni w m²</w:t>
            </w:r>
          </w:p>
        </w:tc>
        <w:tc>
          <w:tcPr>
            <w:tcW w:w="2528" w:type="dxa"/>
          </w:tcPr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</w:p>
          <w:p w:rsidR="003A4C3D" w:rsidRPr="00681A11" w:rsidRDefault="003A4C3D" w:rsidP="003A4C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netto</w:t>
            </w:r>
          </w:p>
        </w:tc>
      </w:tr>
      <w:tr w:rsidR="00681A11" w:rsidTr="0030089F">
        <w:trPr>
          <w:trHeight w:val="231"/>
        </w:trPr>
        <w:tc>
          <w:tcPr>
            <w:tcW w:w="2995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1</w:t>
            </w:r>
          </w:p>
        </w:tc>
        <w:tc>
          <w:tcPr>
            <w:tcW w:w="2279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2</w:t>
            </w:r>
          </w:p>
        </w:tc>
        <w:tc>
          <w:tcPr>
            <w:tcW w:w="1890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3</w:t>
            </w:r>
          </w:p>
        </w:tc>
        <w:tc>
          <w:tcPr>
            <w:tcW w:w="2528" w:type="dxa"/>
            <w:shd w:val="clear" w:color="auto" w:fill="E6E6E6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</w:rPr>
            </w:pPr>
            <w:r w:rsidRPr="00681A11">
              <w:rPr>
                <w:rFonts w:ascii="Arial" w:hAnsi="Arial" w:cs="Arial"/>
              </w:rPr>
              <w:t>4 (2x3)</w:t>
            </w:r>
          </w:p>
        </w:tc>
      </w:tr>
      <w:tr w:rsidR="0030089F" w:rsidTr="0030089F">
        <w:trPr>
          <w:trHeight w:val="954"/>
        </w:trPr>
        <w:tc>
          <w:tcPr>
            <w:tcW w:w="2995" w:type="dxa"/>
            <w:vAlign w:val="center"/>
          </w:tcPr>
          <w:p w:rsidR="0030089F" w:rsidRPr="0030089F" w:rsidRDefault="004C4A6B" w:rsidP="0030089F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 xml:space="preserve">Mycie okien i powierzchni szklanych </w:t>
            </w:r>
            <w:r w:rsidR="0030089F" w:rsidRPr="0030089F">
              <w:rPr>
                <w:rFonts w:ascii="Arial" w:hAnsi="Arial" w:cs="Arial"/>
              </w:rPr>
              <w:t>Część A1</w:t>
            </w:r>
          </w:p>
        </w:tc>
        <w:tc>
          <w:tcPr>
            <w:tcW w:w="2279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  <w:b/>
              </w:rPr>
            </w:pPr>
            <w:r w:rsidRPr="0030089F">
              <w:rPr>
                <w:rFonts w:ascii="Arial" w:hAnsi="Arial" w:cs="Arial"/>
                <w:b/>
              </w:rPr>
              <w:t>1792</w:t>
            </w:r>
          </w:p>
        </w:tc>
        <w:tc>
          <w:tcPr>
            <w:tcW w:w="2528" w:type="dxa"/>
          </w:tcPr>
          <w:p w:rsidR="0030089F" w:rsidRPr="00681A11" w:rsidRDefault="0030089F" w:rsidP="0030089F">
            <w:pPr>
              <w:rPr>
                <w:rFonts w:ascii="Arial" w:hAnsi="Arial" w:cs="Arial"/>
              </w:rPr>
            </w:pPr>
          </w:p>
        </w:tc>
      </w:tr>
      <w:tr w:rsidR="0030089F" w:rsidTr="0030089F">
        <w:trPr>
          <w:trHeight w:val="1144"/>
        </w:trPr>
        <w:tc>
          <w:tcPr>
            <w:tcW w:w="2995" w:type="dxa"/>
            <w:vAlign w:val="center"/>
          </w:tcPr>
          <w:p w:rsidR="0030089F" w:rsidRPr="0030089F" w:rsidRDefault="004C4A6B" w:rsidP="0030089F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 xml:space="preserve">Mycie okien i powierzchni szklanych </w:t>
            </w:r>
            <w:r w:rsidR="0030089F" w:rsidRPr="0030089F">
              <w:rPr>
                <w:rFonts w:ascii="Arial" w:hAnsi="Arial" w:cs="Arial"/>
              </w:rPr>
              <w:t>Część A2</w:t>
            </w:r>
          </w:p>
        </w:tc>
        <w:tc>
          <w:tcPr>
            <w:tcW w:w="2279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  <w:b/>
              </w:rPr>
            </w:pPr>
            <w:r w:rsidRPr="0030089F">
              <w:rPr>
                <w:rFonts w:ascii="Arial" w:hAnsi="Arial" w:cs="Arial"/>
                <w:b/>
              </w:rPr>
              <w:t>1521</w:t>
            </w:r>
          </w:p>
        </w:tc>
        <w:tc>
          <w:tcPr>
            <w:tcW w:w="2528" w:type="dxa"/>
          </w:tcPr>
          <w:p w:rsidR="0030089F" w:rsidRPr="00681A11" w:rsidRDefault="0030089F" w:rsidP="0030089F">
            <w:pPr>
              <w:rPr>
                <w:rFonts w:ascii="Arial" w:hAnsi="Arial" w:cs="Arial"/>
              </w:rPr>
            </w:pPr>
          </w:p>
        </w:tc>
      </w:tr>
      <w:tr w:rsidR="0030089F" w:rsidTr="0030089F">
        <w:trPr>
          <w:trHeight w:val="615"/>
        </w:trPr>
        <w:tc>
          <w:tcPr>
            <w:tcW w:w="2995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</w:rPr>
            </w:pPr>
          </w:p>
          <w:p w:rsidR="0030089F" w:rsidRPr="0030089F" w:rsidRDefault="004C4A6B" w:rsidP="0030089F">
            <w:pPr>
              <w:jc w:val="center"/>
              <w:rPr>
                <w:rFonts w:ascii="Arial" w:hAnsi="Arial" w:cs="Arial"/>
              </w:rPr>
            </w:pPr>
            <w:r w:rsidRPr="003A4C3D">
              <w:rPr>
                <w:rFonts w:ascii="Arial" w:hAnsi="Arial" w:cs="Arial"/>
              </w:rPr>
              <w:t xml:space="preserve">Mycie okien i powierzchni szklanych </w:t>
            </w:r>
            <w:r w:rsidR="0030089F" w:rsidRPr="0030089F">
              <w:rPr>
                <w:rFonts w:ascii="Arial" w:hAnsi="Arial" w:cs="Arial"/>
              </w:rPr>
              <w:t>Biblioteka</w:t>
            </w:r>
          </w:p>
          <w:p w:rsidR="0030089F" w:rsidRPr="0030089F" w:rsidRDefault="0030089F" w:rsidP="0030089F">
            <w:pPr>
              <w:rPr>
                <w:rFonts w:ascii="Arial" w:hAnsi="Arial" w:cs="Arial"/>
              </w:rPr>
            </w:pPr>
          </w:p>
        </w:tc>
        <w:tc>
          <w:tcPr>
            <w:tcW w:w="2279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90" w:type="dxa"/>
            <w:vAlign w:val="center"/>
          </w:tcPr>
          <w:p w:rsidR="0030089F" w:rsidRPr="0030089F" w:rsidRDefault="0030089F" w:rsidP="0030089F">
            <w:pPr>
              <w:jc w:val="center"/>
              <w:rPr>
                <w:rFonts w:ascii="Arial" w:hAnsi="Arial" w:cs="Arial"/>
                <w:b/>
              </w:rPr>
            </w:pPr>
            <w:r w:rsidRPr="0030089F">
              <w:rPr>
                <w:rFonts w:ascii="Arial" w:hAnsi="Arial" w:cs="Arial"/>
                <w:b/>
              </w:rPr>
              <w:t>1532,96</w:t>
            </w:r>
          </w:p>
        </w:tc>
        <w:tc>
          <w:tcPr>
            <w:tcW w:w="2528" w:type="dxa"/>
          </w:tcPr>
          <w:p w:rsidR="0030089F" w:rsidRPr="00681A11" w:rsidRDefault="0030089F" w:rsidP="0030089F">
            <w:pPr>
              <w:rPr>
                <w:rFonts w:ascii="Arial" w:hAnsi="Arial" w:cs="Arial"/>
              </w:rPr>
            </w:pPr>
          </w:p>
        </w:tc>
      </w:tr>
      <w:tr w:rsidR="00681A11" w:rsidTr="0058536A">
        <w:trPr>
          <w:trHeight w:val="615"/>
        </w:trPr>
        <w:tc>
          <w:tcPr>
            <w:tcW w:w="7164" w:type="dxa"/>
            <w:gridSpan w:val="3"/>
            <w:vAlign w:val="center"/>
          </w:tcPr>
          <w:p w:rsidR="00681A11" w:rsidRPr="00681A11" w:rsidRDefault="0030089F" w:rsidP="00045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 NE</w:t>
            </w:r>
            <w:r w:rsidRPr="00681A11">
              <w:rPr>
                <w:rFonts w:ascii="Arial" w:hAnsi="Arial" w:cs="Arial"/>
                <w:b/>
              </w:rPr>
              <w:t>TTO</w:t>
            </w:r>
          </w:p>
        </w:tc>
        <w:tc>
          <w:tcPr>
            <w:tcW w:w="2528" w:type="dxa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81A11" w:rsidTr="0058536A">
        <w:trPr>
          <w:trHeight w:val="615"/>
        </w:trPr>
        <w:tc>
          <w:tcPr>
            <w:tcW w:w="7164" w:type="dxa"/>
            <w:gridSpan w:val="3"/>
            <w:shd w:val="clear" w:color="auto" w:fill="EEECE1"/>
            <w:vAlign w:val="center"/>
          </w:tcPr>
          <w:p w:rsidR="00681A11" w:rsidRPr="00681A11" w:rsidRDefault="00681A11" w:rsidP="000454DE">
            <w:pPr>
              <w:jc w:val="center"/>
              <w:rPr>
                <w:rFonts w:ascii="Arial" w:hAnsi="Arial" w:cs="Arial"/>
                <w:b/>
              </w:rPr>
            </w:pPr>
            <w:r w:rsidRPr="00681A11">
              <w:rPr>
                <w:rFonts w:ascii="Arial" w:hAnsi="Arial" w:cs="Arial"/>
                <w:b/>
              </w:rPr>
              <w:t>WARTOŚĆ UMOWY BRUTTO</w:t>
            </w:r>
          </w:p>
        </w:tc>
        <w:tc>
          <w:tcPr>
            <w:tcW w:w="2528" w:type="dxa"/>
            <w:shd w:val="clear" w:color="auto" w:fill="EEECE1"/>
          </w:tcPr>
          <w:p w:rsidR="00681A11" w:rsidRPr="00681A11" w:rsidRDefault="00681A11" w:rsidP="000454DE">
            <w:pPr>
              <w:rPr>
                <w:rFonts w:ascii="Arial" w:hAnsi="Arial" w:cs="Arial"/>
              </w:rPr>
            </w:pPr>
          </w:p>
        </w:tc>
      </w:tr>
    </w:tbl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Wycena uwzględnia mycie szyb z dwóch stron, ram okiennych, ościeżnic, parape</w:t>
      </w:r>
      <w:r w:rsidR="0058536A">
        <w:rPr>
          <w:rFonts w:ascii="Arial" w:hAnsi="Arial" w:cs="Arial"/>
          <w:b/>
          <w:sz w:val="18"/>
          <w:szCs w:val="18"/>
        </w:rPr>
        <w:t>tów, zgodnie z załącznikiem A</w:t>
      </w:r>
      <w:r w:rsidR="00CE551F">
        <w:rPr>
          <w:rFonts w:ascii="Arial" w:hAnsi="Arial" w:cs="Arial"/>
          <w:b/>
          <w:sz w:val="18"/>
          <w:szCs w:val="18"/>
        </w:rPr>
        <w:t xml:space="preserve"> i B</w:t>
      </w:r>
      <w:r w:rsidRPr="00830DBD">
        <w:rPr>
          <w:rFonts w:ascii="Arial" w:hAnsi="Arial" w:cs="Arial"/>
          <w:b/>
          <w:sz w:val="18"/>
          <w:szCs w:val="18"/>
        </w:rPr>
        <w:t xml:space="preserve"> do </w:t>
      </w:r>
      <w:r w:rsidR="00F82369">
        <w:rPr>
          <w:rFonts w:ascii="Arial" w:hAnsi="Arial" w:cs="Arial"/>
          <w:b/>
          <w:sz w:val="18"/>
          <w:szCs w:val="18"/>
        </w:rPr>
        <w:t>SWZ</w:t>
      </w:r>
      <w:r w:rsidRPr="00830DBD">
        <w:rPr>
          <w:rFonts w:ascii="Arial" w:hAnsi="Arial" w:cs="Arial"/>
          <w:b/>
          <w:sz w:val="18"/>
          <w:szCs w:val="18"/>
        </w:rPr>
        <w:t xml:space="preserve"> - ze szczegółowym opisem przedmiotu zamówienia. </w:t>
      </w:r>
    </w:p>
    <w:p w:rsidR="00A069CE" w:rsidRPr="00830DBD" w:rsidRDefault="00A069CE" w:rsidP="00A069CE">
      <w:pPr>
        <w:pStyle w:val="Tekstpodstawowywcity"/>
        <w:ind w:left="0"/>
        <w:jc w:val="both"/>
        <w:rPr>
          <w:rFonts w:ascii="Arial" w:hAnsi="Arial" w:cs="Arial"/>
          <w:b/>
          <w:sz w:val="18"/>
          <w:szCs w:val="18"/>
        </w:rPr>
      </w:pPr>
      <w:r w:rsidRPr="00830DBD">
        <w:rPr>
          <w:rFonts w:ascii="Arial" w:hAnsi="Arial" w:cs="Arial"/>
          <w:b/>
          <w:sz w:val="18"/>
          <w:szCs w:val="18"/>
        </w:rPr>
        <w:t>W cenie naszej oferty zostały uwzględnione wszystkie koszty związane z realizacją przedm</w:t>
      </w:r>
      <w:r w:rsidR="00F3468C">
        <w:rPr>
          <w:rFonts w:ascii="Arial" w:hAnsi="Arial" w:cs="Arial"/>
          <w:b/>
          <w:sz w:val="18"/>
          <w:szCs w:val="18"/>
        </w:rPr>
        <w:t>iotu zamówienia określonego w S</w:t>
      </w:r>
      <w:r w:rsidRPr="00830DBD">
        <w:rPr>
          <w:rFonts w:ascii="Arial" w:hAnsi="Arial" w:cs="Arial"/>
          <w:b/>
          <w:sz w:val="18"/>
          <w:szCs w:val="18"/>
        </w:rPr>
        <w:t>WZ.</w:t>
      </w:r>
    </w:p>
    <w:p w:rsidR="00681A11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4F29F4" w:rsidRDefault="004F29F4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  <w:u w:val="dotted"/>
        </w:rPr>
      </w:pPr>
    </w:p>
    <w:p w:rsidR="00681A11" w:rsidRPr="00970532" w:rsidRDefault="00681A11" w:rsidP="00681A11">
      <w:pPr>
        <w:jc w:val="both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</w:rPr>
        <w:t xml:space="preserve">, dnia </w:t>
      </w:r>
      <w:r w:rsidRPr="00970532">
        <w:rPr>
          <w:rFonts w:ascii="Arial" w:hAnsi="Arial" w:cs="Arial"/>
          <w:sz w:val="16"/>
          <w:szCs w:val="16"/>
          <w:u w:val="dotted"/>
        </w:rPr>
        <w:tab/>
      </w:r>
      <w:r w:rsidRPr="00970532">
        <w:rPr>
          <w:rFonts w:ascii="Arial" w:hAnsi="Arial" w:cs="Arial"/>
          <w:sz w:val="16"/>
          <w:szCs w:val="16"/>
          <w:u w:val="dotted"/>
        </w:rPr>
        <w:tab/>
        <w:t xml:space="preserve"> </w:t>
      </w:r>
      <w:r w:rsidR="00F3468C">
        <w:rPr>
          <w:rFonts w:ascii="Arial" w:hAnsi="Arial" w:cs="Arial"/>
          <w:sz w:val="16"/>
          <w:szCs w:val="16"/>
        </w:rPr>
        <w:t>20</w:t>
      </w:r>
      <w:r w:rsidR="00CE551F">
        <w:rPr>
          <w:rFonts w:ascii="Arial" w:hAnsi="Arial" w:cs="Arial"/>
          <w:sz w:val="16"/>
          <w:szCs w:val="16"/>
        </w:rPr>
        <w:t xml:space="preserve">23 </w:t>
      </w:r>
      <w:r w:rsidRPr="00970532">
        <w:rPr>
          <w:rFonts w:ascii="Arial" w:hAnsi="Arial" w:cs="Arial"/>
          <w:sz w:val="16"/>
          <w:szCs w:val="16"/>
        </w:rPr>
        <w:t xml:space="preserve">r. </w:t>
      </w:r>
      <w:r w:rsidRPr="00970532">
        <w:rPr>
          <w:rFonts w:ascii="Arial" w:hAnsi="Arial" w:cs="Arial"/>
          <w:sz w:val="16"/>
          <w:szCs w:val="16"/>
        </w:rPr>
        <w:tab/>
      </w:r>
      <w:r w:rsidRPr="00970532">
        <w:rPr>
          <w:rFonts w:ascii="Arial" w:hAnsi="Arial" w:cs="Arial"/>
          <w:sz w:val="16"/>
          <w:szCs w:val="16"/>
        </w:rPr>
        <w:tab/>
        <w:t xml:space="preserve">        </w:t>
      </w:r>
      <w:r w:rsidRPr="00970532">
        <w:rPr>
          <w:rFonts w:ascii="Arial" w:hAnsi="Arial" w:cs="Arial"/>
          <w:sz w:val="16"/>
          <w:szCs w:val="16"/>
        </w:rPr>
        <w:tab/>
        <w:t xml:space="preserve">          …………………………………………………………..</w:t>
      </w:r>
    </w:p>
    <w:p w:rsidR="00681A11" w:rsidRPr="00970532" w:rsidRDefault="00681A11" w:rsidP="00681A11">
      <w:pPr>
        <w:pStyle w:val="Tekstpodstawowywcity"/>
        <w:spacing w:after="0"/>
        <w:ind w:left="0" w:firstLine="4680"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Podpis i pieczęć osoby(</w:t>
      </w:r>
      <w:proofErr w:type="spellStart"/>
      <w:r w:rsidRPr="00970532">
        <w:rPr>
          <w:rFonts w:ascii="Arial" w:hAnsi="Arial" w:cs="Arial"/>
          <w:sz w:val="16"/>
          <w:szCs w:val="16"/>
        </w:rPr>
        <w:t>ób</w:t>
      </w:r>
      <w:proofErr w:type="spellEnd"/>
      <w:r w:rsidRPr="00970532">
        <w:rPr>
          <w:rFonts w:ascii="Arial" w:hAnsi="Arial" w:cs="Arial"/>
          <w:sz w:val="16"/>
          <w:szCs w:val="16"/>
        </w:rPr>
        <w:t>) uprawnionej(</w:t>
      </w:r>
      <w:proofErr w:type="spellStart"/>
      <w:r w:rsidRPr="00970532">
        <w:rPr>
          <w:rFonts w:ascii="Arial" w:hAnsi="Arial" w:cs="Arial"/>
          <w:sz w:val="16"/>
          <w:szCs w:val="16"/>
        </w:rPr>
        <w:t>ych</w:t>
      </w:r>
      <w:proofErr w:type="spellEnd"/>
      <w:r w:rsidRPr="00970532">
        <w:rPr>
          <w:rFonts w:ascii="Arial" w:hAnsi="Arial" w:cs="Arial"/>
          <w:sz w:val="16"/>
          <w:szCs w:val="16"/>
        </w:rPr>
        <w:t>)</w:t>
      </w: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  <w:r w:rsidRPr="0097053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do reprezentowania Wykonawcy</w:t>
      </w:r>
    </w:p>
    <w:p w:rsidR="00681A11" w:rsidRDefault="00681A11" w:rsidP="00681A11">
      <w:pPr>
        <w:keepLines/>
        <w:jc w:val="center"/>
        <w:rPr>
          <w:rFonts w:ascii="Times New Roman" w:hAnsi="Times New Roman"/>
          <w:sz w:val="18"/>
          <w:szCs w:val="18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681A11">
      <w:pPr>
        <w:keepLines/>
        <w:jc w:val="center"/>
        <w:rPr>
          <w:rFonts w:ascii="Arial" w:hAnsi="Arial" w:cs="Arial"/>
          <w:sz w:val="16"/>
          <w:szCs w:val="16"/>
        </w:rPr>
      </w:pPr>
    </w:p>
    <w:p w:rsidR="00681A11" w:rsidRDefault="00681A11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CA5C79" w:rsidRDefault="00CA5C79" w:rsidP="00F9620F">
      <w:pPr>
        <w:keepLines/>
        <w:rPr>
          <w:rFonts w:ascii="Arial" w:hAnsi="Arial" w:cs="Arial"/>
          <w:sz w:val="16"/>
          <w:szCs w:val="16"/>
        </w:rPr>
      </w:pPr>
    </w:p>
    <w:p w:rsidR="00C74EBB" w:rsidRDefault="00C74EBB" w:rsidP="00CA5C79">
      <w:pPr>
        <w:jc w:val="right"/>
        <w:rPr>
          <w:rFonts w:ascii="Arial" w:hAnsi="Arial" w:cs="Arial"/>
          <w:b/>
          <w:sz w:val="22"/>
          <w:szCs w:val="22"/>
        </w:rPr>
      </w:pPr>
    </w:p>
    <w:sectPr w:rsidR="00C74EB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D554C8">
      <w:rPr>
        <w:rFonts w:ascii="Arial" w:hAnsi="Arial" w:cs="Arial"/>
        <w:i/>
      </w:rPr>
      <w:t>1288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U</w:t>
    </w:r>
    <w:r w:rsidRPr="00903E24">
      <w:rPr>
        <w:rFonts w:ascii="Arial" w:hAnsi="Arial" w:cs="Arial"/>
        <w:i/>
      </w:rPr>
      <w:t>/</w:t>
    </w:r>
    <w:r>
      <w:rPr>
        <w:rFonts w:ascii="Arial" w:hAnsi="Arial" w:cs="Arial"/>
        <w:i/>
      </w:rPr>
      <w:t>23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72DE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AE56E7-3377-4710-BF30-6581740B2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Edyta Różańska</cp:lastModifiedBy>
  <cp:revision>18</cp:revision>
  <cp:lastPrinted>2023-08-01T06:12:00Z</cp:lastPrinted>
  <dcterms:created xsi:type="dcterms:W3CDTF">2023-05-05T11:13:00Z</dcterms:created>
  <dcterms:modified xsi:type="dcterms:W3CDTF">2023-08-01T06:12:00Z</dcterms:modified>
</cp:coreProperties>
</file>