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53F2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553F2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3F26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553F2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553F26" w:rsidRDefault="00553F2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53F26">
              <w:rPr>
                <w:rFonts w:ascii="Arial" w:hAnsi="Arial" w:cs="Arial"/>
                <w:b w:val="0"/>
                <w:sz w:val="22"/>
                <w:szCs w:val="22"/>
              </w:rPr>
              <w:t>Filtr do mikroskopu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rPr>
                <w:rFonts w:ascii="Arial" w:hAnsi="Arial" w:cs="Arial"/>
                <w:b/>
              </w:rPr>
            </w:pPr>
            <w:proofErr w:type="gramStart"/>
            <w:r w:rsidRPr="00553F26">
              <w:rPr>
                <w:rFonts w:ascii="Arial" w:hAnsi="Arial" w:cs="Arial"/>
                <w:b/>
                <w:sz w:val="22"/>
                <w:szCs w:val="22"/>
              </w:rPr>
              <w:t xml:space="preserve">1  </w:t>
            </w:r>
            <w:r w:rsidR="00553F26" w:rsidRPr="00553F26">
              <w:rPr>
                <w:rFonts w:ascii="Arial" w:hAnsi="Arial" w:cs="Arial"/>
                <w:b/>
                <w:sz w:val="22"/>
                <w:szCs w:val="22"/>
              </w:rPr>
              <w:t>sztuka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53F26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53F2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53F26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553F2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53F2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53F2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53F26" w:rsidRDefault="00E50CD1" w:rsidP="004369F7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53F2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53F26" w:rsidRDefault="00E50CD1" w:rsidP="004369F7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53F26" w:rsidRDefault="00E50CD1" w:rsidP="00836C82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53F2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553F2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553F26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53F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53F26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53F26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553F2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53F26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553F2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553F26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>Filtr</w:t>
            </w:r>
            <w:proofErr w:type="spellEnd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 xml:space="preserve"> do </w:t>
            </w:r>
            <w:proofErr w:type="spellStart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>mikroskopów</w:t>
            </w:r>
            <w:proofErr w:type="spellEnd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 xml:space="preserve"> Olympus BX 43 i Olympus BX 53 </w:t>
            </w:r>
            <w:proofErr w:type="spellStart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>posiadanych</w:t>
            </w:r>
            <w:proofErr w:type="spellEnd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>przez</w:t>
            </w:r>
            <w:proofErr w:type="spellEnd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53F26">
              <w:rPr>
                <w:rFonts w:ascii="Arial" w:hAnsi="Arial" w:cs="Arial"/>
                <w:sz w:val="22"/>
                <w:szCs w:val="22"/>
                <w:lang w:val="en-GB"/>
              </w:rPr>
              <w:t>Zamawiającego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553F2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553F26" w:rsidP="001B6A27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Filtr przeznaczony do obserwacji barwników FISH: Green oraz Red.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553F2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553F26" w:rsidP="001B6A27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Wzbudzenie w zakresie: 480-500nm oraz 575-595nm;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553F2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553F26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L</w:t>
            </w:r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 xml:space="preserve">ustro </w:t>
            </w:r>
            <w:proofErr w:type="spellStart"/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dichroiczne</w:t>
            </w:r>
            <w:proofErr w:type="spellEnd"/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: 425nm oraz 460nm;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553F2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553F26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F</w:t>
            </w:r>
            <w:r w:rsidRPr="00553F26">
              <w:rPr>
                <w:rFonts w:ascii="Arial" w:hAnsi="Arial" w:cs="Arial"/>
                <w:iCs/>
                <w:sz w:val="22"/>
                <w:szCs w:val="22"/>
                <w:lang w:eastAsia="en-US"/>
              </w:rPr>
              <w:t>iltr emisyjny: 515-535nm oraz 615-645nm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553F2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553F26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553F2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53F2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53F2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53F26">
              <w:rPr>
                <w:rFonts w:ascii="Arial" w:hAnsi="Arial" w:cs="Arial"/>
                <w:sz w:val="22"/>
                <w:szCs w:val="22"/>
              </w:rPr>
              <w:t>a</w:t>
            </w:r>
            <w:r w:rsidRPr="00553F26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53F26">
              <w:rPr>
                <w:rFonts w:ascii="Arial" w:hAnsi="Arial" w:cs="Arial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553F26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53F26">
              <w:rPr>
                <w:rFonts w:ascii="Arial" w:hAnsi="Arial" w:cs="Arial"/>
                <w:sz w:val="22"/>
                <w:szCs w:val="22"/>
              </w:rPr>
              <w:t>a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53F2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53F26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53F26">
              <w:rPr>
                <w:rFonts w:ascii="Arial" w:hAnsi="Arial" w:cs="Arial"/>
                <w:sz w:val="22"/>
                <w:szCs w:val="22"/>
              </w:rPr>
              <w:t>e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53F2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53F2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53F26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53F26">
              <w:rPr>
                <w:rFonts w:ascii="Arial" w:hAnsi="Arial" w:cs="Arial"/>
                <w:sz w:val="22"/>
                <w:szCs w:val="22"/>
              </w:rPr>
              <w:t>a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53F2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z w:val="22"/>
                <w:szCs w:val="22"/>
              </w:rPr>
              <w:t>,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53F26">
              <w:rPr>
                <w:rFonts w:ascii="Arial" w:hAnsi="Arial" w:cs="Arial"/>
                <w:sz w:val="22"/>
                <w:szCs w:val="22"/>
              </w:rPr>
              <w:t>e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53F2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53F26">
              <w:rPr>
                <w:rFonts w:ascii="Arial" w:hAnsi="Arial" w:cs="Arial"/>
                <w:sz w:val="22"/>
                <w:szCs w:val="22"/>
              </w:rPr>
              <w:t>s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53F26">
              <w:rPr>
                <w:rFonts w:ascii="Arial" w:hAnsi="Arial" w:cs="Arial"/>
                <w:sz w:val="22"/>
                <w:szCs w:val="22"/>
              </w:rPr>
              <w:t>a</w:t>
            </w:r>
            <w:r w:rsidRPr="00553F2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53F2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53F26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553F26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553F2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53F26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53F26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53F26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Wszelkie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posiadane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materiały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na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temat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przedmiotu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oferty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min.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553F26">
              <w:rPr>
                <w:rFonts w:ascii="Arial" w:hAnsi="Arial" w:cs="Arial"/>
                <w:sz w:val="22"/>
                <w:szCs w:val="22"/>
              </w:rPr>
              <w:t>prospekty,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553F26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553F26">
              <w:rPr>
                <w:rFonts w:ascii="Arial" w:hAnsi="Arial" w:cs="Arial"/>
                <w:sz w:val="22"/>
                <w:szCs w:val="22"/>
              </w:rPr>
              <w:t>,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dane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itp.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w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języku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autoSpaceDE w:val="0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że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przedmiot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oferty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jest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kompletny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i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będzie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gotowy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do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pracy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zgodnie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z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obsługi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bez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żadnych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snapToGrid w:val="0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Dostawca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się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553F26" w:rsidRDefault="001B6A27" w:rsidP="002D6B1A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-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dokonania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instalacji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we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553F2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53F26">
              <w:rPr>
                <w:rFonts w:ascii="Arial" w:hAnsi="Arial" w:cs="Arial"/>
                <w:sz w:val="22"/>
                <w:szCs w:val="22"/>
              </w:rPr>
              <w:t>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53F2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rPr>
                <w:rFonts w:ascii="Arial" w:hAnsi="Arial" w:cs="Arial"/>
                <w:b/>
              </w:rPr>
            </w:pPr>
            <w:r w:rsidRPr="00553F26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553F26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1B6A27" w:rsidP="002D6B1A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Długość ud</w:t>
            </w:r>
            <w:r w:rsidR="00553F26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553F26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553F26">
              <w:rPr>
                <w:rFonts w:ascii="Arial" w:hAnsi="Arial" w:cs="Arial"/>
                <w:sz w:val="22"/>
                <w:szCs w:val="22"/>
              </w:rPr>
              <w:t xml:space="preserve"> 12 miesięcy</w:t>
            </w:r>
          </w:p>
          <w:p w:rsidR="001B6A27" w:rsidRPr="00553F26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553F26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553F26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553F26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53F26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553F26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 zawarty w cenie przedmiotu zamówienia. </w:t>
            </w:r>
          </w:p>
          <w:p w:rsidR="001B6A27" w:rsidRPr="00553F26" w:rsidRDefault="001B6A27" w:rsidP="002D6B1A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553F2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autoSpaceDE w:val="0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553F26" w:rsidRDefault="001B6A27" w:rsidP="002D6B1A">
            <w:pPr>
              <w:jc w:val="center"/>
              <w:rPr>
                <w:rFonts w:ascii="Arial" w:hAnsi="Arial" w:cs="Arial"/>
              </w:rPr>
            </w:pPr>
            <w:r w:rsidRPr="00553F2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53F2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553F26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553F26" w:rsidRDefault="00F87776">
      <w:pPr>
        <w:rPr>
          <w:rFonts w:ascii="Arial" w:hAnsi="Arial" w:cs="Arial"/>
          <w:sz w:val="22"/>
          <w:szCs w:val="22"/>
        </w:rPr>
      </w:pPr>
    </w:p>
    <w:sectPr w:rsidR="00F87776" w:rsidRPr="00553F26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194" w:rsidRDefault="00EB5194" w:rsidP="004845EA">
      <w:r>
        <w:separator/>
      </w:r>
    </w:p>
  </w:endnote>
  <w:endnote w:type="continuationSeparator" w:id="0">
    <w:p w:rsidR="00EB5194" w:rsidRDefault="00EB519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21B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21B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387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EA0" w:rsidRDefault="009C3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194" w:rsidRDefault="00EB5194" w:rsidP="004845EA">
      <w:r>
        <w:separator/>
      </w:r>
    </w:p>
  </w:footnote>
  <w:footnote w:type="continuationSeparator" w:id="0">
    <w:p w:rsidR="00EB5194" w:rsidRDefault="00EB519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EA0" w:rsidRDefault="009C3E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C3EA0">
      <w:rPr>
        <w:rFonts w:ascii="Arial Narrow" w:hAnsi="Arial Narrow"/>
        <w:sz w:val="22"/>
      </w:rPr>
      <w:t>96/2023</w:t>
    </w:r>
    <w:r w:rsidR="009C3EA0">
      <w:rPr>
        <w:rFonts w:ascii="Arial Narrow" w:hAnsi="Arial Narrow"/>
        <w:sz w:val="22"/>
      </w:rPr>
      <w:tab/>
    </w:r>
    <w:r w:rsidR="009C3EA0">
      <w:rPr>
        <w:rFonts w:ascii="Arial Narrow" w:hAnsi="Arial Narrow"/>
        <w:sz w:val="22"/>
      </w:rPr>
      <w:tab/>
    </w:r>
    <w:r w:rsidR="009C3EA0">
      <w:rPr>
        <w:rFonts w:ascii="Arial Narrow" w:hAnsi="Arial Narrow"/>
        <w:sz w:val="22"/>
      </w:rPr>
      <w:tab/>
    </w:r>
    <w:r w:rsidR="009C3EA0">
      <w:rPr>
        <w:rFonts w:ascii="Arial Narrow" w:hAnsi="Arial Narrow"/>
        <w:sz w:val="22"/>
      </w:rPr>
      <w:tab/>
    </w:r>
    <w:r w:rsidR="009C3EA0">
      <w:rPr>
        <w:rFonts w:ascii="Arial Narrow" w:hAnsi="Arial Narrow"/>
        <w:sz w:val="22"/>
      </w:rPr>
      <w:tab/>
    </w:r>
    <w:r w:rsidR="00A73870">
      <w:rPr>
        <w:rFonts w:ascii="Arial Narrow" w:hAnsi="Arial Narrow"/>
        <w:sz w:val="22"/>
      </w:rPr>
      <w:tab/>
    </w:r>
    <w:r w:rsidR="00A73870">
      <w:rPr>
        <w:rFonts w:ascii="Arial Narrow" w:hAnsi="Arial Narrow"/>
        <w:sz w:val="22"/>
      </w:rPr>
      <w:tab/>
    </w:r>
    <w:bookmarkStart w:id="1" w:name="_GoBack"/>
    <w:bookmarkEnd w:id="1"/>
    <w:r w:rsidR="009C3EA0">
      <w:rPr>
        <w:rFonts w:ascii="Arial Narrow" w:hAnsi="Arial Narrow"/>
        <w:sz w:val="22"/>
      </w:rPr>
      <w:t xml:space="preserve">załącznik nr </w:t>
    </w:r>
    <w:r w:rsidR="00A73870">
      <w:rPr>
        <w:rFonts w:ascii="Arial Narrow" w:hAnsi="Arial Narrow"/>
        <w:sz w:val="22"/>
      </w:rPr>
      <w:t>7 d</w:t>
    </w:r>
    <w:r w:rsidR="009C3EA0">
      <w:rPr>
        <w:rFonts w:ascii="Arial Narrow" w:hAnsi="Arial Narrow"/>
        <w:sz w:val="22"/>
      </w:rPr>
      <w:t>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9C3EA0">
      <w:rPr>
        <w:rFonts w:ascii="Arial Narrow" w:hAnsi="Arial Narrow"/>
        <w:sz w:val="22"/>
      </w:rPr>
      <w:t>– zadanie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EA0" w:rsidRDefault="009C3E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3F26"/>
    <w:rsid w:val="005B28BD"/>
    <w:rsid w:val="005D7755"/>
    <w:rsid w:val="006030CC"/>
    <w:rsid w:val="006E12D2"/>
    <w:rsid w:val="00721B78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C3EA0"/>
    <w:rsid w:val="009D3056"/>
    <w:rsid w:val="009D3148"/>
    <w:rsid w:val="00A73870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B5194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2022-03-07T07:03:00Z</cp:lastPrinted>
  <dcterms:created xsi:type="dcterms:W3CDTF">2022-05-20T07:14:00Z</dcterms:created>
  <dcterms:modified xsi:type="dcterms:W3CDTF">2023-08-03T11:13:00Z</dcterms:modified>
</cp:coreProperties>
</file>