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B6A2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B6A27" w:rsidRDefault="009534FB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Mikroskop do </w:t>
            </w:r>
            <w:proofErr w:type="gramStart"/>
            <w:r>
              <w:rPr>
                <w:rFonts w:ascii="Arial" w:hAnsi="Arial" w:cs="Arial"/>
                <w:b w:val="0"/>
                <w:sz w:val="22"/>
                <w:szCs w:val="22"/>
              </w:rPr>
              <w:t>badania jakości</w:t>
            </w:r>
            <w:proofErr w:type="gramEnd"/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 włókien światłowodowych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9534FB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r w:rsidR="009534FB">
              <w:rPr>
                <w:rFonts w:ascii="Arial" w:hAnsi="Arial" w:cs="Arial"/>
                <w:b/>
                <w:sz w:val="22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534FB" w:rsidP="001B6A27">
            <w:pPr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Mikroskop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światłowodowy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wykorzystujący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białe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diody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LED.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534F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534F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Powiększenie optyczne 200 x.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534F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534F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Żywotność diody LED: 10.000 godzin.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534F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534F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Waga max 0,4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534F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534F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Wymiary max 190 x 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534F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534F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Wbudowany filtr bezpieczeństwa laserowego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534F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534F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Zasilanie: baterie guzikowe 3 x LR44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534F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9534FB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Regulacja: włącznik/wyłącznik źródła światła i pokrętło regulacji siły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9534FB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1B6A27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="00E94A1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 w:rsidR="00E94A1F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="00E94A1F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1B6A2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9534FB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Długość ud</w:t>
            </w:r>
            <w:r w:rsidR="009534FB">
              <w:rPr>
                <w:rFonts w:ascii="Arial" w:hAnsi="Arial" w:cs="Arial"/>
                <w:sz w:val="22"/>
                <w:szCs w:val="22"/>
              </w:rPr>
              <w:t xml:space="preserve">zielanej </w:t>
            </w:r>
            <w:proofErr w:type="gramStart"/>
            <w:r w:rsidR="009534FB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="009534FB">
              <w:rPr>
                <w:rFonts w:ascii="Arial" w:hAnsi="Arial" w:cs="Arial"/>
                <w:sz w:val="22"/>
                <w:szCs w:val="22"/>
              </w:rPr>
              <w:t xml:space="preserve"> 12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miesi</w:t>
            </w:r>
            <w:r w:rsidR="009534FB">
              <w:rPr>
                <w:rFonts w:ascii="Arial" w:hAnsi="Arial" w:cs="Arial"/>
                <w:sz w:val="22"/>
                <w:szCs w:val="22"/>
              </w:rPr>
              <w:t xml:space="preserve">ęcy - </w:t>
            </w: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1B6A27" w:rsidTr="009534FB">
        <w:trPr>
          <w:cantSplit/>
          <w:trHeight w:hRule="exact" w:val="69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Koszt pełnej obsługi serwisowej w okresie gwarancji</w:t>
            </w:r>
            <w:r w:rsidR="009534F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zawarty w cenie przedmiotu zamówienia. </w:t>
            </w:r>
          </w:p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9534FB">
        <w:trPr>
          <w:cantSplit/>
          <w:trHeight w:hRule="exact" w:val="8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</w:t>
            </w:r>
            <w:r w:rsidR="009534FB">
              <w:rPr>
                <w:rFonts w:ascii="Arial" w:hAnsi="Arial" w:cs="Arial"/>
                <w:sz w:val="22"/>
                <w:szCs w:val="22"/>
              </w:rPr>
              <w:t>i zamiennych (nie dłuższy niż 48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</w:t>
            </w:r>
            <w:r w:rsidR="009534FB">
              <w:rPr>
                <w:rFonts w:ascii="Arial" w:hAnsi="Arial" w:cs="Arial"/>
                <w:sz w:val="22"/>
                <w:szCs w:val="22"/>
              </w:rPr>
              <w:t>i zamiennych (nie dłuższy niż 72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A6B" w:rsidRDefault="00CF5A6B" w:rsidP="004845EA">
      <w:r>
        <w:separator/>
      </w:r>
    </w:p>
  </w:endnote>
  <w:endnote w:type="continuationSeparator" w:id="0">
    <w:p w:rsidR="00CF5A6B" w:rsidRDefault="00CF5A6B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0F61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0F61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C06A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186" w:rsidRDefault="008931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A6B" w:rsidRDefault="00CF5A6B" w:rsidP="004845EA">
      <w:r>
        <w:separator/>
      </w:r>
    </w:p>
  </w:footnote>
  <w:footnote w:type="continuationSeparator" w:id="0">
    <w:p w:rsidR="00CF5A6B" w:rsidRDefault="00CF5A6B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186" w:rsidRDefault="008931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93186">
      <w:rPr>
        <w:rFonts w:ascii="Arial Narrow" w:hAnsi="Arial Narrow"/>
        <w:sz w:val="22"/>
      </w:rPr>
      <w:t>96/2023</w:t>
    </w:r>
    <w:r w:rsidR="009C2C50">
      <w:rPr>
        <w:rFonts w:ascii="Arial Narrow" w:hAnsi="Arial Narrow"/>
        <w:sz w:val="22"/>
      </w:rPr>
      <w:tab/>
    </w:r>
    <w:r w:rsidR="009C2C50">
      <w:rPr>
        <w:rFonts w:ascii="Arial Narrow" w:hAnsi="Arial Narrow"/>
        <w:sz w:val="22"/>
      </w:rPr>
      <w:tab/>
    </w:r>
    <w:r w:rsidR="009C2C50">
      <w:rPr>
        <w:rFonts w:ascii="Arial Narrow" w:hAnsi="Arial Narrow"/>
        <w:sz w:val="22"/>
      </w:rPr>
      <w:tab/>
    </w:r>
    <w:r w:rsidR="009C2C50">
      <w:rPr>
        <w:rFonts w:ascii="Arial Narrow" w:hAnsi="Arial Narrow"/>
        <w:sz w:val="22"/>
      </w:rPr>
      <w:tab/>
    </w:r>
    <w:r w:rsidR="009C2C50">
      <w:rPr>
        <w:rFonts w:ascii="Arial Narrow" w:hAnsi="Arial Narrow"/>
        <w:sz w:val="22"/>
      </w:rPr>
      <w:tab/>
    </w:r>
    <w:r w:rsidR="009C2C50">
      <w:rPr>
        <w:rFonts w:ascii="Arial Narrow" w:hAnsi="Arial Narrow"/>
        <w:sz w:val="22"/>
      </w:rPr>
      <w:tab/>
    </w:r>
    <w:r w:rsidR="009C2C50">
      <w:rPr>
        <w:rFonts w:ascii="Arial Narrow" w:hAnsi="Arial Narrow"/>
        <w:sz w:val="22"/>
      </w:rPr>
      <w:tab/>
    </w:r>
    <w:r w:rsidR="009C2C50">
      <w:rPr>
        <w:rFonts w:ascii="Arial Narrow" w:hAnsi="Arial Narrow"/>
        <w:sz w:val="22"/>
      </w:rPr>
      <w:tab/>
    </w:r>
    <w:r w:rsidR="00CC06A7">
      <w:rPr>
        <w:rFonts w:ascii="Arial Narrow" w:hAnsi="Arial Narrow"/>
        <w:sz w:val="22"/>
      </w:rPr>
      <w:t>załącznik</w:t>
    </w:r>
    <w:bookmarkStart w:id="1" w:name="_GoBack"/>
    <w:bookmarkEnd w:id="1"/>
    <w:r w:rsidR="009C2C50">
      <w:rPr>
        <w:rFonts w:ascii="Arial Narrow" w:hAnsi="Arial Narrow"/>
        <w:sz w:val="22"/>
      </w:rPr>
      <w:t xml:space="preserve"> nr 13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893186">
      <w:rPr>
        <w:rFonts w:ascii="Arial Narrow" w:hAnsi="Arial Narrow"/>
        <w:sz w:val="22"/>
      </w:rPr>
      <w:t>– zadanie 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186" w:rsidRDefault="008931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0F6192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186"/>
    <w:rsid w:val="00893E37"/>
    <w:rsid w:val="008E2A03"/>
    <w:rsid w:val="009077B6"/>
    <w:rsid w:val="009348A9"/>
    <w:rsid w:val="009375BB"/>
    <w:rsid w:val="009534FB"/>
    <w:rsid w:val="009573C1"/>
    <w:rsid w:val="00996C96"/>
    <w:rsid w:val="009B4A03"/>
    <w:rsid w:val="009C28EE"/>
    <w:rsid w:val="009C2C50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CC06A7"/>
    <w:rsid w:val="00CF5A6B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2022-03-07T07:03:00Z</cp:lastPrinted>
  <dcterms:created xsi:type="dcterms:W3CDTF">2023-08-03T11:17:00Z</dcterms:created>
  <dcterms:modified xsi:type="dcterms:W3CDTF">2023-08-03T11:17:00Z</dcterms:modified>
</cp:coreProperties>
</file>