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1B6A2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1B6A27" w:rsidTr="0007544C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D44" w:rsidRPr="001B6A27" w:rsidRDefault="0007544C" w:rsidP="0007544C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Uchwyt do stabilizacji czaszki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07544C">
            <w:pPr>
              <w:rPr>
                <w:rFonts w:ascii="Arial" w:hAnsi="Arial" w:cs="Arial"/>
                <w:b/>
              </w:rPr>
            </w:pPr>
            <w:proofErr w:type="gramStart"/>
            <w:r w:rsidRPr="001B6A27">
              <w:rPr>
                <w:rFonts w:ascii="Arial" w:hAnsi="Arial" w:cs="Arial"/>
                <w:b/>
                <w:sz w:val="22"/>
                <w:szCs w:val="22"/>
              </w:rPr>
              <w:t xml:space="preserve">1  </w:t>
            </w:r>
            <w:r w:rsidR="0007544C">
              <w:rPr>
                <w:rFonts w:ascii="Arial" w:hAnsi="Arial" w:cs="Arial"/>
                <w:b/>
                <w:sz w:val="22"/>
                <w:szCs w:val="22"/>
              </w:rPr>
              <w:t>sztuka</w:t>
            </w:r>
            <w:proofErr w:type="gramEnd"/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1B6A27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1B6A2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B6A27" w:rsidRDefault="00E50CD1" w:rsidP="00836C82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1B6A2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1B6A2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B6A27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1B6A2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1B6A27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1B6A27" w:rsidRPr="001B6A2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6931E0" w:rsidP="001B6A27">
            <w:pPr>
              <w:rPr>
                <w:rFonts w:ascii="Arial" w:hAnsi="Arial" w:cs="Arial"/>
                <w:lang w:val="en-GB"/>
              </w:rPr>
            </w:pPr>
            <w:proofErr w:type="spellStart"/>
            <w:r>
              <w:rPr>
                <w:rFonts w:ascii="Arial" w:hAnsi="Arial" w:cs="Arial"/>
                <w:lang w:val="en-GB"/>
              </w:rPr>
              <w:t>Uchwyt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bazowy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A2101 do </w:t>
            </w:r>
            <w:proofErr w:type="spellStart"/>
            <w:r>
              <w:rPr>
                <w:rFonts w:ascii="Arial" w:hAnsi="Arial" w:cs="Arial"/>
                <w:lang w:val="en-GB"/>
              </w:rPr>
              <w:t>systemu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stabilizacji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czaszki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Mayfield </w:t>
            </w:r>
            <w:proofErr w:type="spellStart"/>
            <w:r>
              <w:rPr>
                <w:rFonts w:ascii="Arial" w:hAnsi="Arial" w:cs="Arial"/>
                <w:lang w:val="en-GB"/>
              </w:rPr>
              <w:t>posiadanego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przez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Zamawiającego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6931E0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1B6A27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s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="007E1FB8">
              <w:rPr>
                <w:rFonts w:ascii="Arial" w:hAnsi="Arial" w:cs="Arial"/>
                <w:sz w:val="22"/>
                <w:szCs w:val="22"/>
              </w:rPr>
              <w:t>, rok produkcji 2023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E94A1F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Instrukcja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 (1szt. papierowa</w:t>
            </w:r>
            <w:r w:rsidR="00E94A1F">
              <w:rPr>
                <w:rFonts w:ascii="Arial" w:hAnsi="Arial" w:cs="Arial"/>
                <w:sz w:val="22"/>
                <w:szCs w:val="22"/>
              </w:rPr>
              <w:t xml:space="preserve"> lub w wersji elektronicznej 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– płyta CD lub </w:t>
            </w:r>
            <w:proofErr w:type="spellStart"/>
            <w:r w:rsidRPr="001B6A27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 w:rsidR="00E94A1F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="00E94A1F">
              <w:rPr>
                <w:rFonts w:ascii="Arial" w:hAnsi="Arial" w:cs="Arial"/>
                <w:i/>
                <w:sz w:val="22"/>
                <w:szCs w:val="22"/>
              </w:rPr>
              <w:t>d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>ostarczyć wraz z dostawą przedmiotu zamówienia.</w:t>
            </w:r>
            <w:r w:rsidR="00E94A1F">
              <w:rPr>
                <w:rFonts w:ascii="Arial" w:hAnsi="Arial" w:cs="Arial"/>
                <w:i/>
                <w:sz w:val="22"/>
                <w:szCs w:val="22"/>
              </w:rPr>
              <w:t xml:space="preserve">; 1 </w:t>
            </w:r>
            <w:proofErr w:type="gramStart"/>
            <w:r w:rsidR="00E94A1F">
              <w:rPr>
                <w:rFonts w:ascii="Arial" w:hAnsi="Arial" w:cs="Arial"/>
                <w:i/>
                <w:sz w:val="22"/>
                <w:szCs w:val="22"/>
              </w:rPr>
              <w:t>szt</w:t>
            </w:r>
            <w:proofErr w:type="gramEnd"/>
            <w:r w:rsidR="00E94A1F">
              <w:rPr>
                <w:rFonts w:ascii="Arial" w:hAnsi="Arial" w:cs="Arial"/>
                <w:i/>
                <w:sz w:val="22"/>
                <w:szCs w:val="22"/>
              </w:rPr>
              <w:t>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1B6A27" w:rsidRPr="001B6A27" w:rsidRDefault="00C923AC" w:rsidP="002D6B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Załączyć do oferty</w:t>
            </w:r>
            <w:r w:rsidR="001B6A27" w:rsidRPr="001B6A27">
              <w:rPr>
                <w:rFonts w:ascii="Arial" w:hAnsi="Arial" w:cs="Arial"/>
                <w:i/>
                <w:sz w:val="22"/>
                <w:szCs w:val="22"/>
              </w:rPr>
              <w:t xml:space="preserve"> przedmiot</w:t>
            </w:r>
            <w:r w:rsidR="001D5CE1">
              <w:rPr>
                <w:rFonts w:ascii="Arial" w:hAnsi="Arial" w:cs="Arial"/>
                <w:i/>
                <w:sz w:val="22"/>
                <w:szCs w:val="22"/>
              </w:rPr>
              <w:t>u zamówienia deklarację</w:t>
            </w:r>
            <w:r w:rsidR="001B6A27" w:rsidRPr="001B6A27">
              <w:rPr>
                <w:rFonts w:ascii="Arial" w:hAnsi="Arial" w:cs="Arial"/>
                <w:i/>
                <w:sz w:val="22"/>
                <w:szCs w:val="22"/>
              </w:rPr>
              <w:t xml:space="preserve"> zgodności</w:t>
            </w:r>
            <w:r w:rsidR="001D5CE1">
              <w:rPr>
                <w:rFonts w:ascii="Arial" w:hAnsi="Arial" w:cs="Arial"/>
                <w:i/>
                <w:sz w:val="22"/>
                <w:szCs w:val="22"/>
              </w:rPr>
              <w:t xml:space="preserve"> CE (WE)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Wszelkie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posiadane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materiały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na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temat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min.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prospekty,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1B6A27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techniczne,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itp.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jest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kompletny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będzie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gotowy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pracy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zgodnie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instrukcją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bez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żadnych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dodatkowych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1B6A27" w:rsidRPr="001B6A2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Długość udzielanej </w:t>
            </w: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gwarancji –  minimum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:rsidR="001B6A27" w:rsidRPr="001B6A27" w:rsidRDefault="001B6A27" w:rsidP="002D6B1A">
            <w:pPr>
              <w:rPr>
                <w:rFonts w:ascii="Arial" w:hAnsi="Arial" w:cs="Arial"/>
              </w:rPr>
            </w:pP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maksymalnie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 xml:space="preserve">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</w:p>
        </w:tc>
      </w:tr>
      <w:tr w:rsidR="001B6A27" w:rsidRPr="001B6A2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6931E0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naprawy gwarancyjne zawarty w cenie przedmiotu zamówienia.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przekroczeniu którego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 xml:space="preserve">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4369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3E7" w:rsidRDefault="003013E7" w:rsidP="004845EA">
      <w:r>
        <w:separator/>
      </w:r>
    </w:p>
  </w:endnote>
  <w:endnote w:type="continuationSeparator" w:id="0">
    <w:p w:rsidR="003013E7" w:rsidRDefault="003013E7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CF60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CF60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B315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BC2D44" w:rsidP="004369F7">
    <w:pPr>
      <w:pStyle w:val="Stopka"/>
      <w:ind w:right="360"/>
      <w:jc w:val="right"/>
      <w:rPr>
        <w:rFonts w:ascii="Arial Narrow" w:hAnsi="Arial Narrow"/>
        <w:sz w:val="22"/>
      </w:rPr>
    </w:pPr>
    <w:proofErr w:type="gramStart"/>
    <w:r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proofErr w:type="gramEnd"/>
    <w:r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A08" w:rsidRDefault="000B3A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3E7" w:rsidRDefault="003013E7" w:rsidP="004845EA">
      <w:r>
        <w:separator/>
      </w:r>
    </w:p>
  </w:footnote>
  <w:footnote w:type="continuationSeparator" w:id="0">
    <w:p w:rsidR="003013E7" w:rsidRDefault="003013E7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A08" w:rsidRDefault="000B3A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0B3A08">
      <w:rPr>
        <w:rFonts w:ascii="Arial Narrow" w:hAnsi="Arial Narrow"/>
        <w:sz w:val="22"/>
      </w:rPr>
      <w:t>96/2023</w:t>
    </w:r>
    <w:r w:rsidR="006B3157">
      <w:rPr>
        <w:rFonts w:ascii="Arial Narrow" w:hAnsi="Arial Narrow"/>
        <w:sz w:val="22"/>
      </w:rPr>
      <w:tab/>
    </w:r>
    <w:r w:rsidR="006B3157">
      <w:rPr>
        <w:rFonts w:ascii="Arial Narrow" w:hAnsi="Arial Narrow"/>
        <w:sz w:val="22"/>
      </w:rPr>
      <w:tab/>
    </w:r>
    <w:r w:rsidR="006B3157">
      <w:rPr>
        <w:rFonts w:ascii="Arial Narrow" w:hAnsi="Arial Narrow"/>
        <w:sz w:val="22"/>
      </w:rPr>
      <w:tab/>
    </w:r>
    <w:r w:rsidR="006B3157">
      <w:rPr>
        <w:rFonts w:ascii="Arial Narrow" w:hAnsi="Arial Narrow"/>
        <w:sz w:val="22"/>
      </w:rPr>
      <w:tab/>
    </w:r>
    <w:r w:rsidR="006B3157">
      <w:rPr>
        <w:rFonts w:ascii="Arial Narrow" w:hAnsi="Arial Narrow"/>
        <w:sz w:val="22"/>
      </w:rPr>
      <w:tab/>
    </w:r>
    <w:r w:rsidR="006B3157">
      <w:rPr>
        <w:rFonts w:ascii="Arial Narrow" w:hAnsi="Arial Narrow"/>
        <w:sz w:val="22"/>
      </w:rPr>
      <w:tab/>
    </w:r>
    <w:r w:rsidR="006B3157">
      <w:rPr>
        <w:rFonts w:ascii="Arial Narrow" w:hAnsi="Arial Narrow"/>
        <w:sz w:val="22"/>
      </w:rPr>
      <w:tab/>
    </w:r>
    <w:r w:rsidR="006B3157">
      <w:rPr>
        <w:rFonts w:ascii="Arial Narrow" w:hAnsi="Arial Narrow"/>
        <w:sz w:val="22"/>
      </w:rPr>
      <w:tab/>
      <w:t xml:space="preserve">załącznik nr 15 do </w:t>
    </w:r>
    <w:r w:rsidR="006B3157">
      <w:rPr>
        <w:rFonts w:ascii="Arial Narrow" w:hAnsi="Arial Narrow"/>
        <w:sz w:val="22"/>
      </w:rPr>
      <w:t>SWZ</w:t>
    </w:r>
    <w:bookmarkStart w:id="1" w:name="_GoBack"/>
    <w:bookmarkEnd w:id="1"/>
  </w:p>
  <w:p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0B3A08">
      <w:rPr>
        <w:rFonts w:ascii="Arial Narrow" w:hAnsi="Arial Narrow"/>
        <w:sz w:val="22"/>
      </w:rPr>
      <w:t>– zadanie 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A08" w:rsidRDefault="000B3A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5668E"/>
    <w:rsid w:val="000605F1"/>
    <w:rsid w:val="0007544C"/>
    <w:rsid w:val="00077D92"/>
    <w:rsid w:val="000B3A08"/>
    <w:rsid w:val="000C7F7D"/>
    <w:rsid w:val="00116786"/>
    <w:rsid w:val="00157765"/>
    <w:rsid w:val="001A3016"/>
    <w:rsid w:val="001B6A27"/>
    <w:rsid w:val="001D3DA9"/>
    <w:rsid w:val="001D5CE1"/>
    <w:rsid w:val="00222F93"/>
    <w:rsid w:val="0028328C"/>
    <w:rsid w:val="0029780E"/>
    <w:rsid w:val="002D6B1A"/>
    <w:rsid w:val="002F1034"/>
    <w:rsid w:val="003005F9"/>
    <w:rsid w:val="003013E7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931E0"/>
    <w:rsid w:val="006B3157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BC2D44"/>
    <w:rsid w:val="00C375C6"/>
    <w:rsid w:val="00C672D0"/>
    <w:rsid w:val="00C7558F"/>
    <w:rsid w:val="00C923AC"/>
    <w:rsid w:val="00CB1025"/>
    <w:rsid w:val="00CF6097"/>
    <w:rsid w:val="00D4776A"/>
    <w:rsid w:val="00DE2097"/>
    <w:rsid w:val="00DF2AF1"/>
    <w:rsid w:val="00DF488C"/>
    <w:rsid w:val="00DF6DBA"/>
    <w:rsid w:val="00DF71DF"/>
    <w:rsid w:val="00E05144"/>
    <w:rsid w:val="00E50CD1"/>
    <w:rsid w:val="00E53A8E"/>
    <w:rsid w:val="00E56F64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1573</TotalTime>
  <Pages>2</Pages>
  <Words>298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cp:lastPrinted>2022-03-07T07:03:00Z</cp:lastPrinted>
  <dcterms:created xsi:type="dcterms:W3CDTF">2022-05-20T07:14:00Z</dcterms:created>
  <dcterms:modified xsi:type="dcterms:W3CDTF">2023-08-03T11:18:00Z</dcterms:modified>
</cp:coreProperties>
</file>