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B6A2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B6A2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1B6A27" w:rsidRDefault="00B743A2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Mikrosilnik z przewodem </w:t>
            </w:r>
            <w:proofErr w:type="spellStart"/>
            <w:r>
              <w:rPr>
                <w:rFonts w:ascii="Arial" w:hAnsi="Arial" w:cs="Arial"/>
                <w:b w:val="0"/>
                <w:sz w:val="22"/>
                <w:szCs w:val="22"/>
              </w:rPr>
              <w:t>fizjodyspensera</w:t>
            </w:r>
            <w:proofErr w:type="spell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rPr>
                <w:rFonts w:ascii="Arial" w:hAnsi="Arial" w:cs="Arial"/>
                <w:b/>
              </w:rPr>
            </w:pPr>
            <w:proofErr w:type="gramStart"/>
            <w:r w:rsidRPr="001B6A27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B743A2" w:rsidP="001B6A27">
            <w:pPr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Mikrosilnik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z </w:t>
            </w:r>
            <w:proofErr w:type="spellStart"/>
            <w:r>
              <w:rPr>
                <w:rFonts w:ascii="Arial" w:hAnsi="Arial" w:cs="Arial"/>
                <w:lang w:val="en-GB"/>
              </w:rPr>
              <w:t>rękawem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o </w:t>
            </w:r>
            <w:proofErr w:type="spellStart"/>
            <w:r>
              <w:rPr>
                <w:rFonts w:ascii="Arial" w:hAnsi="Arial" w:cs="Arial"/>
                <w:lang w:val="en-GB"/>
              </w:rPr>
              <w:t>długości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2 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B743A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B743A2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Sterownik mikrosilnika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B743A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B743A2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Sterownik nożny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B743A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B743A2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Podstawka pod mikrosilnik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B743A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B743A2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Wieszak na sól fizjologiczną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B743A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B743A2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Klipsy mocujące dren do rękawa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B743A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B743A2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Kątnica chirurgiczna 20:1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B743A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B743A2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Dren sterylny do soli fizjologicznej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B743A2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– płyta CD lub </w:t>
            </w:r>
            <w:proofErr w:type="spellStart"/>
            <w:r w:rsidRPr="001B6A27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="00E94A1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 xml:space="preserve">; 1 </w:t>
            </w:r>
            <w:proofErr w:type="gramStart"/>
            <w:r w:rsidR="00E94A1F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="00E94A1F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1B6A27" w:rsidRDefault="00C923AC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1B6A27" w:rsidRPr="001B6A2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instalacji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 w:rsidR="00B743A2">
              <w:rPr>
                <w:rFonts w:ascii="Arial" w:hAnsi="Arial" w:cs="Arial"/>
                <w:sz w:val="22"/>
                <w:szCs w:val="22"/>
              </w:rPr>
              <w:t>enie personelu w wymiarze min. 1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1B6A2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1B6A27" w:rsidRPr="001B6A2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EA3" w:rsidRDefault="00C32EA3" w:rsidP="004845EA">
      <w:r>
        <w:separator/>
      </w:r>
    </w:p>
  </w:endnote>
  <w:endnote w:type="continuationSeparator" w:id="0">
    <w:p w:rsidR="00C32EA3" w:rsidRDefault="00C32EA3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D71CC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D71CC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43A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proofErr w:type="gramEnd"/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F45" w:rsidRDefault="00FC7F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EA3" w:rsidRDefault="00C32EA3" w:rsidP="004845EA">
      <w:r>
        <w:separator/>
      </w:r>
    </w:p>
  </w:footnote>
  <w:footnote w:type="continuationSeparator" w:id="0">
    <w:p w:rsidR="00C32EA3" w:rsidRDefault="00C32EA3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F45" w:rsidRDefault="00FC7F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FC7F45">
      <w:rPr>
        <w:rFonts w:ascii="Arial Narrow" w:hAnsi="Arial Narrow"/>
        <w:sz w:val="22"/>
      </w:rPr>
      <w:t>96/2023</w:t>
    </w:r>
    <w:r w:rsidR="008243A6">
      <w:rPr>
        <w:rFonts w:ascii="Arial Narrow" w:hAnsi="Arial Narrow"/>
        <w:sz w:val="22"/>
      </w:rPr>
      <w:tab/>
    </w:r>
    <w:r w:rsidR="008243A6">
      <w:rPr>
        <w:rFonts w:ascii="Arial Narrow" w:hAnsi="Arial Narrow"/>
        <w:sz w:val="22"/>
      </w:rPr>
      <w:tab/>
    </w:r>
    <w:r w:rsidR="008243A6">
      <w:rPr>
        <w:rFonts w:ascii="Arial Narrow" w:hAnsi="Arial Narrow"/>
        <w:sz w:val="22"/>
      </w:rPr>
      <w:tab/>
    </w:r>
    <w:r w:rsidR="008243A6">
      <w:rPr>
        <w:rFonts w:ascii="Arial Narrow" w:hAnsi="Arial Narrow"/>
        <w:sz w:val="22"/>
      </w:rPr>
      <w:tab/>
    </w:r>
    <w:r w:rsidR="008243A6">
      <w:rPr>
        <w:rFonts w:ascii="Arial Narrow" w:hAnsi="Arial Narrow"/>
        <w:sz w:val="22"/>
      </w:rPr>
      <w:tab/>
    </w:r>
    <w:r w:rsidR="008243A6">
      <w:rPr>
        <w:rFonts w:ascii="Arial Narrow" w:hAnsi="Arial Narrow"/>
        <w:sz w:val="22"/>
      </w:rPr>
      <w:tab/>
    </w:r>
    <w:r w:rsidR="008243A6">
      <w:rPr>
        <w:rFonts w:ascii="Arial Narrow" w:hAnsi="Arial Narrow"/>
        <w:sz w:val="22"/>
      </w:rPr>
      <w:tab/>
    </w:r>
    <w:r w:rsidR="008243A6">
      <w:rPr>
        <w:rFonts w:ascii="Arial Narrow" w:hAnsi="Arial Narrow"/>
        <w:sz w:val="22"/>
      </w:rPr>
      <w:tab/>
      <w:t>załącznik nr 17 do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FC7F45">
      <w:rPr>
        <w:rFonts w:ascii="Arial Narrow" w:hAnsi="Arial Narrow"/>
        <w:sz w:val="22"/>
      </w:rPr>
      <w:t>– zadanie 11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F45" w:rsidRDefault="00FC7F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62EAA"/>
    <w:rsid w:val="00791DD0"/>
    <w:rsid w:val="007A253C"/>
    <w:rsid w:val="007A6BB7"/>
    <w:rsid w:val="007B78B4"/>
    <w:rsid w:val="007E1FB8"/>
    <w:rsid w:val="008243A6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743A2"/>
    <w:rsid w:val="00BC2D44"/>
    <w:rsid w:val="00C32EA3"/>
    <w:rsid w:val="00C375C6"/>
    <w:rsid w:val="00C672D0"/>
    <w:rsid w:val="00C7558F"/>
    <w:rsid w:val="00C923AC"/>
    <w:rsid w:val="00CB1025"/>
    <w:rsid w:val="00D4776A"/>
    <w:rsid w:val="00D71CCE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  <w:rsid w:val="00FC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3</Pages>
  <Words>520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2022-03-07T07:03:00Z</cp:lastPrinted>
  <dcterms:created xsi:type="dcterms:W3CDTF">2022-05-20T07:14:00Z</dcterms:created>
  <dcterms:modified xsi:type="dcterms:W3CDTF">2023-08-03T11:19:00Z</dcterms:modified>
</cp:coreProperties>
</file>