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C92" w:rsidRPr="00033F6B" w:rsidRDefault="00791C92" w:rsidP="00791C92">
      <w:pPr>
        <w:ind w:left="5664" w:firstLine="708"/>
        <w:rPr>
          <w:rFonts w:ascii="Arial" w:hAnsi="Arial" w:cs="Arial"/>
          <w:sz w:val="22"/>
        </w:rPr>
      </w:pPr>
      <w:bookmarkStart w:id="0" w:name="_GoBack"/>
      <w:bookmarkEnd w:id="0"/>
      <w:r w:rsidRPr="00033F6B">
        <w:rPr>
          <w:rFonts w:ascii="Arial" w:hAnsi="Arial" w:cs="Arial"/>
          <w:sz w:val="18"/>
        </w:rPr>
        <w:t xml:space="preserve">                    </w:t>
      </w:r>
      <w:r w:rsidR="008C2567" w:rsidRPr="00033F6B">
        <w:rPr>
          <w:rFonts w:ascii="Arial" w:hAnsi="Arial" w:cs="Arial"/>
          <w:sz w:val="22"/>
        </w:rPr>
        <w:t>Załącznik nr 1 do S</w:t>
      </w:r>
      <w:r w:rsidRPr="00033F6B">
        <w:rPr>
          <w:rFonts w:ascii="Arial" w:hAnsi="Arial" w:cs="Arial"/>
          <w:sz w:val="22"/>
        </w:rPr>
        <w:t>WZ</w:t>
      </w:r>
    </w:p>
    <w:p w:rsidR="00791C92" w:rsidRPr="00033F6B" w:rsidRDefault="00791C92" w:rsidP="00791C92">
      <w:pPr>
        <w:rPr>
          <w:rFonts w:ascii="Arial" w:hAnsi="Arial" w:cs="Arial"/>
          <w:sz w:val="22"/>
        </w:rPr>
      </w:pPr>
    </w:p>
    <w:p w:rsidR="000D72E6" w:rsidRPr="00033F6B" w:rsidRDefault="000D72E6" w:rsidP="009C7AB3">
      <w:pPr>
        <w:rPr>
          <w:rFonts w:ascii="Arial" w:hAnsi="Arial" w:cs="Arial"/>
          <w:i/>
          <w:sz w:val="22"/>
          <w:u w:val="single"/>
        </w:rPr>
      </w:pPr>
    </w:p>
    <w:p w:rsidR="00791C92" w:rsidRPr="00033F6B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033F6B">
        <w:rPr>
          <w:rFonts w:ascii="Arial" w:hAnsi="Arial" w:cs="Arial"/>
          <w:i/>
          <w:sz w:val="22"/>
          <w:u w:val="single"/>
        </w:rPr>
        <w:t>WZÓR</w:t>
      </w:r>
    </w:p>
    <w:p w:rsidR="00791C92" w:rsidRPr="00033F6B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033F6B">
        <w:rPr>
          <w:rFonts w:ascii="Arial" w:hAnsi="Arial" w:cs="Arial"/>
          <w:sz w:val="28"/>
        </w:rPr>
        <w:t xml:space="preserve"> </w:t>
      </w:r>
      <w:r w:rsidRPr="00033F6B">
        <w:rPr>
          <w:rFonts w:ascii="Arial" w:hAnsi="Arial" w:cs="Arial"/>
          <w:b/>
          <w:sz w:val="28"/>
        </w:rPr>
        <w:t>FORMULARZ OFERTOWY</w:t>
      </w:r>
    </w:p>
    <w:p w:rsidR="00791C92" w:rsidRPr="00033F6B" w:rsidRDefault="00791C92" w:rsidP="00791C92">
      <w:pPr>
        <w:spacing w:line="360" w:lineRule="auto"/>
        <w:rPr>
          <w:rFonts w:ascii="Arial" w:hAnsi="Arial" w:cs="Arial"/>
          <w:sz w:val="22"/>
          <w:szCs w:val="22"/>
        </w:rPr>
      </w:pPr>
    </w:p>
    <w:p w:rsidR="00CA7849" w:rsidRPr="00033F6B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791C92" w:rsidRPr="00033F6B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033F6B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791C92" w:rsidRPr="00033F6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E36D54" w:rsidRPr="00033F6B" w:rsidRDefault="00E36D54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</w:rPr>
        <w:t>WOJEWÓDZTWO: ………………………………………………………………………………………….</w:t>
      </w:r>
    </w:p>
    <w:p w:rsidR="00791C92" w:rsidRPr="00033F6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:rsidR="00791C92" w:rsidRPr="00033F6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</w:rPr>
        <w:t>EMA</w:t>
      </w:r>
      <w:r w:rsidR="00E15DB8" w:rsidRPr="00033F6B">
        <w:rPr>
          <w:rFonts w:ascii="Arial" w:hAnsi="Arial" w:cs="Arial"/>
          <w:sz w:val="22"/>
          <w:szCs w:val="22"/>
        </w:rPr>
        <w:t>I</w:t>
      </w:r>
      <w:r w:rsidRPr="00033F6B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791C92" w:rsidRPr="00033F6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:rsidR="00CA7849" w:rsidRPr="00033F6B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</w:rPr>
        <w:t xml:space="preserve">Wykonawca jest </w:t>
      </w:r>
      <w:r w:rsidRPr="00033F6B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Pr="00033F6B">
        <w:rPr>
          <w:rFonts w:ascii="Arial" w:hAnsi="Arial" w:cs="Arial"/>
          <w:sz w:val="22"/>
          <w:szCs w:val="22"/>
        </w:rPr>
        <w:t xml:space="preserve">*** </w:t>
      </w:r>
      <w:r w:rsidRPr="00033F6B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536DFF" w:rsidRPr="00216FDC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color w:val="FF0000"/>
          <w:sz w:val="22"/>
          <w:szCs w:val="22"/>
        </w:rPr>
      </w:pPr>
    </w:p>
    <w:p w:rsidR="001A7118" w:rsidRPr="00033F6B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033F6B">
        <w:rPr>
          <w:rStyle w:val="Odwoanieprzypisudolnego"/>
          <w:rFonts w:ascii="Arial" w:hAnsi="Arial" w:cs="Arial"/>
          <w:i/>
          <w:sz w:val="18"/>
        </w:rPr>
        <w:footnoteRef/>
      </w:r>
      <w:r w:rsidRPr="00033F6B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791C92" w:rsidRPr="00033F6B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:rsidR="00E27CF0" w:rsidRPr="00033F6B" w:rsidRDefault="00E27CF0" w:rsidP="00E27CF0">
      <w:pPr>
        <w:numPr>
          <w:ilvl w:val="0"/>
          <w:numId w:val="52"/>
        </w:numPr>
        <w:tabs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0"/>
        </w:rPr>
      </w:pPr>
      <w:r w:rsidRPr="00033F6B">
        <w:rPr>
          <w:rFonts w:ascii="Arial" w:hAnsi="Arial" w:cs="Arial"/>
          <w:sz w:val="22"/>
          <w:szCs w:val="20"/>
        </w:rPr>
        <w:t xml:space="preserve">Oświadczamy, że wybór naszej oferty </w:t>
      </w:r>
      <w:r w:rsidRPr="00033F6B">
        <w:rPr>
          <w:rFonts w:ascii="Arial" w:hAnsi="Arial" w:cs="Arial"/>
          <w:b/>
          <w:sz w:val="22"/>
          <w:szCs w:val="20"/>
        </w:rPr>
        <w:t xml:space="preserve">nie będzie / będzie* </w:t>
      </w:r>
      <w:r w:rsidRPr="00033F6B">
        <w:rPr>
          <w:rFonts w:ascii="Arial" w:hAnsi="Arial" w:cs="Arial"/>
          <w:i/>
          <w:sz w:val="22"/>
          <w:szCs w:val="20"/>
        </w:rPr>
        <w:t>(niepotrzebne skreślić)</w:t>
      </w:r>
      <w:r w:rsidRPr="00033F6B">
        <w:rPr>
          <w:rFonts w:ascii="Arial" w:hAnsi="Arial" w:cs="Arial"/>
          <w:sz w:val="22"/>
          <w:szCs w:val="20"/>
        </w:rPr>
        <w:t xml:space="preserve"> prowadził do powstania u Zamawiającego obowiązku podatkowego zgodnie z ustawą z dnia 11 marca 2004 r. o podatku od towarów i usług.</w:t>
      </w:r>
    </w:p>
    <w:p w:rsidR="00E27CF0" w:rsidRPr="00033F6B" w:rsidRDefault="00E27CF0" w:rsidP="00E27CF0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20"/>
          <w:lang w:eastAsia="x-none"/>
        </w:rPr>
      </w:pPr>
      <w:r w:rsidRPr="00033F6B">
        <w:rPr>
          <w:rFonts w:ascii="Arial" w:hAnsi="Arial" w:cs="Arial"/>
          <w:i/>
          <w:sz w:val="18"/>
          <w:szCs w:val="20"/>
          <w:lang w:val="x-none" w:eastAsia="x-none"/>
        </w:rPr>
        <w:t xml:space="preserve">UWAGA: powstanie u Zamawiającego obowiązku podatkowego </w:t>
      </w:r>
      <w:r w:rsidRPr="00033F6B">
        <w:rPr>
          <w:rFonts w:ascii="Arial" w:hAnsi="Arial" w:cs="Arial"/>
          <w:i/>
          <w:sz w:val="18"/>
          <w:szCs w:val="20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:rsidR="000D72E6" w:rsidRPr="00033F6B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:rsidR="00E27CF0" w:rsidRPr="00033F6B" w:rsidRDefault="00E27CF0" w:rsidP="00E27CF0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  <w:bCs/>
          <w:sz w:val="28"/>
        </w:rPr>
      </w:pPr>
      <w:r w:rsidRPr="00033F6B">
        <w:rPr>
          <w:rFonts w:ascii="Arial" w:hAnsi="Arial" w:cs="Arial"/>
        </w:rPr>
        <w:t>2</w:t>
      </w:r>
      <w:r w:rsidR="00791C92" w:rsidRPr="00033F6B">
        <w:rPr>
          <w:rFonts w:ascii="Arial" w:hAnsi="Arial" w:cs="Arial"/>
        </w:rPr>
        <w:t>. Nawiązując do ogłoszenia w postępowaniu prowadzonym w trybie przetargu nieograniczonego</w:t>
      </w:r>
      <w:r w:rsidR="00791C92" w:rsidRPr="00033F6B">
        <w:rPr>
          <w:rFonts w:ascii="Arial" w:hAnsi="Arial" w:cs="Arial"/>
          <w:bCs/>
        </w:rPr>
        <w:t xml:space="preserve"> na </w:t>
      </w:r>
      <w:r w:rsidR="00F12E6F">
        <w:rPr>
          <w:rFonts w:ascii="Arial" w:hAnsi="Arial" w:cs="Arial"/>
          <w:b/>
          <w:bCs/>
        </w:rPr>
        <w:t>sprzedaż z dostawą</w:t>
      </w:r>
      <w:r w:rsidR="00791C92" w:rsidRPr="00033F6B">
        <w:rPr>
          <w:rFonts w:ascii="Arial" w:hAnsi="Arial" w:cs="Arial"/>
          <w:b/>
          <w:bCs/>
        </w:rPr>
        <w:t xml:space="preserve"> sprzętu komputerowego dla jednostek UAM – przedmiot zamówienia został podzielony na </w:t>
      </w:r>
      <w:r w:rsidR="005147D9">
        <w:rPr>
          <w:rFonts w:ascii="Arial" w:hAnsi="Arial" w:cs="Arial"/>
          <w:b/>
          <w:bCs/>
        </w:rPr>
        <w:t>4</w:t>
      </w:r>
      <w:r w:rsidR="00791C92" w:rsidRPr="00033F6B">
        <w:rPr>
          <w:rFonts w:ascii="Arial" w:hAnsi="Arial" w:cs="Arial"/>
          <w:b/>
          <w:bCs/>
        </w:rPr>
        <w:t xml:space="preserve"> części,</w:t>
      </w:r>
      <w:r w:rsidR="00791C92" w:rsidRPr="00033F6B">
        <w:rPr>
          <w:rFonts w:ascii="Arial" w:hAnsi="Arial" w:cs="Arial"/>
          <w:bCs/>
        </w:rPr>
        <w:t xml:space="preserve"> nr przetargu </w:t>
      </w:r>
      <w:r w:rsidR="00791C92" w:rsidRPr="00033F6B">
        <w:rPr>
          <w:rFonts w:ascii="Arial" w:hAnsi="Arial" w:cs="Arial"/>
        </w:rPr>
        <w:t>ZP/</w:t>
      </w:r>
      <w:r w:rsidR="005147D9">
        <w:rPr>
          <w:rFonts w:ascii="Arial" w:hAnsi="Arial" w:cs="Arial"/>
        </w:rPr>
        <w:t>2576</w:t>
      </w:r>
      <w:r w:rsidR="009C7AB3">
        <w:rPr>
          <w:rFonts w:ascii="Arial" w:hAnsi="Arial" w:cs="Arial"/>
        </w:rPr>
        <w:t>/D/22</w:t>
      </w:r>
      <w:r w:rsidR="00791C92" w:rsidRPr="00033F6B">
        <w:rPr>
          <w:rFonts w:ascii="Arial" w:hAnsi="Arial" w:cs="Arial"/>
        </w:rPr>
        <w:t xml:space="preserve"> zgodnie z wymaganiami określonymi w SIWZ oświadczamy, iż oferujemy wykonanie przedmiotu zamówienia </w:t>
      </w:r>
      <w:r w:rsidR="00791C92" w:rsidRPr="00033F6B">
        <w:rPr>
          <w:rFonts w:ascii="Arial" w:hAnsi="Arial" w:cs="Arial"/>
          <w:bCs/>
        </w:rPr>
        <w:t>za cenę</w:t>
      </w:r>
      <w:r w:rsidRPr="00033F6B">
        <w:rPr>
          <w:rFonts w:ascii="Arial" w:hAnsi="Arial" w:cs="Arial"/>
          <w:bCs/>
        </w:rPr>
        <w:t xml:space="preserve"> </w:t>
      </w:r>
      <w:r w:rsidRPr="00033F6B">
        <w:rPr>
          <w:rFonts w:ascii="Arial" w:hAnsi="Arial" w:cs="Arial"/>
          <w:szCs w:val="18"/>
        </w:rPr>
        <w:t>wyliczoną w Formularzu cenowym:</w:t>
      </w:r>
    </w:p>
    <w:p w:rsidR="00791C92" w:rsidRPr="00033F6B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033F6B">
        <w:rPr>
          <w:rFonts w:ascii="Arial" w:hAnsi="Arial" w:cs="Arial"/>
          <w:b/>
          <w:sz w:val="32"/>
          <w:szCs w:val="22"/>
          <w:u w:val="single"/>
        </w:rPr>
        <w:t>Część 1:</w:t>
      </w:r>
    </w:p>
    <w:p w:rsidR="00CF0C38" w:rsidRPr="00216FDC" w:rsidRDefault="00CF0C38" w:rsidP="00CF0C38">
      <w:pPr>
        <w:jc w:val="both"/>
        <w:rPr>
          <w:b/>
          <w:bCs/>
          <w:color w:val="FF0000"/>
        </w:rPr>
      </w:pPr>
    </w:p>
    <w:p w:rsidR="00791C92" w:rsidRPr="00177573" w:rsidRDefault="00791C92" w:rsidP="00791C92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177573">
        <w:rPr>
          <w:rFonts w:ascii="Arial" w:hAnsi="Arial" w:cs="Arial"/>
          <w:b/>
          <w:bCs/>
          <w:sz w:val="22"/>
          <w:szCs w:val="22"/>
        </w:rPr>
        <w:t>Razem  brutto</w:t>
      </w:r>
      <w:r w:rsidRPr="00177573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791C92" w:rsidRPr="00177573" w:rsidRDefault="00791C92" w:rsidP="00791C92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177573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791C92" w:rsidRPr="00177573" w:rsidRDefault="00791C92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77573">
        <w:rPr>
          <w:rFonts w:ascii="Arial" w:hAnsi="Arial" w:cs="Arial"/>
          <w:b/>
          <w:sz w:val="22"/>
          <w:szCs w:val="22"/>
        </w:rPr>
        <w:t>- Termin realizacji zamówienia</w:t>
      </w:r>
      <w:r w:rsidRPr="00177573">
        <w:rPr>
          <w:rFonts w:ascii="Arial" w:hAnsi="Arial" w:cs="Arial"/>
          <w:sz w:val="22"/>
          <w:szCs w:val="22"/>
        </w:rPr>
        <w:t xml:space="preserve">: </w:t>
      </w:r>
    </w:p>
    <w:p w:rsidR="00791C92" w:rsidRPr="00177573" w:rsidRDefault="0073071E" w:rsidP="00791C92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>
        <w:rPr>
          <w:rFonts w:ascii="Arial" w:hAnsi="Arial" w:cs="Arial"/>
          <w:b/>
          <w:sz w:val="22"/>
          <w:szCs w:val="22"/>
          <w:lang w:eastAsia="ar-SA"/>
        </w:rPr>
        <w:t>do 14</w:t>
      </w:r>
      <w:r w:rsidR="00791C92" w:rsidRPr="00177573">
        <w:rPr>
          <w:rFonts w:ascii="Arial" w:hAnsi="Arial" w:cs="Arial"/>
          <w:b/>
          <w:sz w:val="22"/>
          <w:szCs w:val="22"/>
          <w:lang w:eastAsia="ar-SA"/>
        </w:rPr>
        <w:t xml:space="preserve"> dni  /</w:t>
      </w:r>
      <w:r w:rsidR="000F0D02">
        <w:rPr>
          <w:rFonts w:ascii="Arial" w:hAnsi="Arial" w:cs="Arial"/>
          <w:b/>
          <w:sz w:val="22"/>
          <w:szCs w:val="22"/>
          <w:lang w:eastAsia="ar-SA"/>
        </w:rPr>
        <w:t xml:space="preserve">  do </w:t>
      </w:r>
      <w:r>
        <w:rPr>
          <w:rFonts w:ascii="Arial" w:hAnsi="Arial" w:cs="Arial"/>
          <w:b/>
          <w:sz w:val="22"/>
          <w:szCs w:val="22"/>
          <w:lang w:eastAsia="ar-SA"/>
        </w:rPr>
        <w:t>21</w:t>
      </w:r>
      <w:r w:rsidR="000F0D02">
        <w:rPr>
          <w:rFonts w:ascii="Arial" w:hAnsi="Arial" w:cs="Arial"/>
          <w:b/>
          <w:sz w:val="22"/>
          <w:szCs w:val="22"/>
          <w:lang w:eastAsia="ar-SA"/>
        </w:rPr>
        <w:t xml:space="preserve"> dni / do </w:t>
      </w:r>
      <w:r>
        <w:rPr>
          <w:rFonts w:ascii="Arial" w:hAnsi="Arial" w:cs="Arial"/>
          <w:b/>
          <w:sz w:val="22"/>
          <w:szCs w:val="22"/>
          <w:lang w:eastAsia="ar-SA"/>
        </w:rPr>
        <w:t>28</w:t>
      </w:r>
      <w:r w:rsidR="00791C92" w:rsidRPr="00177573">
        <w:rPr>
          <w:rFonts w:ascii="Arial" w:hAnsi="Arial" w:cs="Arial"/>
          <w:b/>
          <w:sz w:val="22"/>
          <w:szCs w:val="22"/>
          <w:lang w:eastAsia="ar-SA"/>
        </w:rPr>
        <w:t xml:space="preserve"> dni*</w:t>
      </w:r>
    </w:p>
    <w:p w:rsidR="00791C92" w:rsidRPr="00177573" w:rsidRDefault="00791C92" w:rsidP="00791C92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77573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77573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791C92" w:rsidRPr="00177573" w:rsidRDefault="00791C92" w:rsidP="00791C9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791C92" w:rsidRPr="00177573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77573">
        <w:rPr>
          <w:rFonts w:ascii="Arial" w:hAnsi="Arial" w:cs="Arial"/>
          <w:i/>
          <w:sz w:val="18"/>
          <w:szCs w:val="22"/>
          <w:lang w:eastAsia="zh-CN"/>
        </w:rPr>
        <w:t>(W</w:t>
      </w:r>
      <w:r w:rsidRPr="00177573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od </w:t>
      </w:r>
      <w:r w:rsidR="0073071E">
        <w:rPr>
          <w:rFonts w:ascii="Arial" w:eastAsia="MS Mincho" w:hAnsi="Arial" w:cs="Arial"/>
          <w:i/>
          <w:sz w:val="18"/>
          <w:szCs w:val="22"/>
          <w:lang w:eastAsia="ar-SA"/>
        </w:rPr>
        <w:t>28</w:t>
      </w:r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77573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791C92" w:rsidRPr="00177573" w:rsidRDefault="00791C92" w:rsidP="00791C92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77573">
        <w:rPr>
          <w:rFonts w:ascii="Arial" w:hAnsi="Arial" w:cs="Arial"/>
          <w:i/>
          <w:iCs/>
          <w:sz w:val="22"/>
          <w:szCs w:val="20"/>
        </w:rPr>
        <w:t xml:space="preserve"> </w:t>
      </w:r>
      <w:r w:rsidRPr="00177573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791C92" w:rsidRPr="00177573" w:rsidRDefault="00791C92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77573">
        <w:rPr>
          <w:rFonts w:ascii="Arial" w:hAnsi="Arial" w:cs="Arial"/>
          <w:b/>
          <w:sz w:val="22"/>
          <w:szCs w:val="22"/>
        </w:rPr>
        <w:t>- Termin płatności</w:t>
      </w:r>
      <w:r w:rsidR="00CF0C38" w:rsidRPr="00177573">
        <w:rPr>
          <w:rFonts w:ascii="Arial" w:hAnsi="Arial" w:cs="Arial"/>
          <w:b/>
          <w:sz w:val="22"/>
          <w:szCs w:val="22"/>
        </w:rPr>
        <w:t xml:space="preserve"> faktury</w:t>
      </w:r>
      <w:r w:rsidRPr="00177573">
        <w:rPr>
          <w:rFonts w:ascii="Arial" w:hAnsi="Arial" w:cs="Arial"/>
          <w:b/>
          <w:sz w:val="22"/>
          <w:szCs w:val="22"/>
        </w:rPr>
        <w:t xml:space="preserve">: </w:t>
      </w:r>
    </w:p>
    <w:p w:rsidR="0086048C" w:rsidRPr="00177573" w:rsidRDefault="000F0D02" w:rsidP="0086048C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>
        <w:rPr>
          <w:rFonts w:ascii="Arial" w:hAnsi="Arial" w:cs="Arial"/>
          <w:b/>
          <w:bCs/>
          <w:sz w:val="22"/>
          <w:lang w:eastAsia="ar-SA"/>
        </w:rPr>
        <w:t xml:space="preserve">do 14 dni   /   </w:t>
      </w:r>
      <w:r w:rsidR="0073071E">
        <w:rPr>
          <w:rFonts w:ascii="Arial" w:hAnsi="Arial" w:cs="Arial"/>
          <w:b/>
          <w:bCs/>
          <w:sz w:val="22"/>
          <w:lang w:eastAsia="ar-SA"/>
        </w:rPr>
        <w:t>do 21</w:t>
      </w:r>
      <w:r w:rsidR="0086048C" w:rsidRPr="00177573">
        <w:rPr>
          <w:rFonts w:ascii="Arial" w:hAnsi="Arial" w:cs="Arial"/>
          <w:b/>
          <w:bCs/>
          <w:sz w:val="22"/>
          <w:lang w:eastAsia="ar-SA"/>
        </w:rPr>
        <w:t xml:space="preserve"> dni</w:t>
      </w:r>
      <w:r w:rsidR="0073071E">
        <w:rPr>
          <w:rFonts w:ascii="Arial" w:hAnsi="Arial" w:cs="Arial"/>
          <w:b/>
          <w:bCs/>
          <w:sz w:val="22"/>
          <w:lang w:eastAsia="ar-SA"/>
        </w:rPr>
        <w:t xml:space="preserve"> </w:t>
      </w:r>
      <w:r w:rsidR="0073071E">
        <w:rPr>
          <w:rFonts w:ascii="Arial" w:hAnsi="Arial" w:cs="Arial"/>
          <w:b/>
          <w:bCs/>
          <w:sz w:val="22"/>
          <w:lang w:eastAsia="ar-SA"/>
        </w:rPr>
        <w:t xml:space="preserve"> /   </w:t>
      </w:r>
      <w:r w:rsidR="0073071E" w:rsidRPr="00177573">
        <w:rPr>
          <w:rFonts w:ascii="Arial" w:hAnsi="Arial" w:cs="Arial"/>
          <w:b/>
          <w:bCs/>
          <w:sz w:val="22"/>
          <w:lang w:eastAsia="ar-SA"/>
        </w:rPr>
        <w:t>do 30 dni</w:t>
      </w:r>
      <w:r w:rsidR="0073071E">
        <w:rPr>
          <w:rFonts w:ascii="Arial" w:hAnsi="Arial" w:cs="Arial"/>
          <w:b/>
          <w:bCs/>
          <w:sz w:val="22"/>
          <w:lang w:eastAsia="ar-SA"/>
        </w:rPr>
        <w:t>*</w:t>
      </w:r>
    </w:p>
    <w:p w:rsidR="00791C92" w:rsidRPr="00177573" w:rsidRDefault="00791C92" w:rsidP="0086048C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77573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791C92" w:rsidRPr="00177573" w:rsidRDefault="00791C92" w:rsidP="00791C9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791C92" w:rsidRPr="00177573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77573">
        <w:rPr>
          <w:rFonts w:ascii="Arial" w:hAnsi="Arial" w:cs="Arial"/>
          <w:i/>
          <w:sz w:val="18"/>
          <w:szCs w:val="22"/>
          <w:lang w:eastAsia="zh-CN"/>
        </w:rPr>
        <w:lastRenderedPageBreak/>
        <w:t>(W</w:t>
      </w:r>
      <w:r w:rsidRPr="00177573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 w:rsidR="0086048C" w:rsidRPr="00177573">
        <w:rPr>
          <w:rFonts w:ascii="Arial" w:eastAsia="MS Mincho" w:hAnsi="Arial" w:cs="Arial"/>
          <w:i/>
          <w:sz w:val="18"/>
          <w:szCs w:val="22"/>
          <w:lang w:eastAsia="ar-SA"/>
        </w:rPr>
        <w:t xml:space="preserve">do </w:t>
      </w:r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>14</w:t>
      </w:r>
      <w:r w:rsidR="0086048C" w:rsidRPr="00177573"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77573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791C92" w:rsidRPr="00177573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77573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791C92" w:rsidRPr="00177573" w:rsidRDefault="00791C92" w:rsidP="00791C92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791C92" w:rsidRPr="00177573" w:rsidRDefault="00791C92" w:rsidP="00791C92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77573">
        <w:rPr>
          <w:rFonts w:ascii="Arial" w:hAnsi="Arial" w:cs="Arial"/>
          <w:b/>
          <w:sz w:val="22"/>
          <w:szCs w:val="22"/>
        </w:rPr>
        <w:t>- Okres gwarancji*:</w:t>
      </w:r>
      <w:r w:rsidRPr="00177573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791C92" w:rsidRPr="00177573" w:rsidRDefault="00791C92" w:rsidP="00791C92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77573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791C92" w:rsidRPr="00177573" w:rsidRDefault="00791C92" w:rsidP="00791C92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791C92" w:rsidRPr="00177573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177573">
        <w:rPr>
          <w:rFonts w:ascii="Arial" w:hAnsi="Arial" w:cs="Arial"/>
          <w:b/>
          <w:sz w:val="32"/>
          <w:szCs w:val="22"/>
          <w:u w:val="single"/>
        </w:rPr>
        <w:t>Część 2:</w:t>
      </w:r>
    </w:p>
    <w:p w:rsidR="000D72E6" w:rsidRPr="00216FDC" w:rsidRDefault="000D72E6" w:rsidP="008B4A25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:rsidR="008B4A25" w:rsidRPr="00177573" w:rsidRDefault="008B4A25" w:rsidP="008B4A25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177573">
        <w:rPr>
          <w:rFonts w:ascii="Arial" w:hAnsi="Arial" w:cs="Arial"/>
          <w:b/>
          <w:bCs/>
          <w:sz w:val="22"/>
          <w:szCs w:val="22"/>
        </w:rPr>
        <w:t>Razem  brutto</w:t>
      </w:r>
      <w:r w:rsidRPr="00177573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8B4A25" w:rsidRPr="00177573" w:rsidRDefault="008B4A25" w:rsidP="008B4A25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177573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68460C" w:rsidRPr="00177573" w:rsidRDefault="0068460C" w:rsidP="008B4A25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8B4A25" w:rsidRPr="00177573" w:rsidRDefault="008B4A25" w:rsidP="008B4A25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77573">
        <w:rPr>
          <w:rFonts w:ascii="Arial" w:hAnsi="Arial" w:cs="Arial"/>
          <w:b/>
          <w:sz w:val="22"/>
          <w:szCs w:val="22"/>
        </w:rPr>
        <w:t>- Termin realizacji zamówienia</w:t>
      </w:r>
      <w:r w:rsidRPr="00177573">
        <w:rPr>
          <w:rFonts w:ascii="Arial" w:hAnsi="Arial" w:cs="Arial"/>
          <w:sz w:val="22"/>
          <w:szCs w:val="22"/>
        </w:rPr>
        <w:t xml:space="preserve">: </w:t>
      </w:r>
    </w:p>
    <w:p w:rsidR="0073071E" w:rsidRPr="00177573" w:rsidRDefault="0073071E" w:rsidP="0073071E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>
        <w:rPr>
          <w:rFonts w:ascii="Arial" w:hAnsi="Arial" w:cs="Arial"/>
          <w:b/>
          <w:sz w:val="22"/>
          <w:szCs w:val="22"/>
          <w:lang w:eastAsia="ar-SA"/>
        </w:rPr>
        <w:t>do 14</w:t>
      </w:r>
      <w:r w:rsidRPr="00177573">
        <w:rPr>
          <w:rFonts w:ascii="Arial" w:hAnsi="Arial" w:cs="Arial"/>
          <w:b/>
          <w:sz w:val="22"/>
          <w:szCs w:val="22"/>
          <w:lang w:eastAsia="ar-SA"/>
        </w:rPr>
        <w:t xml:space="preserve"> dni  /</w:t>
      </w:r>
      <w:r>
        <w:rPr>
          <w:rFonts w:ascii="Arial" w:hAnsi="Arial" w:cs="Arial"/>
          <w:b/>
          <w:sz w:val="22"/>
          <w:szCs w:val="22"/>
          <w:lang w:eastAsia="ar-SA"/>
        </w:rPr>
        <w:t xml:space="preserve">  do 21 dni / do 28</w:t>
      </w:r>
      <w:r w:rsidRPr="00177573">
        <w:rPr>
          <w:rFonts w:ascii="Arial" w:hAnsi="Arial" w:cs="Arial"/>
          <w:b/>
          <w:sz w:val="22"/>
          <w:szCs w:val="22"/>
          <w:lang w:eastAsia="ar-SA"/>
        </w:rPr>
        <w:t xml:space="preserve"> dni*</w:t>
      </w:r>
    </w:p>
    <w:p w:rsidR="008B4A25" w:rsidRPr="00177573" w:rsidRDefault="008B4A25" w:rsidP="008B4A25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77573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77573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8B4A25" w:rsidRPr="00177573" w:rsidRDefault="008B4A25" w:rsidP="008B4A25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8B4A25" w:rsidRPr="00177573" w:rsidRDefault="008B4A25" w:rsidP="008B4A25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77573">
        <w:rPr>
          <w:rFonts w:ascii="Arial" w:hAnsi="Arial" w:cs="Arial"/>
          <w:i/>
          <w:sz w:val="18"/>
          <w:szCs w:val="22"/>
          <w:lang w:eastAsia="zh-CN"/>
        </w:rPr>
        <w:t>(W</w:t>
      </w:r>
      <w:r w:rsidRPr="00177573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realizacji zamówienia Zamawiający przyzna mu w ww. kryterium oceny ofert 0 punktów i uzna, że Wykon</w:t>
      </w:r>
      <w:r w:rsidR="000F0D02">
        <w:rPr>
          <w:rFonts w:ascii="Arial" w:eastAsia="MS Mincho" w:hAnsi="Arial" w:cs="Arial"/>
          <w:i/>
          <w:sz w:val="18"/>
          <w:szCs w:val="22"/>
          <w:lang w:eastAsia="ar-SA"/>
        </w:rPr>
        <w:t xml:space="preserve">awca deklaruje termin do </w:t>
      </w:r>
      <w:r w:rsidR="0073071E">
        <w:rPr>
          <w:rFonts w:ascii="Arial" w:eastAsia="MS Mincho" w:hAnsi="Arial" w:cs="Arial"/>
          <w:i/>
          <w:sz w:val="18"/>
          <w:szCs w:val="22"/>
          <w:lang w:eastAsia="ar-SA"/>
        </w:rPr>
        <w:t>28</w:t>
      </w:r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77573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8B4A25" w:rsidRPr="00177573" w:rsidRDefault="008B4A25" w:rsidP="008B4A25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77573">
        <w:rPr>
          <w:rFonts w:ascii="Arial" w:hAnsi="Arial" w:cs="Arial"/>
          <w:i/>
          <w:iCs/>
          <w:sz w:val="22"/>
          <w:szCs w:val="20"/>
        </w:rPr>
        <w:t xml:space="preserve"> </w:t>
      </w:r>
      <w:r w:rsidRPr="00177573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8B4A25" w:rsidRPr="00177573" w:rsidRDefault="008B4A25" w:rsidP="008B4A25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77573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73071E" w:rsidRPr="00177573" w:rsidRDefault="0073071E" w:rsidP="0073071E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>
        <w:rPr>
          <w:rFonts w:ascii="Arial" w:hAnsi="Arial" w:cs="Arial"/>
          <w:b/>
          <w:bCs/>
          <w:sz w:val="22"/>
          <w:lang w:eastAsia="ar-SA"/>
        </w:rPr>
        <w:t>do 14 dni   /   do 21</w:t>
      </w:r>
      <w:r w:rsidRPr="00177573">
        <w:rPr>
          <w:rFonts w:ascii="Arial" w:hAnsi="Arial" w:cs="Arial"/>
          <w:b/>
          <w:bCs/>
          <w:sz w:val="22"/>
          <w:lang w:eastAsia="ar-SA"/>
        </w:rPr>
        <w:t xml:space="preserve"> dni</w:t>
      </w:r>
      <w:r>
        <w:rPr>
          <w:rFonts w:ascii="Arial" w:hAnsi="Arial" w:cs="Arial"/>
          <w:b/>
          <w:bCs/>
          <w:sz w:val="22"/>
          <w:lang w:eastAsia="ar-SA"/>
        </w:rPr>
        <w:t xml:space="preserve">  /   </w:t>
      </w:r>
      <w:r w:rsidRPr="00177573">
        <w:rPr>
          <w:rFonts w:ascii="Arial" w:hAnsi="Arial" w:cs="Arial"/>
          <w:b/>
          <w:bCs/>
          <w:sz w:val="22"/>
          <w:lang w:eastAsia="ar-SA"/>
        </w:rPr>
        <w:t>do 30 dni</w:t>
      </w:r>
      <w:r>
        <w:rPr>
          <w:rFonts w:ascii="Arial" w:hAnsi="Arial" w:cs="Arial"/>
          <w:b/>
          <w:bCs/>
          <w:sz w:val="22"/>
          <w:lang w:eastAsia="ar-SA"/>
        </w:rPr>
        <w:t>*</w:t>
      </w:r>
    </w:p>
    <w:p w:rsidR="00C60C24" w:rsidRPr="00177573" w:rsidRDefault="0073071E" w:rsidP="0073071E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77573">
        <w:rPr>
          <w:rFonts w:ascii="Arial" w:hAnsi="Arial" w:cs="Arial"/>
          <w:i/>
          <w:sz w:val="18"/>
          <w:szCs w:val="22"/>
          <w:lang w:eastAsia="ar-SA"/>
        </w:rPr>
        <w:t xml:space="preserve"> </w:t>
      </w:r>
      <w:r w:rsidR="00C60C24" w:rsidRPr="00177573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8B4A25" w:rsidRPr="00177573" w:rsidRDefault="008B4A25" w:rsidP="008B4A25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8B4A25" w:rsidRPr="00177573" w:rsidRDefault="008B4A25" w:rsidP="008B4A25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77573">
        <w:rPr>
          <w:rFonts w:ascii="Arial" w:hAnsi="Arial" w:cs="Arial"/>
          <w:i/>
          <w:sz w:val="18"/>
          <w:szCs w:val="22"/>
          <w:lang w:eastAsia="zh-CN"/>
        </w:rPr>
        <w:t>(W</w:t>
      </w:r>
      <w:r w:rsidRPr="00177573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 w:rsidR="00C60C24" w:rsidRPr="00177573">
        <w:rPr>
          <w:rFonts w:ascii="Arial" w:eastAsia="MS Mincho" w:hAnsi="Arial" w:cs="Arial"/>
          <w:i/>
          <w:sz w:val="18"/>
          <w:szCs w:val="22"/>
          <w:lang w:eastAsia="ar-SA"/>
        </w:rPr>
        <w:t xml:space="preserve">do </w:t>
      </w:r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>14 dni)</w:t>
      </w:r>
      <w:r w:rsidRPr="00177573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8B4A25" w:rsidRPr="00177573" w:rsidRDefault="008B4A25" w:rsidP="008B4A25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77573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8B4A25" w:rsidRPr="00177573" w:rsidRDefault="008B4A25" w:rsidP="008B4A25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8B4A25" w:rsidRPr="00177573" w:rsidRDefault="008B4A25" w:rsidP="008B4A25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77573">
        <w:rPr>
          <w:rFonts w:ascii="Arial" w:hAnsi="Arial" w:cs="Arial"/>
          <w:b/>
          <w:sz w:val="22"/>
          <w:szCs w:val="22"/>
        </w:rPr>
        <w:t>- Okres gwarancji*:</w:t>
      </w:r>
      <w:r w:rsidRPr="00177573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8B4A25" w:rsidRPr="00177573" w:rsidRDefault="008B4A25" w:rsidP="008B4A25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77573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791C92" w:rsidRPr="00177573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</w:p>
    <w:p w:rsidR="008B4A25" w:rsidRPr="00177573" w:rsidRDefault="00791C92" w:rsidP="0068460C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177573">
        <w:rPr>
          <w:rFonts w:ascii="Arial" w:hAnsi="Arial" w:cs="Arial"/>
          <w:b/>
          <w:sz w:val="32"/>
          <w:szCs w:val="22"/>
          <w:u w:val="single"/>
        </w:rPr>
        <w:t>Część 3:</w:t>
      </w:r>
    </w:p>
    <w:p w:rsidR="000D72E6" w:rsidRPr="00177573" w:rsidRDefault="000D72E6" w:rsidP="008B4A25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8B4A25" w:rsidRPr="00177573" w:rsidRDefault="008B4A25" w:rsidP="008B4A25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177573">
        <w:rPr>
          <w:rFonts w:ascii="Arial" w:hAnsi="Arial" w:cs="Arial"/>
          <w:b/>
          <w:bCs/>
          <w:sz w:val="22"/>
          <w:szCs w:val="22"/>
        </w:rPr>
        <w:t>Razem  brutto</w:t>
      </w:r>
      <w:r w:rsidRPr="00177573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8B4A25" w:rsidRPr="00177573" w:rsidRDefault="008B4A25" w:rsidP="008B4A25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177573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73071E" w:rsidRPr="00177573" w:rsidRDefault="0073071E" w:rsidP="0073071E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77573">
        <w:rPr>
          <w:rFonts w:ascii="Arial" w:hAnsi="Arial" w:cs="Arial"/>
          <w:b/>
          <w:sz w:val="22"/>
          <w:szCs w:val="22"/>
        </w:rPr>
        <w:t>- Termin realizacji zamówienia</w:t>
      </w:r>
      <w:r w:rsidRPr="00177573">
        <w:rPr>
          <w:rFonts w:ascii="Arial" w:hAnsi="Arial" w:cs="Arial"/>
          <w:sz w:val="22"/>
          <w:szCs w:val="22"/>
        </w:rPr>
        <w:t xml:space="preserve">: </w:t>
      </w:r>
    </w:p>
    <w:p w:rsidR="0073071E" w:rsidRPr="00177573" w:rsidRDefault="0073071E" w:rsidP="0073071E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>
        <w:rPr>
          <w:rFonts w:ascii="Arial" w:hAnsi="Arial" w:cs="Arial"/>
          <w:b/>
          <w:sz w:val="22"/>
          <w:szCs w:val="22"/>
          <w:lang w:eastAsia="ar-SA"/>
        </w:rPr>
        <w:t>do 14</w:t>
      </w:r>
      <w:r w:rsidRPr="00177573">
        <w:rPr>
          <w:rFonts w:ascii="Arial" w:hAnsi="Arial" w:cs="Arial"/>
          <w:b/>
          <w:sz w:val="22"/>
          <w:szCs w:val="22"/>
          <w:lang w:eastAsia="ar-SA"/>
        </w:rPr>
        <w:t xml:space="preserve"> dni  /</w:t>
      </w:r>
      <w:r>
        <w:rPr>
          <w:rFonts w:ascii="Arial" w:hAnsi="Arial" w:cs="Arial"/>
          <w:b/>
          <w:sz w:val="22"/>
          <w:szCs w:val="22"/>
          <w:lang w:eastAsia="ar-SA"/>
        </w:rPr>
        <w:t xml:space="preserve">  do 21 dni / do 28</w:t>
      </w:r>
      <w:r w:rsidRPr="00177573">
        <w:rPr>
          <w:rFonts w:ascii="Arial" w:hAnsi="Arial" w:cs="Arial"/>
          <w:b/>
          <w:sz w:val="22"/>
          <w:szCs w:val="22"/>
          <w:lang w:eastAsia="ar-SA"/>
        </w:rPr>
        <w:t xml:space="preserve"> dni*</w:t>
      </w:r>
    </w:p>
    <w:p w:rsidR="0073071E" w:rsidRPr="00177573" w:rsidRDefault="0073071E" w:rsidP="0073071E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77573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77573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73071E" w:rsidRPr="00177573" w:rsidRDefault="0073071E" w:rsidP="0073071E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73071E" w:rsidRPr="00177573" w:rsidRDefault="0073071E" w:rsidP="0073071E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77573">
        <w:rPr>
          <w:rFonts w:ascii="Arial" w:hAnsi="Arial" w:cs="Arial"/>
          <w:i/>
          <w:sz w:val="18"/>
          <w:szCs w:val="22"/>
          <w:lang w:eastAsia="zh-CN"/>
        </w:rPr>
        <w:t>(W</w:t>
      </w:r>
      <w:r w:rsidRPr="00177573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realizacji zamówienia Zamawiający przyzna mu w ww. kryterium oceny ofert 0 punktów i uzna, że Wykon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awca deklaruje termin do 28</w:t>
      </w:r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77573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73071E" w:rsidRPr="00177573" w:rsidRDefault="0073071E" w:rsidP="0073071E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77573">
        <w:rPr>
          <w:rFonts w:ascii="Arial" w:hAnsi="Arial" w:cs="Arial"/>
          <w:i/>
          <w:iCs/>
          <w:sz w:val="22"/>
          <w:szCs w:val="20"/>
        </w:rPr>
        <w:t xml:space="preserve"> </w:t>
      </w:r>
      <w:r w:rsidRPr="00177573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73071E" w:rsidRPr="00177573" w:rsidRDefault="0073071E" w:rsidP="0073071E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77573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73071E" w:rsidRPr="00177573" w:rsidRDefault="0073071E" w:rsidP="0073071E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>
        <w:rPr>
          <w:rFonts w:ascii="Arial" w:hAnsi="Arial" w:cs="Arial"/>
          <w:b/>
          <w:bCs/>
          <w:sz w:val="22"/>
          <w:lang w:eastAsia="ar-SA"/>
        </w:rPr>
        <w:t>do 14 dni   /   do 21</w:t>
      </w:r>
      <w:r w:rsidRPr="00177573">
        <w:rPr>
          <w:rFonts w:ascii="Arial" w:hAnsi="Arial" w:cs="Arial"/>
          <w:b/>
          <w:bCs/>
          <w:sz w:val="22"/>
          <w:lang w:eastAsia="ar-SA"/>
        </w:rPr>
        <w:t xml:space="preserve"> dni</w:t>
      </w:r>
      <w:r>
        <w:rPr>
          <w:rFonts w:ascii="Arial" w:hAnsi="Arial" w:cs="Arial"/>
          <w:b/>
          <w:bCs/>
          <w:sz w:val="22"/>
          <w:lang w:eastAsia="ar-SA"/>
        </w:rPr>
        <w:t xml:space="preserve">  /   </w:t>
      </w:r>
      <w:r w:rsidRPr="00177573">
        <w:rPr>
          <w:rFonts w:ascii="Arial" w:hAnsi="Arial" w:cs="Arial"/>
          <w:b/>
          <w:bCs/>
          <w:sz w:val="22"/>
          <w:lang w:eastAsia="ar-SA"/>
        </w:rPr>
        <w:t>do 30 dni</w:t>
      </w:r>
      <w:r>
        <w:rPr>
          <w:rFonts w:ascii="Arial" w:hAnsi="Arial" w:cs="Arial"/>
          <w:b/>
          <w:bCs/>
          <w:sz w:val="22"/>
          <w:lang w:eastAsia="ar-SA"/>
        </w:rPr>
        <w:t>*</w:t>
      </w:r>
    </w:p>
    <w:p w:rsidR="0073071E" w:rsidRPr="00177573" w:rsidRDefault="0073071E" w:rsidP="0073071E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77573">
        <w:rPr>
          <w:rFonts w:ascii="Arial" w:hAnsi="Arial" w:cs="Arial"/>
          <w:i/>
          <w:sz w:val="18"/>
          <w:szCs w:val="22"/>
          <w:lang w:eastAsia="ar-SA"/>
        </w:rPr>
        <w:t xml:space="preserve"> (*niepotrzebne skreślić)</w:t>
      </w:r>
    </w:p>
    <w:p w:rsidR="0073071E" w:rsidRPr="00177573" w:rsidRDefault="0073071E" w:rsidP="0073071E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73071E" w:rsidRPr="00177573" w:rsidRDefault="0073071E" w:rsidP="0073071E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77573">
        <w:rPr>
          <w:rFonts w:ascii="Arial" w:hAnsi="Arial" w:cs="Arial"/>
          <w:i/>
          <w:sz w:val="18"/>
          <w:szCs w:val="22"/>
          <w:lang w:eastAsia="zh-CN"/>
        </w:rPr>
        <w:t>(W</w:t>
      </w:r>
      <w:r w:rsidRPr="00177573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płatności faktury Zamawiający przyzna mu w ww. kryterium oceny ofert 0 punktów i uzna, że Wykonawca deklaruje termin do 14 dni)</w:t>
      </w:r>
      <w:r w:rsidRPr="00177573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73071E" w:rsidRPr="00177573" w:rsidRDefault="0073071E" w:rsidP="0073071E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77573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E27CF0" w:rsidRPr="00177573" w:rsidRDefault="00E27CF0" w:rsidP="008B4A25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8B4A25" w:rsidRPr="00177573" w:rsidRDefault="008B4A25" w:rsidP="008B4A25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77573">
        <w:rPr>
          <w:rFonts w:ascii="Arial" w:hAnsi="Arial" w:cs="Arial"/>
          <w:b/>
          <w:sz w:val="22"/>
          <w:szCs w:val="22"/>
        </w:rPr>
        <w:t>- Okres gwarancji*:</w:t>
      </w:r>
      <w:r w:rsidRPr="00177573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8B4A25" w:rsidRPr="00177573" w:rsidRDefault="008B4A25" w:rsidP="008B4A25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77573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791C92" w:rsidRDefault="00791C92" w:rsidP="00791C92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:rsidR="009C7AB3" w:rsidRDefault="009C7AB3" w:rsidP="00791C92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:rsidR="009C7AB3" w:rsidRPr="00177573" w:rsidRDefault="009C7AB3" w:rsidP="009C7AB3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>
        <w:rPr>
          <w:rFonts w:ascii="Arial" w:hAnsi="Arial" w:cs="Arial"/>
          <w:b/>
          <w:sz w:val="32"/>
          <w:szCs w:val="22"/>
          <w:u w:val="single"/>
        </w:rPr>
        <w:t>Część 4</w:t>
      </w:r>
      <w:r w:rsidRPr="00177573">
        <w:rPr>
          <w:rFonts w:ascii="Arial" w:hAnsi="Arial" w:cs="Arial"/>
          <w:b/>
          <w:sz w:val="32"/>
          <w:szCs w:val="22"/>
          <w:u w:val="single"/>
        </w:rPr>
        <w:t>:</w:t>
      </w:r>
    </w:p>
    <w:p w:rsidR="009C7AB3" w:rsidRPr="00177573" w:rsidRDefault="009C7AB3" w:rsidP="009C7AB3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9C7AB3" w:rsidRPr="00177573" w:rsidRDefault="009C7AB3" w:rsidP="009C7AB3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177573">
        <w:rPr>
          <w:rFonts w:ascii="Arial" w:hAnsi="Arial" w:cs="Arial"/>
          <w:b/>
          <w:bCs/>
          <w:sz w:val="22"/>
          <w:szCs w:val="22"/>
        </w:rPr>
        <w:t>Razem  brutto</w:t>
      </w:r>
      <w:r w:rsidRPr="00177573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9C7AB3" w:rsidRPr="00177573" w:rsidRDefault="009C7AB3" w:rsidP="009C7AB3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177573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73071E" w:rsidRPr="00177573" w:rsidRDefault="0073071E" w:rsidP="0073071E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77573">
        <w:rPr>
          <w:rFonts w:ascii="Arial" w:hAnsi="Arial" w:cs="Arial"/>
          <w:b/>
          <w:sz w:val="22"/>
          <w:szCs w:val="22"/>
        </w:rPr>
        <w:t>- Termin realizacji zamówienia</w:t>
      </w:r>
      <w:r w:rsidRPr="00177573">
        <w:rPr>
          <w:rFonts w:ascii="Arial" w:hAnsi="Arial" w:cs="Arial"/>
          <w:sz w:val="22"/>
          <w:szCs w:val="22"/>
        </w:rPr>
        <w:t xml:space="preserve">: </w:t>
      </w:r>
    </w:p>
    <w:p w:rsidR="0073071E" w:rsidRPr="00177573" w:rsidRDefault="0073071E" w:rsidP="0073071E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>
        <w:rPr>
          <w:rFonts w:ascii="Arial" w:hAnsi="Arial" w:cs="Arial"/>
          <w:b/>
          <w:sz w:val="22"/>
          <w:szCs w:val="22"/>
          <w:lang w:eastAsia="ar-SA"/>
        </w:rPr>
        <w:t>do 14</w:t>
      </w:r>
      <w:r w:rsidRPr="00177573">
        <w:rPr>
          <w:rFonts w:ascii="Arial" w:hAnsi="Arial" w:cs="Arial"/>
          <w:b/>
          <w:sz w:val="22"/>
          <w:szCs w:val="22"/>
          <w:lang w:eastAsia="ar-SA"/>
        </w:rPr>
        <w:t xml:space="preserve"> dni  /</w:t>
      </w:r>
      <w:r>
        <w:rPr>
          <w:rFonts w:ascii="Arial" w:hAnsi="Arial" w:cs="Arial"/>
          <w:b/>
          <w:sz w:val="22"/>
          <w:szCs w:val="22"/>
          <w:lang w:eastAsia="ar-SA"/>
        </w:rPr>
        <w:t xml:space="preserve">  do 21 dni / do 28</w:t>
      </w:r>
      <w:r w:rsidRPr="00177573">
        <w:rPr>
          <w:rFonts w:ascii="Arial" w:hAnsi="Arial" w:cs="Arial"/>
          <w:b/>
          <w:sz w:val="22"/>
          <w:szCs w:val="22"/>
          <w:lang w:eastAsia="ar-SA"/>
        </w:rPr>
        <w:t xml:space="preserve"> dni*</w:t>
      </w:r>
    </w:p>
    <w:p w:rsidR="0073071E" w:rsidRPr="00177573" w:rsidRDefault="0073071E" w:rsidP="0073071E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77573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77573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73071E" w:rsidRPr="00177573" w:rsidRDefault="0073071E" w:rsidP="0073071E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73071E" w:rsidRPr="00177573" w:rsidRDefault="0073071E" w:rsidP="0073071E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77573">
        <w:rPr>
          <w:rFonts w:ascii="Arial" w:hAnsi="Arial" w:cs="Arial"/>
          <w:i/>
          <w:sz w:val="18"/>
          <w:szCs w:val="22"/>
          <w:lang w:eastAsia="zh-CN"/>
        </w:rPr>
        <w:t>(W</w:t>
      </w:r>
      <w:r w:rsidRPr="00177573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realizacji zamówienia Zamawiający przyzna mu w ww. kryterium oceny ofert 0 punktów i uzna, że Wykon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awca deklaruje termin do 28</w:t>
      </w:r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77573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73071E" w:rsidRPr="00177573" w:rsidRDefault="0073071E" w:rsidP="0073071E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77573">
        <w:rPr>
          <w:rFonts w:ascii="Arial" w:hAnsi="Arial" w:cs="Arial"/>
          <w:i/>
          <w:iCs/>
          <w:sz w:val="22"/>
          <w:szCs w:val="20"/>
        </w:rPr>
        <w:t xml:space="preserve"> </w:t>
      </w:r>
      <w:r w:rsidRPr="00177573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73071E" w:rsidRPr="00177573" w:rsidRDefault="0073071E" w:rsidP="0073071E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77573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73071E" w:rsidRPr="00177573" w:rsidRDefault="0073071E" w:rsidP="0073071E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>
        <w:rPr>
          <w:rFonts w:ascii="Arial" w:hAnsi="Arial" w:cs="Arial"/>
          <w:b/>
          <w:bCs/>
          <w:sz w:val="22"/>
          <w:lang w:eastAsia="ar-SA"/>
        </w:rPr>
        <w:t>do 14 dni   /   do 21</w:t>
      </w:r>
      <w:r w:rsidRPr="00177573">
        <w:rPr>
          <w:rFonts w:ascii="Arial" w:hAnsi="Arial" w:cs="Arial"/>
          <w:b/>
          <w:bCs/>
          <w:sz w:val="22"/>
          <w:lang w:eastAsia="ar-SA"/>
        </w:rPr>
        <w:t xml:space="preserve"> dni</w:t>
      </w:r>
      <w:r>
        <w:rPr>
          <w:rFonts w:ascii="Arial" w:hAnsi="Arial" w:cs="Arial"/>
          <w:b/>
          <w:bCs/>
          <w:sz w:val="22"/>
          <w:lang w:eastAsia="ar-SA"/>
        </w:rPr>
        <w:t xml:space="preserve">  /   </w:t>
      </w:r>
      <w:r w:rsidRPr="00177573">
        <w:rPr>
          <w:rFonts w:ascii="Arial" w:hAnsi="Arial" w:cs="Arial"/>
          <w:b/>
          <w:bCs/>
          <w:sz w:val="22"/>
          <w:lang w:eastAsia="ar-SA"/>
        </w:rPr>
        <w:t>do 30 dni</w:t>
      </w:r>
      <w:r>
        <w:rPr>
          <w:rFonts w:ascii="Arial" w:hAnsi="Arial" w:cs="Arial"/>
          <w:b/>
          <w:bCs/>
          <w:sz w:val="22"/>
          <w:lang w:eastAsia="ar-SA"/>
        </w:rPr>
        <w:t>*</w:t>
      </w:r>
    </w:p>
    <w:p w:rsidR="0073071E" w:rsidRPr="00177573" w:rsidRDefault="0073071E" w:rsidP="0073071E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77573">
        <w:rPr>
          <w:rFonts w:ascii="Arial" w:hAnsi="Arial" w:cs="Arial"/>
          <w:i/>
          <w:sz w:val="18"/>
          <w:szCs w:val="22"/>
          <w:lang w:eastAsia="ar-SA"/>
        </w:rPr>
        <w:t xml:space="preserve"> (*niepotrzebne skreślić)</w:t>
      </w:r>
    </w:p>
    <w:p w:rsidR="0073071E" w:rsidRPr="00177573" w:rsidRDefault="0073071E" w:rsidP="0073071E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73071E" w:rsidRPr="00177573" w:rsidRDefault="0073071E" w:rsidP="0073071E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77573">
        <w:rPr>
          <w:rFonts w:ascii="Arial" w:hAnsi="Arial" w:cs="Arial"/>
          <w:i/>
          <w:sz w:val="18"/>
          <w:szCs w:val="22"/>
          <w:lang w:eastAsia="zh-CN"/>
        </w:rPr>
        <w:t>(W</w:t>
      </w:r>
      <w:r w:rsidRPr="00177573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płatności faktury Zamawiający przyzna mu w ww. kryterium oceny ofert 0 punktów i uzna, że Wykonawca deklaruje termin do 14 dni)</w:t>
      </w:r>
      <w:r w:rsidRPr="00177573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73071E" w:rsidRPr="00177573" w:rsidRDefault="0073071E" w:rsidP="0073071E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77573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9C7AB3" w:rsidRPr="00177573" w:rsidRDefault="009C7AB3" w:rsidP="009C7AB3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9C7AB3" w:rsidRPr="00177573" w:rsidRDefault="009C7AB3" w:rsidP="009C7AB3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77573">
        <w:rPr>
          <w:rFonts w:ascii="Arial" w:hAnsi="Arial" w:cs="Arial"/>
          <w:b/>
          <w:sz w:val="22"/>
          <w:szCs w:val="22"/>
        </w:rPr>
        <w:t>- Okres gwarancji*:</w:t>
      </w:r>
      <w:r w:rsidRPr="00177573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9C7AB3" w:rsidRDefault="009C7AB3" w:rsidP="009C7AB3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77573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73071E" w:rsidRDefault="0073071E" w:rsidP="009C7AB3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</w:p>
    <w:p w:rsidR="0073071E" w:rsidRDefault="0073071E" w:rsidP="009C7AB3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</w:p>
    <w:p w:rsidR="0073071E" w:rsidRPr="00177573" w:rsidRDefault="0073071E" w:rsidP="0073071E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>
        <w:rPr>
          <w:rFonts w:ascii="Arial" w:hAnsi="Arial" w:cs="Arial"/>
          <w:b/>
          <w:sz w:val="32"/>
          <w:szCs w:val="22"/>
          <w:u w:val="single"/>
        </w:rPr>
        <w:t>Część 5</w:t>
      </w:r>
      <w:r w:rsidRPr="00177573">
        <w:rPr>
          <w:rFonts w:ascii="Arial" w:hAnsi="Arial" w:cs="Arial"/>
          <w:b/>
          <w:sz w:val="32"/>
          <w:szCs w:val="22"/>
          <w:u w:val="single"/>
        </w:rPr>
        <w:t>:</w:t>
      </w:r>
    </w:p>
    <w:p w:rsidR="0073071E" w:rsidRPr="00177573" w:rsidRDefault="0073071E" w:rsidP="0073071E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73071E" w:rsidRPr="00177573" w:rsidRDefault="0073071E" w:rsidP="0073071E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177573">
        <w:rPr>
          <w:rFonts w:ascii="Arial" w:hAnsi="Arial" w:cs="Arial"/>
          <w:b/>
          <w:bCs/>
          <w:sz w:val="22"/>
          <w:szCs w:val="22"/>
        </w:rPr>
        <w:t>Razem  brutto</w:t>
      </w:r>
      <w:r w:rsidRPr="00177573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73071E" w:rsidRPr="00177573" w:rsidRDefault="0073071E" w:rsidP="0073071E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177573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73071E" w:rsidRPr="00177573" w:rsidRDefault="0073071E" w:rsidP="0073071E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77573">
        <w:rPr>
          <w:rFonts w:ascii="Arial" w:hAnsi="Arial" w:cs="Arial"/>
          <w:b/>
          <w:sz w:val="22"/>
          <w:szCs w:val="22"/>
        </w:rPr>
        <w:t>- Termin realizacji zamówienia</w:t>
      </w:r>
      <w:r w:rsidRPr="00177573">
        <w:rPr>
          <w:rFonts w:ascii="Arial" w:hAnsi="Arial" w:cs="Arial"/>
          <w:sz w:val="22"/>
          <w:szCs w:val="22"/>
        </w:rPr>
        <w:t xml:space="preserve">: </w:t>
      </w:r>
    </w:p>
    <w:p w:rsidR="0073071E" w:rsidRPr="00177573" w:rsidRDefault="0073071E" w:rsidP="0073071E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>
        <w:rPr>
          <w:rFonts w:ascii="Arial" w:hAnsi="Arial" w:cs="Arial"/>
          <w:b/>
          <w:sz w:val="22"/>
          <w:szCs w:val="22"/>
          <w:lang w:eastAsia="ar-SA"/>
        </w:rPr>
        <w:t>do 14</w:t>
      </w:r>
      <w:r w:rsidRPr="00177573">
        <w:rPr>
          <w:rFonts w:ascii="Arial" w:hAnsi="Arial" w:cs="Arial"/>
          <w:b/>
          <w:sz w:val="22"/>
          <w:szCs w:val="22"/>
          <w:lang w:eastAsia="ar-SA"/>
        </w:rPr>
        <w:t xml:space="preserve"> dni  /</w:t>
      </w:r>
      <w:r>
        <w:rPr>
          <w:rFonts w:ascii="Arial" w:hAnsi="Arial" w:cs="Arial"/>
          <w:b/>
          <w:sz w:val="22"/>
          <w:szCs w:val="22"/>
          <w:lang w:eastAsia="ar-SA"/>
        </w:rPr>
        <w:t xml:space="preserve">  do 21 dni / do 28</w:t>
      </w:r>
      <w:r w:rsidRPr="00177573">
        <w:rPr>
          <w:rFonts w:ascii="Arial" w:hAnsi="Arial" w:cs="Arial"/>
          <w:b/>
          <w:sz w:val="22"/>
          <w:szCs w:val="22"/>
          <w:lang w:eastAsia="ar-SA"/>
        </w:rPr>
        <w:t xml:space="preserve"> dni*</w:t>
      </w:r>
    </w:p>
    <w:p w:rsidR="0073071E" w:rsidRPr="00177573" w:rsidRDefault="0073071E" w:rsidP="0073071E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77573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77573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73071E" w:rsidRPr="00177573" w:rsidRDefault="0073071E" w:rsidP="0073071E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73071E" w:rsidRPr="00177573" w:rsidRDefault="0073071E" w:rsidP="0073071E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77573">
        <w:rPr>
          <w:rFonts w:ascii="Arial" w:hAnsi="Arial" w:cs="Arial"/>
          <w:i/>
          <w:sz w:val="18"/>
          <w:szCs w:val="22"/>
          <w:lang w:eastAsia="zh-CN"/>
        </w:rPr>
        <w:t>(W</w:t>
      </w:r>
      <w:r w:rsidRPr="00177573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realizacji zamówienia Zamawiający przyzna mu w ww. kryterium oceny ofert 0 punktów i uzna, że Wykon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awca deklaruje termin do 28</w:t>
      </w:r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77573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73071E" w:rsidRPr="00177573" w:rsidRDefault="0073071E" w:rsidP="0073071E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77573">
        <w:rPr>
          <w:rFonts w:ascii="Arial" w:hAnsi="Arial" w:cs="Arial"/>
          <w:i/>
          <w:iCs/>
          <w:sz w:val="22"/>
          <w:szCs w:val="20"/>
        </w:rPr>
        <w:t xml:space="preserve"> </w:t>
      </w:r>
      <w:r w:rsidRPr="00177573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73071E" w:rsidRPr="00177573" w:rsidRDefault="0073071E" w:rsidP="0073071E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77573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73071E" w:rsidRPr="00177573" w:rsidRDefault="0073071E" w:rsidP="0073071E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>
        <w:rPr>
          <w:rFonts w:ascii="Arial" w:hAnsi="Arial" w:cs="Arial"/>
          <w:b/>
          <w:bCs/>
          <w:sz w:val="22"/>
          <w:lang w:eastAsia="ar-SA"/>
        </w:rPr>
        <w:t>do 14 dni   /   do 21</w:t>
      </w:r>
      <w:r w:rsidRPr="00177573">
        <w:rPr>
          <w:rFonts w:ascii="Arial" w:hAnsi="Arial" w:cs="Arial"/>
          <w:b/>
          <w:bCs/>
          <w:sz w:val="22"/>
          <w:lang w:eastAsia="ar-SA"/>
        </w:rPr>
        <w:t xml:space="preserve"> dni</w:t>
      </w:r>
      <w:r>
        <w:rPr>
          <w:rFonts w:ascii="Arial" w:hAnsi="Arial" w:cs="Arial"/>
          <w:b/>
          <w:bCs/>
          <w:sz w:val="22"/>
          <w:lang w:eastAsia="ar-SA"/>
        </w:rPr>
        <w:t xml:space="preserve">  /   </w:t>
      </w:r>
      <w:r w:rsidRPr="00177573">
        <w:rPr>
          <w:rFonts w:ascii="Arial" w:hAnsi="Arial" w:cs="Arial"/>
          <w:b/>
          <w:bCs/>
          <w:sz w:val="22"/>
          <w:lang w:eastAsia="ar-SA"/>
        </w:rPr>
        <w:t>do 30 dni</w:t>
      </w:r>
      <w:r>
        <w:rPr>
          <w:rFonts w:ascii="Arial" w:hAnsi="Arial" w:cs="Arial"/>
          <w:b/>
          <w:bCs/>
          <w:sz w:val="22"/>
          <w:lang w:eastAsia="ar-SA"/>
        </w:rPr>
        <w:t>*</w:t>
      </w:r>
    </w:p>
    <w:p w:rsidR="0073071E" w:rsidRPr="00177573" w:rsidRDefault="0073071E" w:rsidP="0073071E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77573">
        <w:rPr>
          <w:rFonts w:ascii="Arial" w:hAnsi="Arial" w:cs="Arial"/>
          <w:i/>
          <w:sz w:val="18"/>
          <w:szCs w:val="22"/>
          <w:lang w:eastAsia="ar-SA"/>
        </w:rPr>
        <w:t xml:space="preserve"> (*niepotrzebne skreślić)</w:t>
      </w:r>
    </w:p>
    <w:p w:rsidR="0073071E" w:rsidRPr="00177573" w:rsidRDefault="0073071E" w:rsidP="0073071E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73071E" w:rsidRPr="00177573" w:rsidRDefault="0073071E" w:rsidP="0073071E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77573">
        <w:rPr>
          <w:rFonts w:ascii="Arial" w:hAnsi="Arial" w:cs="Arial"/>
          <w:i/>
          <w:sz w:val="18"/>
          <w:szCs w:val="22"/>
          <w:lang w:eastAsia="zh-CN"/>
        </w:rPr>
        <w:lastRenderedPageBreak/>
        <w:t>(W</w:t>
      </w:r>
      <w:r w:rsidRPr="00177573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płatności faktury Zamawiający przyzna mu w ww. kryterium oceny ofert 0 punktów i uzna, że Wykonawca deklaruje termin do 14 dni)</w:t>
      </w:r>
      <w:r w:rsidRPr="00177573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73071E" w:rsidRPr="00177573" w:rsidRDefault="0073071E" w:rsidP="0073071E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77573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73071E" w:rsidRPr="00177573" w:rsidRDefault="0073071E" w:rsidP="0073071E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73071E" w:rsidRPr="00177573" w:rsidRDefault="0073071E" w:rsidP="0073071E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77573">
        <w:rPr>
          <w:rFonts w:ascii="Arial" w:hAnsi="Arial" w:cs="Arial"/>
          <w:b/>
          <w:sz w:val="22"/>
          <w:szCs w:val="22"/>
        </w:rPr>
        <w:t>- Okres gwarancji*:</w:t>
      </w:r>
      <w:r w:rsidRPr="00177573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73071E" w:rsidRPr="00177573" w:rsidRDefault="0073071E" w:rsidP="0073071E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77573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73071E" w:rsidRPr="00177573" w:rsidRDefault="0073071E" w:rsidP="009C7AB3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</w:p>
    <w:p w:rsidR="009C7AB3" w:rsidRPr="00216FDC" w:rsidRDefault="009C7AB3" w:rsidP="00791C92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:rsidR="00E27CF0" w:rsidRPr="00A97329" w:rsidRDefault="00E27CF0" w:rsidP="00E27CF0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 w:val="0"/>
          <w:bCs w:val="0"/>
          <w:i/>
          <w:sz w:val="14"/>
          <w:szCs w:val="16"/>
        </w:rPr>
      </w:pPr>
      <w:r w:rsidRPr="00A97329">
        <w:rPr>
          <w:rFonts w:ascii="Arial" w:hAnsi="Arial" w:cs="Arial"/>
          <w:b w:val="0"/>
          <w:sz w:val="14"/>
          <w:szCs w:val="16"/>
        </w:rPr>
        <w:t xml:space="preserve">*Wypełnić </w:t>
      </w:r>
      <w:r w:rsidRPr="00A97329">
        <w:rPr>
          <w:rFonts w:ascii="Arial" w:hAnsi="Arial" w:cs="Arial"/>
          <w:b w:val="0"/>
          <w:sz w:val="14"/>
          <w:szCs w:val="16"/>
          <w:u w:val="single"/>
        </w:rPr>
        <w:t>TYLKO</w:t>
      </w:r>
      <w:r w:rsidRPr="00A97329">
        <w:rPr>
          <w:rFonts w:ascii="Arial" w:hAnsi="Arial" w:cs="Arial"/>
          <w:b w:val="0"/>
          <w:i/>
          <w:sz w:val="14"/>
          <w:szCs w:val="16"/>
        </w:rPr>
        <w:t xml:space="preserve">, gdy wybór oferty Wykonawcy </w:t>
      </w:r>
      <w:r w:rsidRPr="00A97329">
        <w:rPr>
          <w:rFonts w:ascii="Arial" w:hAnsi="Arial" w:cs="Arial"/>
          <w:b w:val="0"/>
          <w:i/>
          <w:sz w:val="14"/>
          <w:szCs w:val="16"/>
          <w:u w:val="single"/>
        </w:rPr>
        <w:t>BĘDZIE</w:t>
      </w:r>
      <w:r w:rsidRPr="00A97329">
        <w:rPr>
          <w:rFonts w:ascii="Arial" w:hAnsi="Arial" w:cs="Arial"/>
          <w:b w:val="0"/>
          <w:i/>
          <w:sz w:val="14"/>
          <w:szCs w:val="16"/>
        </w:rPr>
        <w:t xml:space="preserve"> prowadził do powstania u Zamawiającego obowiązku podatkowego</w:t>
      </w:r>
      <w:r w:rsidRPr="00A97329">
        <w:rPr>
          <w:rFonts w:ascii="Arial" w:hAnsi="Arial" w:cs="Arial"/>
          <w:b w:val="0"/>
          <w:i/>
          <w:sz w:val="14"/>
          <w:szCs w:val="16"/>
          <w:u w:val="single"/>
        </w:rPr>
        <w:t xml:space="preserve"> </w:t>
      </w:r>
      <w:r w:rsidRPr="00A97329">
        <w:rPr>
          <w:rFonts w:ascii="Arial" w:hAnsi="Arial" w:cs="Arial"/>
          <w:b w:val="0"/>
          <w:i/>
          <w:sz w:val="14"/>
          <w:szCs w:val="16"/>
        </w:rPr>
        <w:t>zgodnie z ustawą z dnia 11 marca 2004 r. o podatku od towarów i usług</w:t>
      </w:r>
    </w:p>
    <w:p w:rsidR="00E27CF0" w:rsidRPr="00A97329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:rsidR="00E27CF0" w:rsidRPr="00A97329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A97329">
        <w:rPr>
          <w:rFonts w:ascii="Arial" w:hAnsi="Arial" w:cs="Arial"/>
          <w:b w:val="0"/>
          <w:i/>
          <w:sz w:val="14"/>
          <w:szCs w:val="16"/>
        </w:rPr>
        <w:t>Cena oferty - RAZEM NETTO …………… PLN</w:t>
      </w:r>
    </w:p>
    <w:p w:rsidR="00E27CF0" w:rsidRPr="00A97329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:rsidR="00E27CF0" w:rsidRPr="00A97329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A97329">
        <w:rPr>
          <w:rFonts w:ascii="Arial" w:hAnsi="Arial" w:cs="Arial"/>
          <w:b w:val="0"/>
          <w:i/>
          <w:sz w:val="14"/>
          <w:szCs w:val="16"/>
        </w:rPr>
        <w:t xml:space="preserve">W tym </w:t>
      </w:r>
      <w:r w:rsidRPr="00A97329">
        <w:rPr>
          <w:rFonts w:ascii="Arial" w:eastAsia="Calibri" w:hAnsi="Arial" w:cs="Arial"/>
          <w:b w:val="0"/>
          <w:i/>
          <w:sz w:val="14"/>
          <w:szCs w:val="16"/>
          <w:lang w:eastAsia="en-US"/>
        </w:rPr>
        <w:t>towary lub usługi</w:t>
      </w:r>
      <w:r w:rsidRPr="00A97329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A97329">
        <w:rPr>
          <w:rFonts w:ascii="Arial" w:hAnsi="Arial" w:cs="Arial"/>
          <w:b w:val="0"/>
          <w:i/>
          <w:sz w:val="14"/>
          <w:szCs w:val="16"/>
        </w:rPr>
        <w:t>RAZEM NETTO …………… PLN</w:t>
      </w:r>
    </w:p>
    <w:p w:rsidR="00E27CF0" w:rsidRPr="00A97329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A97329">
        <w:rPr>
          <w:rFonts w:ascii="Arial" w:eastAsia="Calibri" w:hAnsi="Arial" w:cs="Arial"/>
          <w:b w:val="0"/>
          <w:i/>
          <w:sz w:val="14"/>
          <w:szCs w:val="16"/>
        </w:rPr>
        <w:t>Według poniższego zestawienia</w:t>
      </w:r>
      <w:r w:rsidRPr="00A97329">
        <w:rPr>
          <w:rFonts w:ascii="Arial" w:hAnsi="Arial" w:cs="Arial"/>
          <w:b w:val="0"/>
          <w:i/>
          <w:sz w:val="14"/>
          <w:szCs w:val="16"/>
        </w:rPr>
        <w:t xml:space="preserve"> – wykaz towarów i usług,</w:t>
      </w:r>
      <w:r w:rsidRPr="00A97329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A97329">
        <w:rPr>
          <w:rFonts w:ascii="Arial" w:hAnsi="Arial" w:cs="Arial"/>
          <w:b w:val="0"/>
          <w:i/>
          <w:sz w:val="14"/>
          <w:szCs w:val="16"/>
        </w:rPr>
        <w:t xml:space="preserve"> ze </w:t>
      </w:r>
      <w:r w:rsidRPr="00A97329">
        <w:rPr>
          <w:rFonts w:ascii="Arial" w:eastAsia="Calibri" w:hAnsi="Arial" w:cs="Arial"/>
          <w:b w:val="0"/>
          <w:i/>
          <w:sz w:val="14"/>
          <w:szCs w:val="16"/>
        </w:rPr>
        <w:t>wskazaniem stawki podatku od towarów i usług, która zgodnie z wiedzą Wykonawcy,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A97329" w:rsidRPr="00A97329" w:rsidTr="00D335BC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A97329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A97329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A97329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A97329" w:rsidRPr="00A97329" w:rsidTr="00D335BC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97329" w:rsidRPr="00A97329" w:rsidTr="00D335BC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97329" w:rsidRPr="00A97329" w:rsidTr="00D335BC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E27CF0" w:rsidRPr="00A97329" w:rsidRDefault="00E27CF0" w:rsidP="00E27CF0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A97329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:rsidR="00E27CF0" w:rsidRPr="00A97329" w:rsidRDefault="00E27CF0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791C92" w:rsidRPr="00A97329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A97329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:rsidR="001E6CE8" w:rsidRPr="00A97329" w:rsidRDefault="00E27CF0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>3</w:t>
      </w:r>
      <w:r w:rsidR="00791C92" w:rsidRPr="00A97329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1E6CE8" w:rsidRPr="00A97329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:rsidR="001E6CE8" w:rsidRPr="00A97329" w:rsidRDefault="00E27CF0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A97329">
        <w:rPr>
          <w:rFonts w:ascii="Arial" w:hAnsi="Arial" w:cs="Arial"/>
          <w:sz w:val="22"/>
          <w:szCs w:val="22"/>
        </w:rPr>
        <w:t>4</w:t>
      </w:r>
      <w:r w:rsidR="001E6CE8" w:rsidRPr="00A97329">
        <w:rPr>
          <w:rFonts w:ascii="Arial" w:hAnsi="Arial" w:cs="Arial"/>
          <w:sz w:val="22"/>
          <w:szCs w:val="22"/>
        </w:rPr>
        <w:t>. Oświadczamy, że uzyskaliśmy wszelkie informacje niezbędne do prawidłowego przygotowania i złożenia niniejszej oferty.</w:t>
      </w:r>
    </w:p>
    <w:p w:rsidR="001E6CE8" w:rsidRPr="00A97329" w:rsidRDefault="00E27CF0" w:rsidP="001E6CE8">
      <w:pPr>
        <w:spacing w:before="60" w:after="60"/>
        <w:jc w:val="both"/>
        <w:rPr>
          <w:rFonts w:ascii="Arial" w:hAnsi="Arial" w:cs="Arial"/>
          <w:sz w:val="22"/>
        </w:rPr>
      </w:pPr>
      <w:r w:rsidRPr="00A97329">
        <w:rPr>
          <w:rFonts w:ascii="Arial" w:hAnsi="Arial" w:cs="Arial"/>
          <w:sz w:val="22"/>
          <w:szCs w:val="22"/>
        </w:rPr>
        <w:t>5</w:t>
      </w:r>
      <w:r w:rsidR="001E6CE8" w:rsidRPr="00A97329">
        <w:rPr>
          <w:rFonts w:ascii="Arial" w:hAnsi="Arial" w:cs="Arial"/>
          <w:sz w:val="22"/>
          <w:szCs w:val="22"/>
        </w:rPr>
        <w:t xml:space="preserve">. Oświadczamy, że </w:t>
      </w:r>
      <w:r w:rsidR="001E6CE8" w:rsidRPr="00A97329">
        <w:rPr>
          <w:rFonts w:ascii="Arial" w:hAnsi="Arial" w:cs="Arial"/>
          <w:sz w:val="22"/>
        </w:rPr>
        <w:t>uważamy się za związanych niniejszą ofertą na czas wskazany w SWZ.</w:t>
      </w:r>
    </w:p>
    <w:p w:rsidR="001E6CE8" w:rsidRPr="00A97329" w:rsidRDefault="00E27CF0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A97329">
        <w:rPr>
          <w:rFonts w:ascii="Arial" w:hAnsi="Arial" w:cs="Arial"/>
          <w:sz w:val="22"/>
          <w:szCs w:val="22"/>
        </w:rPr>
        <w:t>6</w:t>
      </w:r>
      <w:r w:rsidR="001E6CE8" w:rsidRPr="00A97329">
        <w:rPr>
          <w:rFonts w:ascii="Arial" w:hAnsi="Arial" w:cs="Arial"/>
          <w:sz w:val="22"/>
          <w:szCs w:val="22"/>
        </w:rPr>
        <w:t>. 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:rsidR="00791C92" w:rsidRPr="00A97329" w:rsidRDefault="00E27CF0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>7</w:t>
      </w:r>
      <w:r w:rsidR="00791C92" w:rsidRPr="00A97329">
        <w:rPr>
          <w:rFonts w:ascii="Arial" w:hAnsi="Arial" w:cs="Arial"/>
          <w:sz w:val="22"/>
          <w:szCs w:val="22"/>
          <w:lang w:eastAsia="ar-SA"/>
        </w:rPr>
        <w:t>. Oświadczamy, że w cenie naszej oferty zostały uwzględnione wszystkie koszty wykonania  zamówienia.</w:t>
      </w:r>
    </w:p>
    <w:p w:rsidR="00791C92" w:rsidRPr="00A97329" w:rsidRDefault="00791C92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:rsidR="004146B2" w:rsidRPr="00A97329" w:rsidRDefault="00E27CF0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>8</w:t>
      </w:r>
      <w:r w:rsidR="00791C92" w:rsidRPr="00A97329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A97329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A97329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A97329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4146B2" w:rsidRPr="00A97329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4146B2" w:rsidRPr="00A97329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4146B2" w:rsidRPr="00A97329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A97329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4146B2" w:rsidRPr="00A97329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:rsidR="004146B2" w:rsidRPr="00A97329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A97329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A97329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A97329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4146B2" w:rsidRPr="00A97329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4146B2" w:rsidRPr="00A97329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A97329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4146B2" w:rsidRPr="00A97329" w:rsidRDefault="004146B2" w:rsidP="004146B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91C92" w:rsidRPr="00A97329" w:rsidRDefault="009403A8" w:rsidP="009403A8">
      <w:pPr>
        <w:ind w:left="284" w:hanging="284"/>
        <w:jc w:val="both"/>
        <w:rPr>
          <w:rFonts w:ascii="Arial" w:hAnsi="Arial" w:cs="Arial"/>
          <w:sz w:val="22"/>
        </w:rPr>
      </w:pPr>
      <w:r w:rsidRPr="00A97329">
        <w:rPr>
          <w:rFonts w:ascii="Arial" w:hAnsi="Arial" w:cs="Arial"/>
          <w:sz w:val="22"/>
        </w:rPr>
        <w:t xml:space="preserve">9. </w:t>
      </w:r>
      <w:r w:rsidR="00791C92" w:rsidRPr="00A97329">
        <w:rPr>
          <w:rFonts w:ascii="Arial" w:hAnsi="Arial" w:cs="Arial"/>
          <w:sz w:val="22"/>
        </w:rPr>
        <w:t>Oświadczam, że wypełniłem obowiązki informacyjne przewidziane w art. 13 lub art. 14 RODO</w:t>
      </w:r>
      <w:r w:rsidR="00791C92" w:rsidRPr="00A97329">
        <w:rPr>
          <w:rFonts w:ascii="Arial" w:hAnsi="Arial" w:cs="Arial"/>
          <w:sz w:val="22"/>
          <w:vertAlign w:val="superscript"/>
        </w:rPr>
        <w:t>1)</w:t>
      </w:r>
      <w:r w:rsidR="00791C92" w:rsidRPr="00A97329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791C92" w:rsidRPr="00A97329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A97329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A97329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91C92" w:rsidRPr="00A97329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791C92" w:rsidRPr="00A97329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A97329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1E6CE8" w:rsidRPr="00A97329" w:rsidRDefault="001E6CE8" w:rsidP="00791C92">
      <w:pPr>
        <w:ind w:left="425" w:firstLine="283"/>
        <w:jc w:val="center"/>
        <w:rPr>
          <w:rFonts w:ascii="Arial" w:hAnsi="Arial" w:cs="Arial"/>
          <w:b/>
          <w:sz w:val="22"/>
          <w:szCs w:val="22"/>
        </w:rPr>
      </w:pPr>
    </w:p>
    <w:p w:rsidR="00B60FCB" w:rsidRDefault="00B60FCB" w:rsidP="00683288">
      <w:pPr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</w:p>
    <w:p w:rsidR="00791C92" w:rsidRPr="00A97329" w:rsidRDefault="00791C92" w:rsidP="00B60FCB">
      <w:pPr>
        <w:suppressAutoHyphens/>
        <w:ind w:left="284"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>Integralną częścią oferty są:</w:t>
      </w:r>
    </w:p>
    <w:p w:rsidR="00791C92" w:rsidRPr="00A97329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A97329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A97329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                                          </w:t>
      </w:r>
    </w:p>
    <w:p w:rsidR="00791C92" w:rsidRPr="00A97329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791C92" w:rsidRPr="00A97329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1E6CE8" w:rsidRPr="00A97329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A97329">
        <w:rPr>
          <w:rFonts w:ascii="Arial" w:hAnsi="Arial" w:cs="Arial"/>
          <w:sz w:val="20"/>
          <w:szCs w:val="18"/>
        </w:rPr>
        <w:t>…………………………….. dnia ………………….. 202</w:t>
      </w:r>
      <w:r w:rsidR="0073071E">
        <w:rPr>
          <w:rFonts w:ascii="Arial" w:hAnsi="Arial" w:cs="Arial"/>
          <w:sz w:val="20"/>
          <w:szCs w:val="18"/>
        </w:rPr>
        <w:t>3</w:t>
      </w:r>
      <w:r w:rsidRPr="00A97329">
        <w:rPr>
          <w:rFonts w:ascii="Arial" w:hAnsi="Arial" w:cs="Arial"/>
          <w:sz w:val="20"/>
          <w:szCs w:val="18"/>
        </w:rPr>
        <w:t xml:space="preserve"> r.</w:t>
      </w:r>
    </w:p>
    <w:p w:rsidR="007D177B" w:rsidRDefault="007D177B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91C92" w:rsidRPr="00A97329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A97329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791C92" w:rsidRPr="00A97329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A97329">
        <w:rPr>
          <w:rFonts w:ascii="Arial" w:hAnsi="Arial" w:cs="Arial"/>
          <w:sz w:val="18"/>
          <w:szCs w:val="18"/>
        </w:rPr>
        <w:t>* niewłaściwe skreślić</w:t>
      </w:r>
    </w:p>
    <w:p w:rsidR="00791C92" w:rsidRPr="00A97329" w:rsidRDefault="00791C92" w:rsidP="00791C92">
      <w:pPr>
        <w:rPr>
          <w:rFonts w:ascii="Arial" w:hAnsi="Arial" w:cs="Arial"/>
          <w:sz w:val="18"/>
          <w:szCs w:val="18"/>
        </w:rPr>
      </w:pPr>
      <w:r w:rsidRPr="00A97329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A97329">
        <w:rPr>
          <w:rFonts w:ascii="Arial" w:hAnsi="Arial" w:cs="Arial"/>
          <w:sz w:val="18"/>
          <w:szCs w:val="18"/>
        </w:rPr>
        <w:t>wypełnić jeżeli dotyczy</w:t>
      </w:r>
    </w:p>
    <w:p w:rsidR="00791C92" w:rsidRPr="00A97329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A97329">
        <w:rPr>
          <w:rFonts w:ascii="Arial" w:hAnsi="Arial" w:cs="Arial"/>
          <w:sz w:val="18"/>
          <w:szCs w:val="18"/>
        </w:rPr>
        <w:t xml:space="preserve">*** 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791C92" w:rsidRPr="00A97329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A97329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A97329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A97329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A97329">
        <w:rPr>
          <w:rFonts w:ascii="Arial" w:hAnsi="Arial" w:cs="Arial"/>
          <w:sz w:val="22"/>
          <w:szCs w:val="22"/>
        </w:rPr>
        <w:t xml:space="preserve">  </w:t>
      </w:r>
    </w:p>
    <w:p w:rsidR="00791C92" w:rsidRPr="00A97329" w:rsidRDefault="00791C92" w:rsidP="00791C92">
      <w:pPr>
        <w:ind w:left="284"/>
        <w:jc w:val="both"/>
        <w:rPr>
          <w:rFonts w:ascii="Arial" w:hAnsi="Arial" w:cs="Arial"/>
          <w:sz w:val="18"/>
          <w:szCs w:val="18"/>
        </w:rPr>
      </w:pPr>
    </w:p>
    <w:p w:rsidR="00791C92" w:rsidRPr="00A97329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sectPr w:rsidR="00791C92" w:rsidRPr="00A97329" w:rsidSect="00177573">
      <w:headerReference w:type="default" r:id="rId8"/>
      <w:footerReference w:type="even" r:id="rId9"/>
      <w:footerReference w:type="default" r:id="rId10"/>
      <w:pgSz w:w="11906" w:h="16838"/>
      <w:pgMar w:top="568" w:right="1077" w:bottom="1276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 w:rsidR="0073071E">
      <w:rPr>
        <w:rFonts w:ascii="Arial" w:hAnsi="Arial" w:cs="Arial"/>
        <w:i/>
        <w:sz w:val="20"/>
      </w:rPr>
      <w:t>2939</w:t>
    </w:r>
    <w:r w:rsidR="009C7AB3">
      <w:rPr>
        <w:rFonts w:ascii="Arial" w:hAnsi="Arial" w:cs="Arial"/>
        <w:i/>
        <w:sz w:val="20"/>
      </w:rPr>
      <w:t>/D/2</w:t>
    </w:r>
    <w:r w:rsidR="0073071E">
      <w:rPr>
        <w:rFonts w:ascii="Arial" w:hAnsi="Arial" w:cs="Arial"/>
        <w:i/>
        <w:sz w:val="20"/>
      </w:rPr>
      <w:t>3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0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2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3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6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9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0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2"/>
  </w:num>
  <w:num w:numId="4">
    <w:abstractNumId w:val="12"/>
  </w:num>
  <w:num w:numId="5">
    <w:abstractNumId w:val="10"/>
  </w:num>
  <w:num w:numId="6">
    <w:abstractNumId w:val="36"/>
  </w:num>
  <w:num w:numId="7">
    <w:abstractNumId w:val="49"/>
  </w:num>
  <w:num w:numId="8">
    <w:abstractNumId w:val="35"/>
  </w:num>
  <w:num w:numId="9">
    <w:abstractNumId w:val="35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8"/>
  </w:num>
  <w:num w:numId="11">
    <w:abstractNumId w:val="4"/>
  </w:num>
  <w:num w:numId="12">
    <w:abstractNumId w:val="45"/>
  </w:num>
  <w:num w:numId="1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1"/>
  </w:num>
  <w:num w:numId="16">
    <w:abstractNumId w:val="16"/>
  </w:num>
  <w:num w:numId="17">
    <w:abstractNumId w:val="19"/>
  </w:num>
  <w:num w:numId="18">
    <w:abstractNumId w:val="8"/>
  </w:num>
  <w:num w:numId="19">
    <w:abstractNumId w:val="32"/>
  </w:num>
  <w:num w:numId="20">
    <w:abstractNumId w:val="29"/>
  </w:num>
  <w:num w:numId="21">
    <w:abstractNumId w:val="48"/>
  </w:num>
  <w:num w:numId="22">
    <w:abstractNumId w:val="15"/>
  </w:num>
  <w:num w:numId="23">
    <w:abstractNumId w:val="11"/>
  </w:num>
  <w:num w:numId="24">
    <w:abstractNumId w:val="46"/>
  </w:num>
  <w:num w:numId="25">
    <w:abstractNumId w:val="41"/>
  </w:num>
  <w:num w:numId="26">
    <w:abstractNumId w:val="34"/>
  </w:num>
  <w:num w:numId="27">
    <w:abstractNumId w:val="28"/>
  </w:num>
  <w:num w:numId="28">
    <w:abstractNumId w:val="44"/>
  </w:num>
  <w:num w:numId="29">
    <w:abstractNumId w:val="50"/>
  </w:num>
  <w:num w:numId="30">
    <w:abstractNumId w:val="9"/>
  </w:num>
  <w:num w:numId="31">
    <w:abstractNumId w:val="13"/>
  </w:num>
  <w:num w:numId="32">
    <w:abstractNumId w:val="40"/>
  </w:num>
  <w:num w:numId="33">
    <w:abstractNumId w:val="22"/>
  </w:num>
  <w:num w:numId="34">
    <w:abstractNumId w:val="7"/>
  </w:num>
  <w:num w:numId="35">
    <w:abstractNumId w:val="39"/>
  </w:num>
  <w:num w:numId="36">
    <w:abstractNumId w:val="47"/>
  </w:num>
  <w:num w:numId="37">
    <w:abstractNumId w:val="37"/>
  </w:num>
  <w:num w:numId="38">
    <w:abstractNumId w:val="51"/>
  </w:num>
  <w:num w:numId="39">
    <w:abstractNumId w:val="33"/>
  </w:num>
  <w:num w:numId="40">
    <w:abstractNumId w:val="18"/>
  </w:num>
  <w:num w:numId="41">
    <w:abstractNumId w:val="3"/>
  </w:num>
  <w:num w:numId="42">
    <w:abstractNumId w:val="24"/>
  </w:num>
  <w:num w:numId="43">
    <w:abstractNumId w:val="23"/>
  </w:num>
  <w:num w:numId="44">
    <w:abstractNumId w:val="25"/>
  </w:num>
  <w:num w:numId="45">
    <w:abstractNumId w:val="5"/>
  </w:num>
  <w:num w:numId="46">
    <w:abstractNumId w:val="20"/>
  </w:num>
  <w:num w:numId="47">
    <w:abstractNumId w:val="27"/>
  </w:num>
  <w:num w:numId="48">
    <w:abstractNumId w:val="21"/>
  </w:num>
  <w:num w:numId="49">
    <w:abstractNumId w:val="43"/>
  </w:num>
  <w:num w:numId="50">
    <w:abstractNumId w:val="42"/>
  </w:num>
  <w:num w:numId="51">
    <w:abstractNumId w:val="52"/>
  </w:num>
  <w:num w:numId="52">
    <w:abstractNumId w:val="14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044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3F6B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0D02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2F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7C6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77573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FDC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2E0B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47D9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6DFF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96770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288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3F05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1E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177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C7AB3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97329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074FB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0FCB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073"/>
    <w:rsid w:val="00D744EF"/>
    <w:rsid w:val="00D7535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5DB8"/>
    <w:rsid w:val="00E1634B"/>
    <w:rsid w:val="00E16726"/>
    <w:rsid w:val="00E16B8C"/>
    <w:rsid w:val="00E210D4"/>
    <w:rsid w:val="00E23657"/>
    <w:rsid w:val="00E23809"/>
    <w:rsid w:val="00E24D19"/>
    <w:rsid w:val="00E25474"/>
    <w:rsid w:val="00E27CF0"/>
    <w:rsid w:val="00E349DB"/>
    <w:rsid w:val="00E362DD"/>
    <w:rsid w:val="00E36D54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2E6F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2DAC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23F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449"/>
    <o:shapelayout v:ext="edit">
      <o:idmap v:ext="edit" data="1"/>
    </o:shapelayout>
  </w:shapeDefaults>
  <w:decimalSymbol w:val=","/>
  <w:listSeparator w:val=";"/>
  <w14:docId w14:val="3EAF6546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uiPriority w:val="99"/>
    <w:semiHidden/>
    <w:unhideWhenUsed/>
    <w:rsid w:val="00E27CF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27CF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27C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E390F0-6E68-49F9-9160-2AFBE93008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5</Pages>
  <Words>1752</Words>
  <Characters>10514</Characters>
  <Application>Microsoft Office Word</Application>
  <DocSecurity>0</DocSecurity>
  <Lines>87</Lines>
  <Paragraphs>24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12242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Aleksandra Korcz</cp:lastModifiedBy>
  <cp:revision>70</cp:revision>
  <cp:lastPrinted>2022-07-20T08:08:00Z</cp:lastPrinted>
  <dcterms:created xsi:type="dcterms:W3CDTF">2020-05-11T08:30:00Z</dcterms:created>
  <dcterms:modified xsi:type="dcterms:W3CDTF">2023-08-01T07:32:00Z</dcterms:modified>
</cp:coreProperties>
</file>