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014286" w:rsidRDefault="008E30F4" w:rsidP="00114530">
      <w:pPr>
        <w:jc w:val="right"/>
        <w:rPr>
          <w:rFonts w:ascii="Arial" w:hAnsi="Arial" w:cs="Arial"/>
        </w:rPr>
      </w:pPr>
      <w:r w:rsidRPr="00014286">
        <w:rPr>
          <w:rFonts w:ascii="Arial" w:hAnsi="Arial" w:cs="Arial"/>
        </w:rPr>
        <w:t xml:space="preserve">Załącznik nr 2 do </w:t>
      </w:r>
      <w:r w:rsidR="00322378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</w:p>
    <w:p w:rsidR="008E30F4" w:rsidRPr="00014286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0"/>
        </w:rPr>
      </w:pPr>
      <w:r w:rsidRPr="00014286">
        <w:rPr>
          <w:rFonts w:cs="Arial"/>
          <w:bCs/>
          <w:i w:val="0"/>
          <w:spacing w:val="80"/>
          <w:sz w:val="20"/>
        </w:rPr>
        <w:t>FORMULARZ CENOWY</w:t>
      </w:r>
      <w:r w:rsidR="00186214" w:rsidRPr="00014286">
        <w:rPr>
          <w:rFonts w:cs="Arial"/>
          <w:bCs/>
          <w:i w:val="0"/>
          <w:spacing w:val="80"/>
          <w:sz w:val="20"/>
        </w:rPr>
        <w:t xml:space="preserve">- CZĘŚĆ </w:t>
      </w:r>
      <w:r w:rsidR="00F4620F">
        <w:rPr>
          <w:rFonts w:cs="Arial"/>
          <w:bCs/>
          <w:i w:val="0"/>
          <w:spacing w:val="80"/>
          <w:sz w:val="20"/>
        </w:rPr>
        <w:t>1</w:t>
      </w:r>
    </w:p>
    <w:p w:rsidR="00B30E59" w:rsidRPr="00014286" w:rsidRDefault="008E30F4" w:rsidP="00235D89">
      <w:pPr>
        <w:pStyle w:val="Tekstpodstawowywcity"/>
        <w:spacing w:after="0"/>
        <w:ind w:left="0"/>
        <w:rPr>
          <w:rFonts w:ascii="Arial" w:hAnsi="Arial" w:cs="Arial"/>
        </w:rPr>
      </w:pPr>
      <w:r w:rsidRPr="00014286">
        <w:rPr>
          <w:rFonts w:ascii="Arial" w:hAnsi="Arial" w:cs="Arial"/>
        </w:rPr>
        <w:t>Składając w imieniu:........................................................................................................................................ ofertę w przetargu nieograniczonym na</w:t>
      </w:r>
      <w:r w:rsidR="00014286">
        <w:rPr>
          <w:rFonts w:ascii="Arial" w:hAnsi="Arial" w:cs="Arial"/>
        </w:rPr>
        <w:t xml:space="preserve"> </w:t>
      </w:r>
      <w:r w:rsidR="00235D89" w:rsidRPr="002E5441">
        <w:rPr>
          <w:b/>
          <w:sz w:val="24"/>
          <w:szCs w:val="24"/>
        </w:rPr>
        <w:t>usług</w:t>
      </w:r>
      <w:r w:rsidR="00235D89">
        <w:rPr>
          <w:b/>
          <w:sz w:val="24"/>
          <w:szCs w:val="24"/>
        </w:rPr>
        <w:t>ę</w:t>
      </w:r>
      <w:r w:rsidR="00235D89" w:rsidRPr="002E5441">
        <w:rPr>
          <w:b/>
          <w:sz w:val="24"/>
          <w:szCs w:val="24"/>
        </w:rPr>
        <w:t xml:space="preserve"> sprzątania i utrzymania czystości w budynku dydaktycznym Instytutu Kultury Europejskiej oraz Sali Sportowej przy ulicy Kostrzewskiego 5-7 w Gnieźnie  </w:t>
      </w:r>
      <w:r w:rsidR="00F1276C" w:rsidRPr="00014286">
        <w:rPr>
          <w:rFonts w:ascii="Arial" w:hAnsi="Arial" w:cs="Arial"/>
          <w:b/>
        </w:rPr>
        <w:t>,</w:t>
      </w:r>
      <w:r w:rsidR="00F1276C" w:rsidRPr="00014286">
        <w:rPr>
          <w:rFonts w:ascii="Arial" w:hAnsi="Arial" w:cs="Arial"/>
        </w:rPr>
        <w:t xml:space="preserve"> </w:t>
      </w:r>
      <w:r w:rsidRPr="00014286">
        <w:rPr>
          <w:rFonts w:ascii="Arial" w:hAnsi="Arial" w:cs="Arial"/>
        </w:rPr>
        <w:t>oferujemy realizację zamówienia zgodnie z wymaganiam</w:t>
      </w:r>
      <w:r w:rsidR="00DB0891" w:rsidRPr="00014286">
        <w:rPr>
          <w:rFonts w:ascii="Arial" w:hAnsi="Arial" w:cs="Arial"/>
        </w:rPr>
        <w:t>i Zamawiającego określonymi w S</w:t>
      </w:r>
      <w:r w:rsidRPr="00014286">
        <w:rPr>
          <w:rFonts w:ascii="Arial" w:hAnsi="Arial" w:cs="Arial"/>
        </w:rPr>
        <w:t xml:space="preserve">WZ: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560"/>
        <w:gridCol w:w="1417"/>
        <w:gridCol w:w="1276"/>
        <w:gridCol w:w="1417"/>
        <w:gridCol w:w="1560"/>
      </w:tblGrid>
      <w:tr w:rsidR="008E30F4" w:rsidRPr="00014286" w:rsidTr="00CC2CAD">
        <w:trPr>
          <w:trHeight w:val="1178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Stawka netto za 1 m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:rsidR="008E30F4" w:rsidRPr="00D2446E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446E">
              <w:rPr>
                <w:rFonts w:ascii="Arial" w:hAnsi="Arial" w:cs="Arial"/>
                <w:b/>
                <w:sz w:val="18"/>
                <w:szCs w:val="18"/>
              </w:rPr>
              <w:t>Powierzchnia w m</w:t>
            </w:r>
            <w:r w:rsidRPr="00D2446E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:rsidR="008E30F4" w:rsidRPr="00D2446E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446E">
              <w:rPr>
                <w:rFonts w:ascii="Arial" w:hAnsi="Arial" w:cs="Arial"/>
                <w:b/>
                <w:sz w:val="18"/>
                <w:szCs w:val="18"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netto</w:t>
            </w:r>
          </w:p>
        </w:tc>
      </w:tr>
      <w:tr w:rsidR="008E30F4" w:rsidRPr="00014286" w:rsidTr="00CC2CAD">
        <w:trPr>
          <w:trHeight w:hRule="exact" w:val="227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 (4x5)</w:t>
            </w:r>
          </w:p>
        </w:tc>
      </w:tr>
      <w:tr w:rsidR="008E30F4" w:rsidRPr="00014286" w:rsidTr="00CC2CAD">
        <w:trPr>
          <w:trHeight w:val="1081"/>
        </w:trPr>
        <w:tc>
          <w:tcPr>
            <w:tcW w:w="2268" w:type="dxa"/>
            <w:vAlign w:val="center"/>
          </w:tcPr>
          <w:p w:rsidR="0031084C" w:rsidRPr="00014286" w:rsidRDefault="008E30F4" w:rsidP="00052CA8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 w:rsidR="00235D89">
              <w:rPr>
                <w:rFonts w:ascii="Arial" w:hAnsi="Arial" w:cs="Arial"/>
                <w:b/>
              </w:rPr>
              <w:t xml:space="preserve"> w budynku dydaktycznym </w:t>
            </w:r>
            <w:r w:rsidR="00114530">
              <w:rPr>
                <w:rFonts w:ascii="Arial" w:hAnsi="Arial" w:cs="Arial"/>
                <w:b/>
              </w:rPr>
              <w:t xml:space="preserve">(codziennie) </w:t>
            </w:r>
            <w:r w:rsidRPr="00014286">
              <w:rPr>
                <w:rFonts w:ascii="Arial" w:hAnsi="Arial" w:cs="Arial"/>
                <w:b/>
              </w:rPr>
              <w:t xml:space="preserve">                   w  </w:t>
            </w:r>
            <w:r w:rsidR="00052CA8" w:rsidRPr="00014286">
              <w:rPr>
                <w:rFonts w:ascii="Arial" w:hAnsi="Arial" w:cs="Arial"/>
                <w:b/>
              </w:rPr>
              <w:t>okresie od                         1 września do 30 czerwca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235D89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3.872,00</w:t>
            </w:r>
          </w:p>
        </w:tc>
        <w:tc>
          <w:tcPr>
            <w:tcW w:w="1276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C86C72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  <w:r w:rsidR="00645200" w:rsidRPr="00014286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235D89" w:rsidRPr="00014286" w:rsidTr="00CC2CAD">
        <w:trPr>
          <w:trHeight w:val="1210"/>
        </w:trPr>
        <w:tc>
          <w:tcPr>
            <w:tcW w:w="2268" w:type="dxa"/>
            <w:vAlign w:val="center"/>
          </w:tcPr>
          <w:p w:rsidR="00235D89" w:rsidRPr="00C05E7B" w:rsidRDefault="00235D89" w:rsidP="00F4620F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C05E7B">
              <w:rPr>
                <w:rFonts w:ascii="Arial" w:hAnsi="Arial" w:cs="Arial"/>
                <w:b/>
              </w:rPr>
              <w:t xml:space="preserve">Utrzymanie czystości </w:t>
            </w:r>
            <w:r>
              <w:rPr>
                <w:rFonts w:ascii="Arial" w:hAnsi="Arial" w:cs="Arial"/>
                <w:b/>
              </w:rPr>
              <w:t xml:space="preserve"> w budynku dydaktycznym </w:t>
            </w:r>
            <w:r w:rsidRPr="00C05E7B">
              <w:rPr>
                <w:rFonts w:ascii="Arial" w:hAnsi="Arial" w:cs="Arial"/>
                <w:b/>
              </w:rPr>
              <w:t>(</w:t>
            </w:r>
            <w:r w:rsidR="00F4620F">
              <w:rPr>
                <w:rFonts w:ascii="Arial" w:hAnsi="Arial" w:cs="Arial"/>
                <w:b/>
              </w:rPr>
              <w:t>dwa</w:t>
            </w:r>
            <w:r w:rsidRPr="00C05E7B">
              <w:rPr>
                <w:rFonts w:ascii="Arial" w:hAnsi="Arial" w:cs="Arial"/>
                <w:b/>
              </w:rPr>
              <w:t xml:space="preserve"> razy w tygodniu)                    w  okresie od 1 lipca do 31 sierpnia </w:t>
            </w:r>
          </w:p>
        </w:tc>
        <w:tc>
          <w:tcPr>
            <w:tcW w:w="1560" w:type="dxa"/>
            <w:vAlign w:val="center"/>
          </w:tcPr>
          <w:p w:rsidR="00235D89" w:rsidRPr="00014286" w:rsidRDefault="00235D89" w:rsidP="00235D89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235D89" w:rsidRPr="00014286" w:rsidRDefault="00235D89" w:rsidP="00235D89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2.762,00</w:t>
            </w:r>
          </w:p>
        </w:tc>
        <w:tc>
          <w:tcPr>
            <w:tcW w:w="1276" w:type="dxa"/>
            <w:vAlign w:val="center"/>
          </w:tcPr>
          <w:p w:rsidR="00235D89" w:rsidRPr="00014286" w:rsidRDefault="00235D89" w:rsidP="00235D89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235D89" w:rsidRPr="00014286" w:rsidRDefault="00235D89" w:rsidP="00235D89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235D89" w:rsidRPr="00C05E7B" w:rsidRDefault="00235D89" w:rsidP="00235D89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CC2CAD" w:rsidRPr="00014286" w:rsidTr="00CC2CAD">
        <w:trPr>
          <w:trHeight w:val="1210"/>
        </w:trPr>
        <w:tc>
          <w:tcPr>
            <w:tcW w:w="2268" w:type="dxa"/>
            <w:vAlign w:val="center"/>
          </w:tcPr>
          <w:p w:rsidR="00CC2CAD" w:rsidRPr="00C05E7B" w:rsidRDefault="00CC2CAD" w:rsidP="002F417E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C05E7B">
              <w:rPr>
                <w:rFonts w:ascii="Arial" w:hAnsi="Arial" w:cs="Arial"/>
                <w:b/>
              </w:rPr>
              <w:t xml:space="preserve">Utrzymanie czystości </w:t>
            </w:r>
            <w:r w:rsidR="00235D89">
              <w:rPr>
                <w:rFonts w:ascii="Arial" w:hAnsi="Arial" w:cs="Arial"/>
                <w:b/>
              </w:rPr>
              <w:t xml:space="preserve"> w Sali sportowej </w:t>
            </w:r>
            <w:r w:rsidRPr="00C05E7B">
              <w:rPr>
                <w:rFonts w:ascii="Arial" w:hAnsi="Arial" w:cs="Arial"/>
                <w:b/>
              </w:rPr>
              <w:t>(</w:t>
            </w:r>
            <w:r w:rsidR="002F417E">
              <w:rPr>
                <w:rFonts w:ascii="Arial" w:hAnsi="Arial" w:cs="Arial"/>
                <w:b/>
              </w:rPr>
              <w:t>6 dni</w:t>
            </w:r>
            <w:r w:rsidRPr="00C05E7B">
              <w:rPr>
                <w:rFonts w:ascii="Arial" w:hAnsi="Arial" w:cs="Arial"/>
                <w:b/>
              </w:rPr>
              <w:t xml:space="preserve"> w tygodniu</w:t>
            </w:r>
            <w:r w:rsidR="002F417E">
              <w:rPr>
                <w:rFonts w:ascii="Arial" w:hAnsi="Arial" w:cs="Arial"/>
                <w:b/>
              </w:rPr>
              <w:t xml:space="preserve"> od poniedziałku do soboty) </w:t>
            </w:r>
            <w:r w:rsidRPr="00C05E7B">
              <w:rPr>
                <w:rFonts w:ascii="Arial" w:hAnsi="Arial" w:cs="Arial"/>
                <w:b/>
              </w:rPr>
              <w:t xml:space="preserve">  </w:t>
            </w:r>
            <w:r w:rsidR="002F417E" w:rsidRPr="00014286">
              <w:rPr>
                <w:rFonts w:ascii="Arial" w:hAnsi="Arial" w:cs="Arial"/>
                <w:b/>
              </w:rPr>
              <w:t>w  okresie od  1 września do 30 czerwca</w:t>
            </w:r>
          </w:p>
        </w:tc>
        <w:tc>
          <w:tcPr>
            <w:tcW w:w="1560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2F417E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1.082</w:t>
            </w:r>
          </w:p>
        </w:tc>
        <w:tc>
          <w:tcPr>
            <w:tcW w:w="1276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2F417E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560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CC2CAD" w:rsidRPr="00014286" w:rsidTr="00CC2CAD">
        <w:trPr>
          <w:trHeight w:val="1210"/>
        </w:trPr>
        <w:tc>
          <w:tcPr>
            <w:tcW w:w="2268" w:type="dxa"/>
            <w:vAlign w:val="center"/>
          </w:tcPr>
          <w:p w:rsidR="00CC2CAD" w:rsidRPr="00C05E7B" w:rsidRDefault="002F417E" w:rsidP="002F417E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C05E7B">
              <w:rPr>
                <w:rFonts w:ascii="Arial" w:hAnsi="Arial" w:cs="Arial"/>
                <w:b/>
              </w:rPr>
              <w:t xml:space="preserve">Utrzymanie czystości </w:t>
            </w:r>
            <w:r>
              <w:rPr>
                <w:rFonts w:ascii="Arial" w:hAnsi="Arial" w:cs="Arial"/>
                <w:b/>
              </w:rPr>
              <w:t xml:space="preserve"> w Sali sportowej </w:t>
            </w:r>
            <w:r w:rsidRPr="00C05E7B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 xml:space="preserve">2 razy </w:t>
            </w:r>
            <w:r w:rsidRPr="00C05E7B">
              <w:rPr>
                <w:rFonts w:ascii="Arial" w:hAnsi="Arial" w:cs="Arial"/>
                <w:b/>
              </w:rPr>
              <w:t>w tygodniu</w:t>
            </w:r>
            <w:r>
              <w:rPr>
                <w:rFonts w:ascii="Arial" w:hAnsi="Arial" w:cs="Arial"/>
                <w:b/>
              </w:rPr>
              <w:t xml:space="preserve">: wtorek i piątek 4 godziny) </w:t>
            </w:r>
            <w:r w:rsidRPr="00C05E7B">
              <w:rPr>
                <w:rFonts w:ascii="Arial" w:hAnsi="Arial" w:cs="Arial"/>
                <w:b/>
              </w:rPr>
              <w:t xml:space="preserve">  </w:t>
            </w:r>
            <w:r w:rsidR="00CC2CAD" w:rsidRPr="00C05E7B">
              <w:rPr>
                <w:rFonts w:ascii="Arial" w:hAnsi="Arial" w:cs="Arial"/>
                <w:b/>
              </w:rPr>
              <w:t xml:space="preserve">w  okresie od 1 lipca do 31 sierpnia </w:t>
            </w:r>
          </w:p>
        </w:tc>
        <w:tc>
          <w:tcPr>
            <w:tcW w:w="1560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2F417E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1.082</w:t>
            </w:r>
          </w:p>
        </w:tc>
        <w:tc>
          <w:tcPr>
            <w:tcW w:w="1276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8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2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46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E5A88" w:rsidRPr="00014286" w:rsidRDefault="008E30F4" w:rsidP="00551DF5">
      <w:pPr>
        <w:jc w:val="both"/>
        <w:rPr>
          <w:rFonts w:ascii="Arial" w:hAnsi="Arial" w:cs="Arial"/>
        </w:rPr>
      </w:pPr>
      <w:r w:rsidRPr="00014286">
        <w:rPr>
          <w:rFonts w:ascii="Arial" w:hAnsi="Arial" w:cs="Arial"/>
        </w:rPr>
        <w:t>W cenę sprzątania 1m</w:t>
      </w:r>
      <w:r w:rsidRPr="00014286">
        <w:rPr>
          <w:rFonts w:ascii="Arial" w:hAnsi="Arial" w:cs="Arial"/>
          <w:vertAlign w:val="superscript"/>
        </w:rPr>
        <w:t>2</w:t>
      </w:r>
      <w:r w:rsidRPr="00014286">
        <w:rPr>
          <w:rFonts w:ascii="Arial" w:hAnsi="Arial" w:cs="Arial"/>
        </w:rPr>
        <w:t xml:space="preserve">/miesiąc wkalkulowano wszystkie koszty związane z realizacją przedmiotu zamówienia określonego w załączniku </w:t>
      </w:r>
      <w:r w:rsidR="00551DF5">
        <w:rPr>
          <w:rFonts w:ascii="Arial" w:hAnsi="Arial" w:cs="Arial"/>
        </w:rPr>
        <w:t>B</w:t>
      </w:r>
      <w:r w:rsidRPr="00014286">
        <w:rPr>
          <w:rFonts w:ascii="Arial" w:hAnsi="Arial" w:cs="Arial"/>
        </w:rPr>
        <w:t xml:space="preserve"> do </w:t>
      </w:r>
      <w:r w:rsidR="00DB0891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  <w:r w:rsidRPr="00014286">
        <w:rPr>
          <w:rFonts w:ascii="Arial" w:hAnsi="Arial" w:cs="Arial"/>
        </w:rPr>
        <w:t>.</w:t>
      </w:r>
    </w:p>
    <w:sectPr w:rsidR="000E5A88" w:rsidRPr="00014286" w:rsidSect="00AB05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E1D" w:rsidRDefault="00472E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E1D" w:rsidRDefault="00472E1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E1D" w:rsidRDefault="00472E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E1D" w:rsidRDefault="00472E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818AE" w:rsidRDefault="002A68F7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1818AE">
      <w:rPr>
        <w:rFonts w:ascii="Arial" w:hAnsi="Arial" w:cs="Arial"/>
        <w:b w:val="0"/>
        <w:sz w:val="22"/>
        <w:szCs w:val="22"/>
      </w:rPr>
      <w:t xml:space="preserve">oznaczenie sprawy:  </w:t>
    </w:r>
    <w:r w:rsidRPr="001818AE">
      <w:rPr>
        <w:rFonts w:ascii="Arial" w:hAnsi="Arial" w:cs="Arial"/>
        <w:b w:val="0"/>
        <w:sz w:val="22"/>
        <w:szCs w:val="22"/>
      </w:rPr>
      <w:t>ZP</w:t>
    </w:r>
    <w:r w:rsidR="00014286">
      <w:rPr>
        <w:rFonts w:ascii="Arial" w:hAnsi="Arial" w:cs="Arial"/>
        <w:b w:val="0"/>
        <w:sz w:val="22"/>
        <w:szCs w:val="22"/>
      </w:rPr>
      <w:t>/</w:t>
    </w:r>
    <w:r w:rsidR="00F4620F">
      <w:rPr>
        <w:rFonts w:ascii="Arial" w:hAnsi="Arial" w:cs="Arial"/>
        <w:b w:val="0"/>
        <w:sz w:val="22"/>
        <w:szCs w:val="22"/>
      </w:rPr>
      <w:t>13</w:t>
    </w:r>
    <w:r w:rsidR="00472E1D">
      <w:rPr>
        <w:rFonts w:ascii="Arial" w:hAnsi="Arial" w:cs="Arial"/>
        <w:b w:val="0"/>
        <w:sz w:val="22"/>
        <w:szCs w:val="22"/>
      </w:rPr>
      <w:t>16</w:t>
    </w:r>
    <w:bookmarkStart w:id="0" w:name="_GoBack"/>
    <w:bookmarkEnd w:id="0"/>
    <w:r w:rsidR="00645200">
      <w:rPr>
        <w:rFonts w:ascii="Arial" w:hAnsi="Arial" w:cs="Arial"/>
        <w:b w:val="0"/>
        <w:sz w:val="22"/>
        <w:szCs w:val="22"/>
      </w:rPr>
      <w:t>/U/2</w:t>
    </w:r>
    <w:r w:rsidR="00C86C72">
      <w:rPr>
        <w:rFonts w:ascii="Arial" w:hAnsi="Arial" w:cs="Arial"/>
        <w:b w:val="0"/>
        <w:sz w:val="22"/>
        <w:szCs w:val="22"/>
      </w:rPr>
      <w:t>3</w:t>
    </w:r>
  </w:p>
  <w:p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472E1D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E1D" w:rsidRDefault="00472E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4FEFA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2</cp:revision>
  <cp:lastPrinted>2023-07-21T12:06:00Z</cp:lastPrinted>
  <dcterms:created xsi:type="dcterms:W3CDTF">2023-08-21T07:46:00Z</dcterms:created>
  <dcterms:modified xsi:type="dcterms:W3CDTF">2023-08-21T07:46:00Z</dcterms:modified>
</cp:coreProperties>
</file>