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1905C7"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1905C7"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1905C7"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1905C7" w:rsidRDefault="003B12AB" w:rsidP="005512CD">
            <w:pPr>
              <w:spacing w:line="276" w:lineRule="auto"/>
              <w:jc w:val="center"/>
              <w:rPr>
                <w:sz w:val="22"/>
                <w:szCs w:val="22"/>
              </w:rPr>
            </w:pPr>
            <w:r w:rsidRPr="001905C7">
              <w:rPr>
                <w:rFonts w:ascii="Arial Narrow" w:hAnsi="Arial Narrow"/>
                <w:bCs/>
                <w:i/>
                <w:sz w:val="22"/>
                <w:szCs w:val="22"/>
              </w:rPr>
              <w:t xml:space="preserve">Umowa  na usługę </w:t>
            </w:r>
            <w:r w:rsidR="009D42D7" w:rsidRPr="001905C7">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1905C7" w:rsidRDefault="00307EF1" w:rsidP="005512CD">
            <w:pPr>
              <w:spacing w:line="276" w:lineRule="auto"/>
              <w:jc w:val="center"/>
              <w:rPr>
                <w:sz w:val="22"/>
                <w:szCs w:val="22"/>
              </w:rPr>
            </w:pPr>
            <w:r w:rsidRPr="001905C7">
              <w:rPr>
                <w:sz w:val="22"/>
                <w:szCs w:val="22"/>
              </w:rPr>
              <w:t>PR25_P01_F21_W7</w:t>
            </w:r>
          </w:p>
          <w:p w:rsidR="003B12AB" w:rsidRPr="001905C7" w:rsidRDefault="003B12AB" w:rsidP="005512CD">
            <w:pPr>
              <w:spacing w:line="276" w:lineRule="auto"/>
              <w:jc w:val="center"/>
              <w:rPr>
                <w:sz w:val="22"/>
                <w:szCs w:val="22"/>
              </w:rPr>
            </w:pPr>
          </w:p>
        </w:tc>
      </w:tr>
    </w:tbl>
    <w:p w:rsidR="00BC62D8" w:rsidRPr="001905C7" w:rsidRDefault="003B12AB" w:rsidP="005512CD">
      <w:pPr>
        <w:spacing w:line="276" w:lineRule="auto"/>
        <w:jc w:val="center"/>
        <w:rPr>
          <w:rFonts w:ascii="Cambria" w:hAnsi="Cambria" w:cs="Cambria"/>
          <w:bCs/>
          <w:i/>
          <w:iCs/>
          <w:sz w:val="22"/>
          <w:szCs w:val="22"/>
        </w:rPr>
      </w:pPr>
      <w:r w:rsidRPr="001905C7">
        <w:rPr>
          <w:rFonts w:ascii="Cambria" w:hAnsi="Cambria" w:cs="Cambria"/>
          <w:bCs/>
          <w:i/>
          <w:iCs/>
          <w:sz w:val="22"/>
          <w:szCs w:val="22"/>
        </w:rPr>
        <w:t xml:space="preserve">   </w:t>
      </w:r>
    </w:p>
    <w:p w:rsidR="003B12AB" w:rsidRPr="001905C7" w:rsidRDefault="003B12AB" w:rsidP="005512CD">
      <w:pPr>
        <w:spacing w:line="276" w:lineRule="auto"/>
        <w:jc w:val="center"/>
        <w:rPr>
          <w:rFonts w:ascii="Cambria" w:hAnsi="Cambria" w:cs="Cambria"/>
          <w:sz w:val="22"/>
          <w:szCs w:val="22"/>
        </w:rPr>
      </w:pPr>
      <w:r w:rsidRPr="001905C7">
        <w:rPr>
          <w:rFonts w:ascii="Arial Narrow" w:hAnsi="Arial Narrow" w:cs="Arial Narrow"/>
          <w:b/>
          <w:sz w:val="22"/>
          <w:szCs w:val="22"/>
        </w:rPr>
        <w:t xml:space="preserve">UMOWA nr </w:t>
      </w:r>
      <w:r w:rsidR="007004C1" w:rsidRPr="001905C7">
        <w:rPr>
          <w:rFonts w:ascii="Arial Narrow" w:hAnsi="Arial Narrow" w:cs="Arial Narrow"/>
          <w:b/>
          <w:sz w:val="22"/>
          <w:szCs w:val="22"/>
        </w:rPr>
        <w:t>88</w:t>
      </w:r>
      <w:r w:rsidR="000A580C" w:rsidRPr="001905C7">
        <w:rPr>
          <w:rFonts w:ascii="Arial Narrow" w:hAnsi="Arial Narrow" w:cs="Arial Narrow"/>
          <w:b/>
          <w:sz w:val="22"/>
          <w:szCs w:val="22"/>
        </w:rPr>
        <w:t>-</w:t>
      </w:r>
      <w:r w:rsidR="00173C74" w:rsidRPr="001905C7">
        <w:rPr>
          <w:rFonts w:ascii="Arial Narrow" w:hAnsi="Arial Narrow" w:cs="Arial Narrow"/>
          <w:b/>
          <w:sz w:val="22"/>
          <w:szCs w:val="22"/>
        </w:rPr>
        <w:t>……</w:t>
      </w:r>
      <w:r w:rsidRPr="001905C7">
        <w:rPr>
          <w:rFonts w:ascii="Arial Narrow" w:hAnsi="Arial Narrow" w:cs="Arial Narrow"/>
          <w:b/>
          <w:sz w:val="22"/>
          <w:szCs w:val="22"/>
        </w:rPr>
        <w:t>/</w:t>
      </w:r>
      <w:r w:rsidR="008D6AD6" w:rsidRPr="001905C7">
        <w:rPr>
          <w:rFonts w:ascii="Arial Narrow" w:hAnsi="Arial Narrow" w:cs="Arial Narrow"/>
          <w:b/>
          <w:sz w:val="22"/>
          <w:szCs w:val="22"/>
        </w:rPr>
        <w:t>P/</w:t>
      </w:r>
      <w:r w:rsidR="000A580C" w:rsidRPr="001905C7">
        <w:rPr>
          <w:rFonts w:ascii="Arial Narrow" w:hAnsi="Arial Narrow" w:cs="Arial Narrow"/>
          <w:b/>
          <w:sz w:val="22"/>
          <w:szCs w:val="22"/>
        </w:rPr>
        <w:t>20</w:t>
      </w:r>
      <w:r w:rsidR="005B2F1E" w:rsidRPr="001905C7">
        <w:rPr>
          <w:rFonts w:ascii="Arial Narrow" w:hAnsi="Arial Narrow" w:cs="Arial Narrow"/>
          <w:b/>
          <w:sz w:val="22"/>
          <w:szCs w:val="22"/>
        </w:rPr>
        <w:t>2</w:t>
      </w:r>
      <w:r w:rsidR="007004C1" w:rsidRPr="001905C7">
        <w:rPr>
          <w:rFonts w:ascii="Arial Narrow" w:hAnsi="Arial Narrow" w:cs="Arial Narrow"/>
          <w:b/>
          <w:sz w:val="22"/>
          <w:szCs w:val="22"/>
        </w:rPr>
        <w:t>3</w:t>
      </w:r>
      <w:r w:rsidR="00173C74" w:rsidRPr="001905C7">
        <w:rPr>
          <w:rFonts w:ascii="Arial Narrow" w:hAnsi="Arial Narrow" w:cs="Arial Narrow"/>
          <w:b/>
          <w:sz w:val="22"/>
          <w:szCs w:val="22"/>
        </w:rPr>
        <w:t>/</w:t>
      </w:r>
      <w:r w:rsidRPr="001905C7">
        <w:rPr>
          <w:rFonts w:ascii="Arial Narrow" w:hAnsi="Arial Narrow" w:cs="Arial Narrow"/>
          <w:b/>
          <w:sz w:val="22"/>
          <w:szCs w:val="22"/>
        </w:rPr>
        <w:t xml:space="preserve">TU                  </w:t>
      </w:r>
    </w:p>
    <w:p w:rsidR="005A6ACA" w:rsidRPr="001905C7" w:rsidRDefault="005A6ACA" w:rsidP="005512CD">
      <w:pPr>
        <w:pStyle w:val="Zwykytekst1"/>
        <w:spacing w:line="276" w:lineRule="auto"/>
        <w:rPr>
          <w:rFonts w:ascii="Arial Narrow" w:hAnsi="Arial Narrow" w:cs="Arial Narrow"/>
          <w:sz w:val="22"/>
          <w:szCs w:val="22"/>
        </w:rPr>
      </w:pPr>
    </w:p>
    <w:p w:rsidR="003B12AB" w:rsidRPr="001905C7" w:rsidRDefault="003B12AB" w:rsidP="005512CD">
      <w:pPr>
        <w:pStyle w:val="Zwykytekst1"/>
        <w:spacing w:line="276" w:lineRule="auto"/>
        <w:rPr>
          <w:rFonts w:ascii="Arial Narrow" w:hAnsi="Arial Narrow" w:cs="Arial Narrow"/>
          <w:b/>
          <w:sz w:val="22"/>
          <w:szCs w:val="22"/>
        </w:rPr>
      </w:pPr>
      <w:r w:rsidRPr="001905C7">
        <w:rPr>
          <w:rFonts w:ascii="Arial Narrow" w:hAnsi="Arial Narrow" w:cs="Arial Narrow"/>
          <w:sz w:val="22"/>
          <w:szCs w:val="22"/>
        </w:rPr>
        <w:t xml:space="preserve">W dniu </w:t>
      </w:r>
      <w:r w:rsidR="00173C74" w:rsidRPr="001905C7">
        <w:rPr>
          <w:rFonts w:ascii="Arial Narrow" w:hAnsi="Arial Narrow" w:cs="Arial Narrow"/>
          <w:sz w:val="22"/>
          <w:szCs w:val="22"/>
        </w:rPr>
        <w:t>…………………..</w:t>
      </w:r>
      <w:r w:rsidR="002D76CD" w:rsidRPr="001905C7">
        <w:rPr>
          <w:rFonts w:ascii="Arial Narrow" w:hAnsi="Arial Narrow" w:cs="Arial Narrow"/>
          <w:sz w:val="22"/>
          <w:szCs w:val="22"/>
        </w:rPr>
        <w:t xml:space="preserve"> r.</w:t>
      </w:r>
      <w:r w:rsidR="00726FAB" w:rsidRPr="001905C7">
        <w:rPr>
          <w:rFonts w:ascii="Arial Narrow" w:hAnsi="Arial Narrow" w:cs="Arial Narrow"/>
          <w:sz w:val="22"/>
          <w:szCs w:val="22"/>
        </w:rPr>
        <w:t xml:space="preserve"> </w:t>
      </w:r>
      <w:r w:rsidRPr="001905C7">
        <w:rPr>
          <w:rFonts w:ascii="Arial Narrow" w:hAnsi="Arial Narrow" w:cs="Arial Narrow"/>
          <w:sz w:val="22"/>
          <w:szCs w:val="22"/>
        </w:rPr>
        <w:t>w Bydgoszczy pomiędzy:</w:t>
      </w:r>
    </w:p>
    <w:p w:rsidR="00EA67EF"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b/>
          <w:sz w:val="22"/>
          <w:szCs w:val="22"/>
        </w:rPr>
        <w:t>10 Wojskowym Szpitalem Klinicznym z Polikliniką S.P.Z.O.Z. w Bydgoszczy</w:t>
      </w:r>
      <w:r w:rsidRPr="001905C7">
        <w:rPr>
          <w:rFonts w:ascii="Arial Narrow" w:hAnsi="Arial Narrow" w:cs="Arial Narrow"/>
          <w:sz w:val="22"/>
          <w:szCs w:val="22"/>
        </w:rPr>
        <w:t>, ul. Powstańców Warszawy 5, 85-681 Bydgoszcz,</w:t>
      </w:r>
      <w:r w:rsidR="00EA67EF" w:rsidRPr="001905C7">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1905C7">
        <w:rPr>
          <w:rFonts w:ascii="Arial Narrow" w:hAnsi="Arial Narrow" w:cs="Arial Narrow"/>
          <w:sz w:val="22"/>
          <w:szCs w:val="22"/>
        </w:rPr>
        <w:t xml:space="preserve">Sąd Rejonowy w Bydgoszczy XIII Wydział Gospodarczy Krajowego Rejestru Sądowego pod </w:t>
      </w:r>
      <w:r w:rsidRPr="001905C7">
        <w:rPr>
          <w:rFonts w:ascii="Arial Narrow" w:hAnsi="Arial Narrow" w:cs="Arial Narrow"/>
          <w:b/>
          <w:sz w:val="22"/>
          <w:szCs w:val="22"/>
        </w:rPr>
        <w:t>nr 0000007548</w:t>
      </w:r>
      <w:r w:rsidRPr="001905C7">
        <w:rPr>
          <w:rFonts w:ascii="Arial Narrow" w:hAnsi="Arial Narrow" w:cs="Arial Narrow"/>
          <w:sz w:val="22"/>
          <w:szCs w:val="22"/>
        </w:rPr>
        <w:t xml:space="preserve">, </w:t>
      </w:r>
    </w:p>
    <w:p w:rsidR="00EA67EF"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NIP 554-031-25-10, REGON  090538318,  </w:t>
      </w:r>
    </w:p>
    <w:p w:rsidR="003B12AB"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sz w:val="22"/>
          <w:szCs w:val="22"/>
        </w:rPr>
        <w:t>reprezentowanym przez:</w:t>
      </w:r>
    </w:p>
    <w:p w:rsidR="003B12AB" w:rsidRPr="001905C7" w:rsidRDefault="003B12AB" w:rsidP="005512CD">
      <w:pPr>
        <w:spacing w:line="276" w:lineRule="auto"/>
        <w:jc w:val="both"/>
        <w:rPr>
          <w:rFonts w:ascii="Arial Narrow" w:hAnsi="Arial Narrow" w:cs="Arial Narrow"/>
          <w:b/>
          <w:sz w:val="22"/>
          <w:szCs w:val="22"/>
        </w:rPr>
      </w:pPr>
      <w:r w:rsidRPr="001905C7">
        <w:rPr>
          <w:rFonts w:ascii="Arial Narrow" w:hAnsi="Arial Narrow" w:cs="Arial Narrow"/>
          <w:sz w:val="22"/>
          <w:szCs w:val="22"/>
        </w:rPr>
        <w:t xml:space="preserve">    </w:t>
      </w:r>
      <w:r w:rsidRPr="001905C7">
        <w:rPr>
          <w:rFonts w:ascii="Arial Narrow" w:hAnsi="Arial Narrow" w:cs="Arial Narrow"/>
          <w:b/>
          <w:sz w:val="22"/>
          <w:szCs w:val="22"/>
        </w:rPr>
        <w:t xml:space="preserve">płk dr n med. </w:t>
      </w:r>
      <w:r w:rsidR="002D76CD" w:rsidRPr="001905C7">
        <w:rPr>
          <w:rFonts w:ascii="Arial Narrow" w:hAnsi="Arial Narrow" w:cs="Arial Narrow"/>
          <w:b/>
          <w:sz w:val="22"/>
          <w:szCs w:val="22"/>
        </w:rPr>
        <w:t>Roberta SZYCĘ</w:t>
      </w:r>
      <w:r w:rsidRPr="001905C7">
        <w:rPr>
          <w:rFonts w:ascii="Arial Narrow" w:hAnsi="Arial Narrow" w:cs="Arial Narrow"/>
          <w:b/>
          <w:sz w:val="22"/>
          <w:szCs w:val="22"/>
        </w:rPr>
        <w:t xml:space="preserve">- KOMENDANTA SZPITALA,        </w:t>
      </w:r>
    </w:p>
    <w:p w:rsidR="003B12AB" w:rsidRPr="001905C7" w:rsidRDefault="003B12AB" w:rsidP="005512CD">
      <w:pPr>
        <w:spacing w:line="276" w:lineRule="auto"/>
        <w:jc w:val="both"/>
        <w:rPr>
          <w:rFonts w:ascii="Arial Narrow" w:hAnsi="Arial Narrow" w:cs="Arial Narrow"/>
          <w:b/>
          <w:sz w:val="22"/>
          <w:szCs w:val="22"/>
        </w:rPr>
      </w:pPr>
    </w:p>
    <w:p w:rsidR="003B12AB" w:rsidRPr="001905C7" w:rsidRDefault="003B12AB" w:rsidP="005512CD">
      <w:pPr>
        <w:spacing w:line="276" w:lineRule="auto"/>
        <w:jc w:val="both"/>
        <w:rPr>
          <w:rFonts w:ascii="Arial Narrow" w:hAnsi="Arial Narrow" w:cs="Arial Narrow"/>
          <w:b/>
          <w:sz w:val="22"/>
          <w:szCs w:val="22"/>
        </w:rPr>
      </w:pPr>
      <w:r w:rsidRPr="001905C7">
        <w:rPr>
          <w:rFonts w:ascii="Arial Narrow" w:hAnsi="Arial Narrow" w:cs="Arial Narrow"/>
          <w:sz w:val="22"/>
          <w:szCs w:val="22"/>
        </w:rPr>
        <w:t xml:space="preserve">zwanym dalej </w:t>
      </w:r>
      <w:r w:rsidRPr="001905C7">
        <w:rPr>
          <w:rFonts w:ascii="Arial Narrow" w:hAnsi="Arial Narrow" w:cs="Arial Narrow"/>
          <w:b/>
          <w:sz w:val="22"/>
          <w:szCs w:val="22"/>
        </w:rPr>
        <w:t>Zamawiającym,</w:t>
      </w:r>
    </w:p>
    <w:p w:rsidR="00385EB8" w:rsidRPr="001905C7" w:rsidRDefault="00385EB8" w:rsidP="005512CD">
      <w:pPr>
        <w:spacing w:line="276" w:lineRule="auto"/>
        <w:jc w:val="both"/>
        <w:rPr>
          <w:rFonts w:ascii="Arial Narrow" w:hAnsi="Arial Narrow" w:cs="Arial Narrow"/>
          <w:b/>
          <w:sz w:val="22"/>
          <w:szCs w:val="22"/>
        </w:rPr>
      </w:pPr>
    </w:p>
    <w:p w:rsidR="003B12AB"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b/>
          <w:sz w:val="22"/>
          <w:szCs w:val="22"/>
        </w:rPr>
        <w:t>a</w:t>
      </w:r>
    </w:p>
    <w:p w:rsidR="003B12AB" w:rsidRPr="001905C7"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1905C7">
        <w:rPr>
          <w:rFonts w:ascii="Arial Narrow" w:hAnsi="Arial Narrow" w:cs="Arial Narrow"/>
          <w:sz w:val="22"/>
          <w:szCs w:val="22"/>
        </w:rPr>
        <w:t>…………………………………</w:t>
      </w:r>
      <w:r w:rsidR="003B12AB" w:rsidRPr="001905C7">
        <w:rPr>
          <w:rFonts w:ascii="Arial Narrow" w:hAnsi="Arial Narrow" w:cs="Arial Narrow"/>
          <w:b w:val="0"/>
          <w:sz w:val="22"/>
          <w:szCs w:val="22"/>
        </w:rPr>
        <w:t xml:space="preserve"> zarejestrowaną w </w:t>
      </w:r>
      <w:r w:rsidR="00D80CBB" w:rsidRPr="001905C7">
        <w:rPr>
          <w:rFonts w:ascii="Arial Narrow" w:hAnsi="Arial Narrow" w:cs="Arial Narrow"/>
          <w:b w:val="0"/>
          <w:sz w:val="22"/>
          <w:szCs w:val="22"/>
        </w:rPr>
        <w:t xml:space="preserve">Sądzie Rejonowym </w:t>
      </w:r>
      <w:r w:rsidRPr="001905C7">
        <w:rPr>
          <w:rFonts w:ascii="Arial Narrow" w:hAnsi="Arial Narrow" w:cs="Arial Narrow"/>
          <w:b w:val="0"/>
          <w:sz w:val="22"/>
          <w:szCs w:val="22"/>
        </w:rPr>
        <w:t>…………………………………….</w:t>
      </w:r>
      <w:r w:rsidR="00D80CBB" w:rsidRPr="001905C7">
        <w:rPr>
          <w:rFonts w:ascii="Arial Narrow" w:hAnsi="Arial Narrow" w:cs="Arial Narrow"/>
          <w:b w:val="0"/>
          <w:sz w:val="22"/>
          <w:szCs w:val="22"/>
        </w:rPr>
        <w:t xml:space="preserve"> Krajowego Rejestru Sądowego pod nr </w:t>
      </w:r>
      <w:r w:rsidRPr="001905C7">
        <w:rPr>
          <w:rFonts w:ascii="Arial Narrow" w:hAnsi="Arial Narrow" w:cs="Arial Narrow"/>
          <w:b w:val="0"/>
          <w:sz w:val="22"/>
          <w:szCs w:val="22"/>
        </w:rPr>
        <w:t>………………..</w:t>
      </w:r>
      <w:r w:rsidR="003B12AB" w:rsidRPr="001905C7">
        <w:rPr>
          <w:rFonts w:ascii="Arial Narrow" w:hAnsi="Arial Narrow" w:cs="Arial Narrow"/>
          <w:b w:val="0"/>
          <w:sz w:val="22"/>
          <w:szCs w:val="22"/>
        </w:rPr>
        <w:t xml:space="preserve">NIP </w:t>
      </w:r>
      <w:r w:rsidRPr="001905C7">
        <w:rPr>
          <w:rFonts w:ascii="Arial Narrow" w:hAnsi="Arial Narrow" w:cs="Arial Narrow"/>
          <w:b w:val="0"/>
          <w:sz w:val="22"/>
          <w:szCs w:val="22"/>
        </w:rPr>
        <w:t>………………..</w:t>
      </w:r>
      <w:r w:rsidR="003B12AB" w:rsidRPr="001905C7">
        <w:rPr>
          <w:rFonts w:ascii="Arial Narrow" w:hAnsi="Arial Narrow" w:cs="Arial Narrow"/>
          <w:b w:val="0"/>
          <w:sz w:val="22"/>
          <w:szCs w:val="22"/>
        </w:rPr>
        <w:t xml:space="preserve">  </w:t>
      </w:r>
      <w:r w:rsidR="005457E6" w:rsidRPr="001905C7">
        <w:rPr>
          <w:rFonts w:ascii="Arial Narrow" w:hAnsi="Arial Narrow" w:cs="Arial Narrow"/>
          <w:b w:val="0"/>
          <w:sz w:val="22"/>
          <w:szCs w:val="22"/>
        </w:rPr>
        <w:t xml:space="preserve">Regon </w:t>
      </w:r>
      <w:r w:rsidRPr="001905C7">
        <w:rPr>
          <w:rFonts w:ascii="Arial Narrow" w:hAnsi="Arial Narrow" w:cs="Arial Narrow"/>
          <w:b w:val="0"/>
          <w:sz w:val="22"/>
          <w:szCs w:val="22"/>
        </w:rPr>
        <w:t>…………………………………..</w:t>
      </w:r>
    </w:p>
    <w:p w:rsidR="003B12AB" w:rsidRPr="001905C7" w:rsidRDefault="003B12AB" w:rsidP="005512CD">
      <w:pPr>
        <w:pStyle w:val="Nagwek1"/>
        <w:shd w:val="clear" w:color="auto" w:fill="FFFFFF"/>
        <w:spacing w:line="276" w:lineRule="auto"/>
        <w:jc w:val="left"/>
        <w:rPr>
          <w:rFonts w:ascii="Arial Narrow" w:hAnsi="Arial Narrow" w:cs="Arial Narrow"/>
          <w:sz w:val="22"/>
          <w:szCs w:val="22"/>
        </w:rPr>
      </w:pPr>
      <w:r w:rsidRPr="001905C7">
        <w:rPr>
          <w:rFonts w:ascii="Arial Narrow" w:hAnsi="Arial Narrow" w:cs="Arial Narrow"/>
          <w:b w:val="0"/>
          <w:sz w:val="22"/>
          <w:szCs w:val="22"/>
        </w:rPr>
        <w:t xml:space="preserve">wysokość kapitału zakładowego </w:t>
      </w:r>
      <w:r w:rsidR="0046397D" w:rsidRPr="001905C7">
        <w:rPr>
          <w:rFonts w:ascii="Arial Narrow" w:hAnsi="Arial Narrow" w:cs="Arial Narrow"/>
          <w:b w:val="0"/>
          <w:sz w:val="22"/>
          <w:szCs w:val="22"/>
        </w:rPr>
        <w:t>……………………….</w:t>
      </w:r>
      <w:r w:rsidR="002D76CD" w:rsidRPr="001905C7">
        <w:rPr>
          <w:rFonts w:ascii="Arial Narrow" w:hAnsi="Arial Narrow" w:cs="Arial Narrow"/>
          <w:b w:val="0"/>
          <w:sz w:val="22"/>
          <w:szCs w:val="22"/>
        </w:rPr>
        <w:t xml:space="preserve"> </w:t>
      </w:r>
      <w:r w:rsidRPr="001905C7">
        <w:rPr>
          <w:rFonts w:ascii="Arial Narrow" w:hAnsi="Arial Narrow" w:cs="Arial Narrow"/>
          <w:b w:val="0"/>
          <w:sz w:val="22"/>
          <w:szCs w:val="22"/>
        </w:rPr>
        <w:t xml:space="preserve">PLN,  </w:t>
      </w:r>
    </w:p>
    <w:p w:rsidR="005A6ACA" w:rsidRPr="001905C7" w:rsidRDefault="005A6ACA" w:rsidP="005512CD">
      <w:pPr>
        <w:spacing w:line="276" w:lineRule="auto"/>
        <w:ind w:right="-86"/>
        <w:jc w:val="both"/>
        <w:rPr>
          <w:rFonts w:ascii="Arial Narrow" w:hAnsi="Arial Narrow" w:cs="Arial Narrow"/>
          <w:sz w:val="22"/>
          <w:szCs w:val="22"/>
        </w:rPr>
      </w:pPr>
    </w:p>
    <w:p w:rsidR="003B12AB" w:rsidRPr="001905C7" w:rsidRDefault="003B12AB" w:rsidP="005512CD">
      <w:pPr>
        <w:spacing w:line="276" w:lineRule="auto"/>
        <w:ind w:right="-86"/>
        <w:jc w:val="both"/>
        <w:rPr>
          <w:rFonts w:ascii="Arial Narrow" w:hAnsi="Arial Narrow" w:cs="Arial Narrow"/>
          <w:sz w:val="22"/>
          <w:szCs w:val="22"/>
        </w:rPr>
      </w:pPr>
      <w:r w:rsidRPr="001905C7">
        <w:rPr>
          <w:rFonts w:ascii="Arial Narrow" w:hAnsi="Arial Narrow" w:cs="Arial Narrow"/>
          <w:sz w:val="22"/>
          <w:szCs w:val="22"/>
        </w:rPr>
        <w:t>reprezentowanym przez:</w:t>
      </w:r>
    </w:p>
    <w:p w:rsidR="003B12AB"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  …………………………… - ……………………………….</w:t>
      </w:r>
    </w:p>
    <w:p w:rsidR="003B12AB" w:rsidRPr="001905C7" w:rsidRDefault="003B12AB" w:rsidP="005512CD">
      <w:pPr>
        <w:spacing w:line="276" w:lineRule="auto"/>
        <w:jc w:val="both"/>
        <w:rPr>
          <w:rFonts w:ascii="Arial Narrow" w:hAnsi="Arial Narrow" w:cs="Arial Narrow"/>
          <w:sz w:val="22"/>
          <w:szCs w:val="22"/>
        </w:rPr>
      </w:pPr>
    </w:p>
    <w:p w:rsidR="003B12AB"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zwanym dalej </w:t>
      </w:r>
      <w:r w:rsidRPr="001905C7">
        <w:rPr>
          <w:rFonts w:ascii="Arial Narrow" w:hAnsi="Arial Narrow" w:cs="Arial Narrow"/>
          <w:b/>
          <w:sz w:val="22"/>
          <w:szCs w:val="22"/>
        </w:rPr>
        <w:t xml:space="preserve">Wykonawcą, </w:t>
      </w:r>
    </w:p>
    <w:p w:rsidR="003B12AB" w:rsidRPr="001905C7" w:rsidRDefault="003B12AB" w:rsidP="005512CD">
      <w:pPr>
        <w:spacing w:line="276" w:lineRule="auto"/>
        <w:jc w:val="both"/>
        <w:rPr>
          <w:rFonts w:ascii="Arial Narrow" w:hAnsi="Arial Narrow" w:cs="Arial Narrow"/>
          <w:sz w:val="22"/>
          <w:szCs w:val="22"/>
        </w:rPr>
      </w:pPr>
      <w:r w:rsidRPr="001905C7">
        <w:rPr>
          <w:rFonts w:ascii="Arial Narrow" w:hAnsi="Arial Narrow" w:cs="Arial Narrow"/>
          <w:sz w:val="22"/>
          <w:szCs w:val="22"/>
        </w:rPr>
        <w:t>została zawarta umowa następującej treści :</w:t>
      </w:r>
    </w:p>
    <w:p w:rsidR="003B12AB" w:rsidRPr="001905C7" w:rsidRDefault="003B12AB" w:rsidP="005512CD">
      <w:pPr>
        <w:spacing w:line="276" w:lineRule="auto"/>
        <w:jc w:val="center"/>
        <w:rPr>
          <w:rFonts w:ascii="Arial Narrow" w:hAnsi="Arial Narrow" w:cs="Arial Narrow"/>
          <w:sz w:val="22"/>
          <w:szCs w:val="22"/>
        </w:rPr>
      </w:pPr>
      <w:r w:rsidRPr="001905C7">
        <w:rPr>
          <w:rFonts w:ascii="Arial Narrow" w:hAnsi="Arial Narrow" w:cs="Arial Narrow"/>
          <w:sz w:val="22"/>
          <w:szCs w:val="22"/>
        </w:rPr>
        <w:t>§ 1</w:t>
      </w:r>
    </w:p>
    <w:p w:rsidR="00021996" w:rsidRPr="001905C7"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1905C7">
        <w:rPr>
          <w:rFonts w:ascii="Arial Narrow" w:hAnsi="Arial Narrow" w:cs="Arial Narrow"/>
          <w:sz w:val="22"/>
          <w:szCs w:val="22"/>
        </w:rPr>
        <w:t>Dz</w:t>
      </w:r>
      <w:r w:rsidR="00EA67EF" w:rsidRPr="001905C7">
        <w:rPr>
          <w:rFonts w:ascii="Arial Narrow" w:hAnsi="Arial Narrow" w:cs="Arial Narrow"/>
          <w:sz w:val="22"/>
          <w:szCs w:val="22"/>
        </w:rPr>
        <w:t xml:space="preserve">iałając na podstawie Ustawy z 11 września 2019 r. </w:t>
      </w:r>
      <w:r w:rsidRPr="001905C7">
        <w:rPr>
          <w:rFonts w:ascii="Arial Narrow" w:hAnsi="Arial Narrow" w:cs="Arial Narrow"/>
          <w:sz w:val="22"/>
          <w:szCs w:val="22"/>
        </w:rPr>
        <w:t xml:space="preserve">– Prawo Zamówień Publicznych (tj. Dz. U. </w:t>
      </w:r>
      <w:r w:rsidR="00380825" w:rsidRPr="001905C7">
        <w:rPr>
          <w:rFonts w:ascii="Arial Narrow" w:hAnsi="Arial Narrow" w:cs="Arial Narrow"/>
          <w:sz w:val="22"/>
          <w:szCs w:val="22"/>
        </w:rPr>
        <w:t>z 202</w:t>
      </w:r>
      <w:r w:rsidR="007004C1" w:rsidRPr="001905C7">
        <w:rPr>
          <w:rFonts w:ascii="Arial Narrow" w:hAnsi="Arial Narrow" w:cs="Arial Narrow"/>
          <w:sz w:val="22"/>
          <w:szCs w:val="22"/>
        </w:rPr>
        <w:t>2</w:t>
      </w:r>
      <w:r w:rsidR="00380825" w:rsidRPr="001905C7">
        <w:rPr>
          <w:rFonts w:ascii="Arial Narrow" w:hAnsi="Arial Narrow" w:cs="Arial Narrow"/>
          <w:sz w:val="22"/>
          <w:szCs w:val="22"/>
        </w:rPr>
        <w:t xml:space="preserve"> r., poz. 1</w:t>
      </w:r>
      <w:r w:rsidR="007004C1" w:rsidRPr="001905C7">
        <w:rPr>
          <w:rFonts w:ascii="Arial Narrow" w:hAnsi="Arial Narrow" w:cs="Arial Narrow"/>
          <w:sz w:val="22"/>
          <w:szCs w:val="22"/>
        </w:rPr>
        <w:t>710</w:t>
      </w:r>
      <w:r w:rsidR="00380825" w:rsidRPr="001905C7">
        <w:rPr>
          <w:rFonts w:ascii="Arial Narrow" w:hAnsi="Arial Narrow" w:cs="Arial Narrow"/>
          <w:sz w:val="22"/>
          <w:szCs w:val="22"/>
        </w:rPr>
        <w:t xml:space="preserve"> </w:t>
      </w:r>
      <w:r w:rsidR="000F4240" w:rsidRPr="001905C7">
        <w:rPr>
          <w:rFonts w:ascii="Arial Narrow" w:hAnsi="Arial Narrow" w:cs="Arial Narrow"/>
          <w:sz w:val="22"/>
          <w:szCs w:val="22"/>
        </w:rPr>
        <w:t xml:space="preserve">z </w:t>
      </w:r>
      <w:proofErr w:type="spellStart"/>
      <w:r w:rsidR="000F4240" w:rsidRPr="001905C7">
        <w:rPr>
          <w:rFonts w:ascii="Arial Narrow" w:hAnsi="Arial Narrow" w:cs="Arial Narrow"/>
          <w:sz w:val="22"/>
          <w:szCs w:val="22"/>
        </w:rPr>
        <w:t>późn</w:t>
      </w:r>
      <w:proofErr w:type="spellEnd"/>
      <w:r w:rsidR="000F4240" w:rsidRPr="001905C7">
        <w:rPr>
          <w:rFonts w:ascii="Arial Narrow" w:hAnsi="Arial Narrow" w:cs="Arial Narrow"/>
          <w:sz w:val="22"/>
          <w:szCs w:val="22"/>
        </w:rPr>
        <w:t>. zm.</w:t>
      </w:r>
      <w:r w:rsidR="00EA67EF" w:rsidRPr="001905C7">
        <w:rPr>
          <w:rFonts w:ascii="Arial Narrow" w:hAnsi="Arial Narrow" w:cs="Arial Narrow"/>
          <w:sz w:val="22"/>
          <w:szCs w:val="22"/>
        </w:rPr>
        <w:t>)</w:t>
      </w:r>
      <w:r w:rsidR="0092792E" w:rsidRPr="001905C7">
        <w:rPr>
          <w:rFonts w:ascii="Arial Narrow" w:hAnsi="Arial Narrow" w:cs="Arial Narrow"/>
          <w:sz w:val="22"/>
          <w:szCs w:val="22"/>
        </w:rPr>
        <w:t xml:space="preserve"> </w:t>
      </w:r>
      <w:r w:rsidR="00EA67EF" w:rsidRPr="001905C7">
        <w:rPr>
          <w:rFonts w:ascii="Arial Narrow" w:hAnsi="Arial Narrow" w:cs="Arial Narrow"/>
          <w:sz w:val="22"/>
          <w:szCs w:val="22"/>
        </w:rPr>
        <w:t>w</w:t>
      </w:r>
      <w:r w:rsidRPr="001905C7">
        <w:rPr>
          <w:rFonts w:ascii="Arial Narrow" w:hAnsi="Arial Narrow" w:cs="Arial Narrow"/>
          <w:sz w:val="22"/>
          <w:szCs w:val="22"/>
        </w:rPr>
        <w:t xml:space="preserve"> trybie przetargu nieograniczonego </w:t>
      </w:r>
      <w:r w:rsidR="00086E10" w:rsidRPr="001905C7">
        <w:rPr>
          <w:rFonts w:ascii="Arial Narrow" w:hAnsi="Arial Narrow" w:cs="Arial Narrow"/>
          <w:sz w:val="22"/>
          <w:szCs w:val="22"/>
        </w:rPr>
        <w:t>ogłoszonego w DUUE</w:t>
      </w:r>
      <w:r w:rsidRPr="001905C7">
        <w:rPr>
          <w:rFonts w:ascii="Arial Narrow" w:hAnsi="Arial Narrow" w:cs="Arial Narrow"/>
          <w:b/>
          <w:bCs/>
          <w:sz w:val="22"/>
          <w:szCs w:val="22"/>
        </w:rPr>
        <w:t xml:space="preserve"> </w:t>
      </w:r>
      <w:r w:rsidR="00173C74" w:rsidRPr="001905C7">
        <w:rPr>
          <w:rFonts w:ascii="Arial Narrow" w:hAnsi="Arial Narrow" w:cs="Arial Narrow"/>
          <w:b/>
          <w:bCs/>
          <w:sz w:val="22"/>
          <w:szCs w:val="22"/>
        </w:rPr>
        <w:t>……………………..</w:t>
      </w:r>
      <w:r w:rsidR="002D76CD" w:rsidRPr="001905C7">
        <w:rPr>
          <w:rFonts w:ascii="Arial Narrow" w:hAnsi="Arial Narrow" w:cs="Arial Narrow"/>
          <w:b/>
          <w:bCs/>
          <w:sz w:val="22"/>
          <w:szCs w:val="22"/>
        </w:rPr>
        <w:t xml:space="preserve"> </w:t>
      </w:r>
      <w:r w:rsidR="00086E10" w:rsidRPr="001905C7">
        <w:rPr>
          <w:rFonts w:ascii="Arial Narrow" w:hAnsi="Arial Narrow" w:cs="Arial Narrow"/>
          <w:b/>
          <w:bCs/>
          <w:sz w:val="22"/>
          <w:szCs w:val="22"/>
        </w:rPr>
        <w:t>data publikacji</w:t>
      </w:r>
      <w:r w:rsidRPr="001905C7">
        <w:rPr>
          <w:rFonts w:ascii="Arial Narrow" w:hAnsi="Arial Narrow" w:cs="Arial Narrow"/>
          <w:b/>
          <w:bCs/>
          <w:sz w:val="22"/>
          <w:szCs w:val="22"/>
        </w:rPr>
        <w:t xml:space="preserve"> </w:t>
      </w:r>
      <w:r w:rsidR="00173C74" w:rsidRPr="001905C7">
        <w:rPr>
          <w:rFonts w:ascii="Arial Narrow" w:hAnsi="Arial Narrow" w:cs="Arial Narrow"/>
          <w:b/>
          <w:bCs/>
          <w:sz w:val="22"/>
          <w:szCs w:val="22"/>
        </w:rPr>
        <w:t>……………..</w:t>
      </w:r>
      <w:r w:rsidR="002D76CD" w:rsidRPr="001905C7">
        <w:rPr>
          <w:rFonts w:ascii="Arial Narrow" w:hAnsi="Arial Narrow" w:cs="Arial Narrow"/>
          <w:b/>
          <w:bCs/>
          <w:sz w:val="22"/>
          <w:szCs w:val="22"/>
        </w:rPr>
        <w:t xml:space="preserve"> r.</w:t>
      </w:r>
      <w:r w:rsidRPr="001905C7">
        <w:rPr>
          <w:rFonts w:ascii="Arial Narrow" w:hAnsi="Arial Narrow" w:cs="Arial Narrow"/>
          <w:b/>
          <w:bCs/>
          <w:sz w:val="22"/>
          <w:szCs w:val="22"/>
        </w:rPr>
        <w:t xml:space="preserve"> </w:t>
      </w:r>
      <w:r w:rsidRPr="001905C7">
        <w:rPr>
          <w:rFonts w:ascii="Arial Narrow" w:hAnsi="Arial Narrow" w:cs="Arial Narrow"/>
          <w:b/>
          <w:sz w:val="22"/>
          <w:szCs w:val="22"/>
        </w:rPr>
        <w:t xml:space="preserve">na  </w:t>
      </w:r>
      <w:r w:rsidR="007004C1" w:rsidRPr="001905C7">
        <w:rPr>
          <w:rFonts w:ascii="Arial Narrow" w:hAnsi="Arial Narrow" w:cs="Arial Narrow"/>
          <w:b/>
          <w:sz w:val="22"/>
          <w:szCs w:val="22"/>
        </w:rPr>
        <w:t>Usługi przeglądów, wzorcowania, testów specjalistycznych sprzętu i aparatury medycznej</w:t>
      </w:r>
      <w:r w:rsidR="00380825" w:rsidRPr="001905C7">
        <w:rPr>
          <w:rFonts w:ascii="Arial Narrow" w:hAnsi="Arial Narrow" w:cs="Arial Narrow"/>
          <w:b/>
          <w:sz w:val="22"/>
          <w:szCs w:val="22"/>
        </w:rPr>
        <w:t xml:space="preserve"> - sprawa nr </w:t>
      </w:r>
      <w:r w:rsidR="007004C1" w:rsidRPr="001905C7">
        <w:rPr>
          <w:rFonts w:ascii="Arial Narrow" w:hAnsi="Arial Narrow" w:cs="Arial Narrow"/>
          <w:b/>
          <w:sz w:val="22"/>
          <w:szCs w:val="22"/>
        </w:rPr>
        <w:t>88/2023</w:t>
      </w:r>
      <w:r w:rsidR="00650321" w:rsidRPr="001905C7">
        <w:rPr>
          <w:rFonts w:ascii="Arial Narrow" w:hAnsi="Arial Narrow" w:cs="Arial Narrow"/>
          <w:b/>
          <w:sz w:val="22"/>
          <w:szCs w:val="22"/>
        </w:rPr>
        <w:t xml:space="preserve"> </w:t>
      </w:r>
      <w:r w:rsidRPr="001905C7">
        <w:rPr>
          <w:rFonts w:ascii="Arial Narrow" w:hAnsi="Arial Narrow" w:cs="Arial Narrow"/>
          <w:sz w:val="22"/>
          <w:szCs w:val="22"/>
        </w:rPr>
        <w:t xml:space="preserve">dokonał wyboru </w:t>
      </w:r>
      <w:r w:rsidRPr="001905C7">
        <w:rPr>
          <w:rFonts w:ascii="Arial Narrow" w:hAnsi="Arial Narrow" w:cs="Arial Narrow"/>
          <w:b/>
          <w:sz w:val="22"/>
          <w:szCs w:val="22"/>
        </w:rPr>
        <w:t xml:space="preserve">Wykonawcy </w:t>
      </w:r>
      <w:r w:rsidRPr="001905C7">
        <w:rPr>
          <w:rFonts w:ascii="Arial Narrow" w:hAnsi="Arial Narrow" w:cs="Arial Narrow"/>
          <w:sz w:val="22"/>
          <w:szCs w:val="22"/>
        </w:rPr>
        <w:t xml:space="preserve">w celu realizacji ww. usługi na rzecz </w:t>
      </w:r>
      <w:r w:rsidRPr="001905C7">
        <w:rPr>
          <w:rFonts w:ascii="Arial Narrow" w:hAnsi="Arial Narrow" w:cs="Arial Narrow"/>
          <w:b/>
          <w:sz w:val="22"/>
          <w:szCs w:val="22"/>
        </w:rPr>
        <w:t xml:space="preserve">Zamawiającego. </w:t>
      </w:r>
    </w:p>
    <w:p w:rsidR="004D7377" w:rsidRPr="001905C7"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1905C7">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w:t>
      </w:r>
      <w:r w:rsidR="00491A3D" w:rsidRPr="001905C7">
        <w:rPr>
          <w:rFonts w:ascii="Arial Narrow" w:hAnsi="Arial Narrow" w:cs="Arial Narrow"/>
          <w:sz w:val="22"/>
          <w:szCs w:val="22"/>
        </w:rPr>
        <w:t>egralną część niniejszej umowy</w:t>
      </w:r>
      <w:r w:rsidR="00491A3D" w:rsidRPr="001905C7">
        <w:rPr>
          <w:rFonts w:ascii="Arial Narrow" w:hAnsi="Arial Narrow" w:cs="Arial Narrow"/>
          <w:b/>
          <w:sz w:val="22"/>
          <w:szCs w:val="22"/>
        </w:rPr>
        <w:t>.</w:t>
      </w:r>
    </w:p>
    <w:p w:rsidR="003B12AB" w:rsidRPr="001905C7"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oświadcza, że prowadzi autoryzowany serwis/ nie prowadzi autoryzowanego serwisu</w:t>
      </w:r>
      <w:r w:rsidRPr="001905C7">
        <w:rPr>
          <w:rStyle w:val="Odwoanieprzypisudolnego"/>
          <w:rFonts w:ascii="Arial Narrow" w:hAnsi="Arial Narrow" w:cs="Arial Narrow"/>
          <w:sz w:val="22"/>
          <w:szCs w:val="22"/>
        </w:rPr>
        <w:footnoteReference w:id="1"/>
      </w:r>
      <w:r w:rsidRPr="001905C7">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(Dz. U. z 2022 poz. 974.) oraz że wszystkie czynności związane z utrzymaniem urządzeń będą wykonywane zgodnie z zaleceniami producenta, przy użyciu oryginalnych lub zamiennych materiałów eksploatacyjnych i części (jeżeli dotyczy).</w:t>
      </w:r>
    </w:p>
    <w:p w:rsidR="00D6762E" w:rsidRPr="001905C7"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sz w:val="22"/>
          <w:szCs w:val="22"/>
        </w:rPr>
        <w:t>Wykonawca oświadcza, że posiada odpowiednią wiedzę, doświadczenia i dysponuje stosowną bazą do wykonania przedmiotu umowy.</w:t>
      </w:r>
    </w:p>
    <w:p w:rsidR="00D6762E" w:rsidRPr="001905C7"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Pr="001905C7"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1905C7">
        <w:rPr>
          <w:rFonts w:ascii="Arial Narrow" w:hAnsi="Arial Narrow" w:cs="Arial Narrow"/>
          <w:sz w:val="22"/>
          <w:szCs w:val="22"/>
        </w:rPr>
        <w:t>Zamawiający przez cały okres obowiązywania umowy ma prawo wglądu w certyfikaty osób wykonujących usługi uprawniające do wykonywania</w:t>
      </w:r>
      <w:r w:rsidR="00380825" w:rsidRPr="001905C7">
        <w:rPr>
          <w:rFonts w:ascii="Arial Narrow" w:hAnsi="Arial Narrow" w:cs="Arial Narrow"/>
          <w:sz w:val="22"/>
          <w:szCs w:val="22"/>
        </w:rPr>
        <w:t xml:space="preserve"> </w:t>
      </w:r>
      <w:proofErr w:type="spellStart"/>
      <w:r w:rsidR="00380825" w:rsidRPr="001905C7">
        <w:rPr>
          <w:rFonts w:ascii="Arial Narrow" w:hAnsi="Arial Narrow" w:cs="Arial Narrow"/>
          <w:sz w:val="22"/>
          <w:szCs w:val="22"/>
        </w:rPr>
        <w:t>wzorcowań</w:t>
      </w:r>
      <w:proofErr w:type="spellEnd"/>
      <w:r w:rsidR="00AA4F13" w:rsidRPr="001905C7">
        <w:rPr>
          <w:rFonts w:ascii="Arial Narrow" w:hAnsi="Arial Narrow" w:cs="Arial Narrow"/>
          <w:sz w:val="22"/>
          <w:szCs w:val="22"/>
        </w:rPr>
        <w:t xml:space="preserve">, </w:t>
      </w:r>
      <w:r w:rsidR="00380825" w:rsidRPr="001905C7">
        <w:rPr>
          <w:rFonts w:ascii="Arial Narrow" w:hAnsi="Arial Narrow" w:cs="Arial Narrow"/>
          <w:sz w:val="22"/>
          <w:szCs w:val="22"/>
        </w:rPr>
        <w:t>legalizacji</w:t>
      </w:r>
      <w:r w:rsidR="00AA4F13" w:rsidRPr="001905C7">
        <w:rPr>
          <w:rFonts w:ascii="Arial Narrow" w:hAnsi="Arial Narrow" w:cs="Arial Narrow"/>
          <w:sz w:val="22"/>
          <w:szCs w:val="22"/>
        </w:rPr>
        <w:t xml:space="preserve"> lub </w:t>
      </w:r>
      <w:r w:rsidR="005B73BE" w:rsidRPr="001905C7">
        <w:rPr>
          <w:rFonts w:ascii="Arial Narrow" w:hAnsi="Arial Narrow" w:cs="Arial Narrow"/>
          <w:sz w:val="22"/>
          <w:szCs w:val="22"/>
        </w:rPr>
        <w:t>przeglądu</w:t>
      </w:r>
      <w:r w:rsidR="00D30858" w:rsidRPr="001905C7">
        <w:rPr>
          <w:rFonts w:ascii="Arial Narrow" w:hAnsi="Arial Narrow" w:cs="Arial Narrow"/>
          <w:sz w:val="22"/>
          <w:szCs w:val="22"/>
        </w:rPr>
        <w:t>.</w:t>
      </w:r>
      <w:r w:rsidRPr="001905C7">
        <w:rPr>
          <w:rFonts w:ascii="Arial Narrow" w:hAnsi="Arial Narrow" w:cs="Arial Narrow"/>
          <w:sz w:val="22"/>
          <w:szCs w:val="22"/>
        </w:rPr>
        <w:t xml:space="preserve"> Wykonawca ma obowiązek przedstawienia ww. dokumentów na wezwanie.</w:t>
      </w:r>
      <w:r w:rsidR="00BC1802" w:rsidRPr="001905C7">
        <w:rPr>
          <w:rFonts w:ascii="Arial Narrow" w:hAnsi="Arial Narrow" w:cs="Arial Narrow"/>
          <w:i/>
          <w:sz w:val="22"/>
          <w:szCs w:val="22"/>
        </w:rPr>
        <w:t xml:space="preserve">  </w:t>
      </w:r>
    </w:p>
    <w:p w:rsidR="003B12AB" w:rsidRPr="001905C7"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sz w:val="22"/>
          <w:szCs w:val="22"/>
        </w:rPr>
        <w:lastRenderedPageBreak/>
        <w:t xml:space="preserve">Zamawiający przez cały okres obowiązywania umowy ma prawo wglądu w świadectwa wzorcowania, kalibracji przyrządów pomiarowych oraz testerów wymaganych do wykonywania </w:t>
      </w:r>
      <w:r w:rsidR="00307EF1" w:rsidRPr="001905C7">
        <w:rPr>
          <w:rFonts w:ascii="Arial Narrow" w:hAnsi="Arial Narrow" w:cs="Arial Narrow"/>
          <w:sz w:val="22"/>
          <w:szCs w:val="22"/>
        </w:rPr>
        <w:t>przedmiotu umowy</w:t>
      </w:r>
      <w:r w:rsidRPr="001905C7">
        <w:rPr>
          <w:rFonts w:ascii="Arial Narrow" w:hAnsi="Arial Narrow" w:cs="Arial Narrow"/>
          <w:sz w:val="22"/>
          <w:szCs w:val="22"/>
        </w:rPr>
        <w:t>, Wykonawca ma obowiązek przedstawienia ww. dokumentów na wezwanie.</w:t>
      </w:r>
    </w:p>
    <w:p w:rsidR="003B12AB" w:rsidRPr="001905C7"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zobowiązany jest do stosowania „Zasad środowiskowych i jakości</w:t>
      </w:r>
      <w:r w:rsidR="00AA4F13" w:rsidRPr="001905C7">
        <w:rPr>
          <w:rFonts w:ascii="Arial Narrow" w:hAnsi="Arial Narrow" w:cs="Arial Narrow"/>
          <w:sz w:val="22"/>
          <w:szCs w:val="22"/>
        </w:rPr>
        <w:t xml:space="preserve">”, określonych w </w:t>
      </w:r>
      <w:r w:rsidR="00AA4F13" w:rsidRPr="001905C7">
        <w:rPr>
          <w:rFonts w:ascii="Arial Narrow" w:hAnsi="Arial Narrow" w:cs="Arial Narrow"/>
          <w:b/>
          <w:sz w:val="22"/>
          <w:szCs w:val="22"/>
        </w:rPr>
        <w:t>załączniku nr 3</w:t>
      </w:r>
      <w:r w:rsidRPr="001905C7">
        <w:rPr>
          <w:rFonts w:ascii="Arial Narrow" w:hAnsi="Arial Narrow" w:cs="Arial Narrow"/>
          <w:sz w:val="22"/>
          <w:szCs w:val="22"/>
        </w:rPr>
        <w:t xml:space="preserve"> do niniejszej umowy oraz podpisania oświadczenia - </w:t>
      </w:r>
      <w:r w:rsidRPr="001905C7">
        <w:rPr>
          <w:rFonts w:ascii="Arial Narrow" w:hAnsi="Arial Narrow" w:cs="Arial Narrow"/>
          <w:b/>
          <w:sz w:val="22"/>
          <w:szCs w:val="22"/>
        </w:rPr>
        <w:t xml:space="preserve">załącznik nr </w:t>
      </w:r>
      <w:r w:rsidR="00AA4F13" w:rsidRPr="001905C7">
        <w:rPr>
          <w:rFonts w:ascii="Arial Narrow" w:hAnsi="Arial Narrow" w:cs="Arial Narrow"/>
          <w:b/>
          <w:sz w:val="22"/>
          <w:szCs w:val="22"/>
        </w:rPr>
        <w:t>4</w:t>
      </w:r>
      <w:r w:rsidRPr="001905C7">
        <w:rPr>
          <w:rFonts w:ascii="Arial Narrow" w:hAnsi="Arial Narrow" w:cs="Arial Narrow"/>
          <w:sz w:val="22"/>
          <w:szCs w:val="22"/>
        </w:rPr>
        <w:t xml:space="preserve"> przez wszystkie osoby uczestniczące przy wykonaniu przedmiotu umowy.</w:t>
      </w:r>
    </w:p>
    <w:p w:rsidR="000156CB" w:rsidRPr="001905C7"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zapewnia realizację umowy z zachowaniem wymogów ustawy z dnia 14 grudnia 20</w:t>
      </w:r>
      <w:r w:rsidR="00F57ABA" w:rsidRPr="001905C7">
        <w:rPr>
          <w:rFonts w:ascii="Arial Narrow" w:hAnsi="Arial Narrow" w:cs="Arial Narrow"/>
          <w:sz w:val="22"/>
          <w:szCs w:val="22"/>
        </w:rPr>
        <w:t>1</w:t>
      </w:r>
      <w:r w:rsidRPr="001905C7">
        <w:rPr>
          <w:rFonts w:ascii="Arial Narrow" w:hAnsi="Arial Narrow" w:cs="Arial Narrow"/>
          <w:sz w:val="22"/>
          <w:szCs w:val="22"/>
        </w:rPr>
        <w:t>2 r. o odpadach (</w:t>
      </w:r>
      <w:proofErr w:type="spellStart"/>
      <w:r w:rsidRPr="001905C7">
        <w:rPr>
          <w:rFonts w:ascii="Arial Narrow" w:hAnsi="Arial Narrow" w:cs="Arial Narrow"/>
          <w:sz w:val="22"/>
          <w:szCs w:val="22"/>
        </w:rPr>
        <w:t>t.j</w:t>
      </w:r>
      <w:proofErr w:type="spellEnd"/>
      <w:r w:rsidRPr="001905C7">
        <w:rPr>
          <w:rFonts w:ascii="Arial Narrow" w:hAnsi="Arial Narrow" w:cs="Arial Narrow"/>
          <w:sz w:val="22"/>
          <w:szCs w:val="22"/>
        </w:rPr>
        <w:t xml:space="preserve">. Dz. U. </w:t>
      </w:r>
      <w:r w:rsidR="000F4240" w:rsidRPr="001905C7">
        <w:rPr>
          <w:rFonts w:ascii="Arial Narrow" w:hAnsi="Arial Narrow" w:cs="Arial Narrow"/>
          <w:sz w:val="22"/>
          <w:szCs w:val="22"/>
        </w:rPr>
        <w:t xml:space="preserve">z </w:t>
      </w:r>
      <w:r w:rsidRPr="001905C7">
        <w:rPr>
          <w:rFonts w:ascii="Arial Narrow" w:hAnsi="Arial Narrow" w:cs="Arial Narrow"/>
          <w:sz w:val="22"/>
          <w:szCs w:val="22"/>
        </w:rPr>
        <w:t>202</w:t>
      </w:r>
      <w:r w:rsidR="000F4240" w:rsidRPr="001905C7">
        <w:rPr>
          <w:rFonts w:ascii="Arial Narrow" w:hAnsi="Arial Narrow" w:cs="Arial Narrow"/>
          <w:sz w:val="22"/>
          <w:szCs w:val="22"/>
        </w:rPr>
        <w:t>2 poz. 699</w:t>
      </w:r>
      <w:r w:rsidRPr="001905C7">
        <w:rPr>
          <w:rFonts w:ascii="Arial Narrow" w:hAnsi="Arial Narrow" w:cs="Arial Narrow"/>
          <w:sz w:val="22"/>
          <w:szCs w:val="22"/>
        </w:rPr>
        <w:t>), ustawy z dnia 27 kwietnia 2001 r. Prawo ochrony środowiska (</w:t>
      </w:r>
      <w:proofErr w:type="spellStart"/>
      <w:r w:rsidRPr="001905C7">
        <w:rPr>
          <w:rFonts w:ascii="Arial Narrow" w:hAnsi="Arial Narrow" w:cs="Arial Narrow"/>
          <w:sz w:val="22"/>
          <w:szCs w:val="22"/>
        </w:rPr>
        <w:t>t.j</w:t>
      </w:r>
      <w:proofErr w:type="spellEnd"/>
      <w:r w:rsidRPr="001905C7">
        <w:rPr>
          <w:rFonts w:ascii="Arial Narrow" w:hAnsi="Arial Narrow" w:cs="Arial Narrow"/>
          <w:sz w:val="22"/>
          <w:szCs w:val="22"/>
        </w:rPr>
        <w:t xml:space="preserve">. Dz. U. </w:t>
      </w:r>
      <w:r w:rsidR="000F4240" w:rsidRPr="001905C7">
        <w:rPr>
          <w:rFonts w:ascii="Arial Narrow" w:hAnsi="Arial Narrow" w:cs="Arial Narrow"/>
          <w:sz w:val="22"/>
          <w:szCs w:val="22"/>
        </w:rPr>
        <w:t xml:space="preserve">z </w:t>
      </w:r>
      <w:r w:rsidRPr="001905C7">
        <w:rPr>
          <w:rFonts w:ascii="Arial Narrow" w:hAnsi="Arial Narrow" w:cs="Arial Narrow"/>
          <w:sz w:val="22"/>
          <w:szCs w:val="22"/>
        </w:rPr>
        <w:t>202</w:t>
      </w:r>
      <w:r w:rsidR="000F4240" w:rsidRPr="001905C7">
        <w:rPr>
          <w:rFonts w:ascii="Arial Narrow" w:hAnsi="Arial Narrow" w:cs="Arial Narrow"/>
          <w:sz w:val="22"/>
          <w:szCs w:val="22"/>
        </w:rPr>
        <w:t>1 r. poz. 1973</w:t>
      </w:r>
      <w:r w:rsidRPr="001905C7">
        <w:rPr>
          <w:rFonts w:ascii="Arial Narrow" w:hAnsi="Arial Narrow" w:cs="Arial Narrow"/>
          <w:sz w:val="22"/>
          <w:szCs w:val="22"/>
        </w:rPr>
        <w:t xml:space="preserve"> </w:t>
      </w:r>
      <w:proofErr w:type="spellStart"/>
      <w:r w:rsidRPr="001905C7">
        <w:rPr>
          <w:rFonts w:ascii="Arial Narrow" w:hAnsi="Arial Narrow" w:cs="Arial Narrow"/>
          <w:sz w:val="22"/>
          <w:szCs w:val="22"/>
        </w:rPr>
        <w:t>późn</w:t>
      </w:r>
      <w:proofErr w:type="spellEnd"/>
      <w:r w:rsidRPr="001905C7">
        <w:rPr>
          <w:rFonts w:ascii="Arial Narrow" w:hAnsi="Arial Narrow" w:cs="Arial Narrow"/>
          <w:sz w:val="22"/>
          <w:szCs w:val="22"/>
        </w:rPr>
        <w:t xml:space="preserve">. </w:t>
      </w:r>
      <w:proofErr w:type="spellStart"/>
      <w:r w:rsidRPr="001905C7">
        <w:rPr>
          <w:rFonts w:ascii="Arial Narrow" w:hAnsi="Arial Narrow" w:cs="Arial Narrow"/>
          <w:sz w:val="22"/>
          <w:szCs w:val="22"/>
        </w:rPr>
        <w:t>zm</w:t>
      </w:r>
      <w:proofErr w:type="spellEnd"/>
      <w:r w:rsidRPr="001905C7">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1905C7"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sz w:val="22"/>
          <w:szCs w:val="22"/>
        </w:rPr>
        <w:t xml:space="preserve">Zagospodarowanie/zutylizowanie wytworzonych przez </w:t>
      </w:r>
      <w:r w:rsidR="00F57ABA" w:rsidRPr="001905C7">
        <w:rPr>
          <w:rFonts w:ascii="Arial Narrow" w:hAnsi="Arial Narrow" w:cs="Arial Narrow"/>
          <w:sz w:val="22"/>
          <w:szCs w:val="22"/>
        </w:rPr>
        <w:t>Wykonawcę</w:t>
      </w:r>
      <w:r w:rsidRPr="001905C7">
        <w:rPr>
          <w:rFonts w:ascii="Arial Narrow" w:hAnsi="Arial Narrow" w:cs="Arial Narrow"/>
          <w:sz w:val="22"/>
          <w:szCs w:val="22"/>
        </w:rPr>
        <w:t xml:space="preserve"> odpadów odbywać się będzie zgodnie z obowiązującą ustawą o odpadach z dnia 14 grudnia 2012 r. (</w:t>
      </w:r>
      <w:proofErr w:type="spellStart"/>
      <w:r w:rsidRPr="001905C7">
        <w:rPr>
          <w:rFonts w:ascii="Arial Narrow" w:hAnsi="Arial Narrow" w:cs="Arial Narrow"/>
          <w:sz w:val="22"/>
          <w:szCs w:val="22"/>
        </w:rPr>
        <w:t>t.j</w:t>
      </w:r>
      <w:proofErr w:type="spellEnd"/>
      <w:r w:rsidRPr="001905C7">
        <w:rPr>
          <w:rFonts w:ascii="Arial Narrow" w:hAnsi="Arial Narrow" w:cs="Arial Narrow"/>
          <w:sz w:val="22"/>
          <w:szCs w:val="22"/>
        </w:rPr>
        <w:t>. Dz.U.</w:t>
      </w:r>
      <w:r w:rsidR="000F4240" w:rsidRPr="001905C7">
        <w:rPr>
          <w:rFonts w:ascii="Arial Narrow" w:hAnsi="Arial Narrow" w:cs="Arial Narrow"/>
          <w:sz w:val="22"/>
          <w:szCs w:val="22"/>
        </w:rPr>
        <w:t xml:space="preserve"> z </w:t>
      </w:r>
      <w:r w:rsidR="00380825" w:rsidRPr="001905C7">
        <w:rPr>
          <w:rFonts w:ascii="Arial Narrow" w:hAnsi="Arial Narrow" w:cs="Arial Narrow"/>
          <w:sz w:val="22"/>
          <w:szCs w:val="22"/>
        </w:rPr>
        <w:t>202</w:t>
      </w:r>
      <w:r w:rsidR="000F4240" w:rsidRPr="001905C7">
        <w:rPr>
          <w:rFonts w:ascii="Arial Narrow" w:hAnsi="Arial Narrow" w:cs="Arial Narrow"/>
          <w:sz w:val="22"/>
          <w:szCs w:val="22"/>
        </w:rPr>
        <w:t>2</w:t>
      </w:r>
      <w:r w:rsidR="00380825" w:rsidRPr="001905C7">
        <w:rPr>
          <w:rFonts w:ascii="Arial Narrow" w:hAnsi="Arial Narrow" w:cs="Arial Narrow"/>
          <w:sz w:val="22"/>
          <w:szCs w:val="22"/>
        </w:rPr>
        <w:t xml:space="preserve"> poz. </w:t>
      </w:r>
      <w:r w:rsidR="000F4240" w:rsidRPr="001905C7">
        <w:rPr>
          <w:rFonts w:ascii="Arial Narrow" w:hAnsi="Arial Narrow" w:cs="Arial Narrow"/>
          <w:sz w:val="22"/>
          <w:szCs w:val="22"/>
        </w:rPr>
        <w:t>699</w:t>
      </w:r>
      <w:r w:rsidRPr="001905C7">
        <w:rPr>
          <w:rFonts w:ascii="Arial Narrow" w:hAnsi="Arial Narrow" w:cs="Arial Narrow"/>
          <w:sz w:val="22"/>
          <w:szCs w:val="22"/>
        </w:rPr>
        <w:t>) art. 3 ust. 1 pkt. 32 na koszt</w:t>
      </w:r>
      <w:r w:rsidR="00F57ABA" w:rsidRPr="001905C7">
        <w:rPr>
          <w:rFonts w:ascii="Arial Narrow" w:hAnsi="Arial Narrow" w:cs="Arial Narrow"/>
          <w:sz w:val="22"/>
          <w:szCs w:val="22"/>
        </w:rPr>
        <w:t xml:space="preserve"> Wykonawcy</w:t>
      </w:r>
      <w:r w:rsidRPr="001905C7">
        <w:rPr>
          <w:rFonts w:ascii="Arial Narrow" w:hAnsi="Arial Narrow" w:cs="Arial Narrow"/>
          <w:sz w:val="22"/>
          <w:szCs w:val="22"/>
        </w:rPr>
        <w:t>.</w:t>
      </w:r>
    </w:p>
    <w:p w:rsidR="00CF1A9A" w:rsidRPr="001905C7"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zobowiązuje się do zapoznania z Polityką Zintegrowanego Systemu Zarządzania, która dostępna jest na stronie: </w:t>
      </w:r>
      <w:hyperlink r:id="rId9" w:history="1">
        <w:r w:rsidRPr="001905C7">
          <w:rPr>
            <w:rStyle w:val="Hipercze"/>
            <w:rFonts w:ascii="Arial Narrow" w:hAnsi="Arial Narrow" w:cs="Arial Narrow"/>
            <w:color w:val="auto"/>
            <w:sz w:val="22"/>
            <w:szCs w:val="22"/>
          </w:rPr>
          <w:t>www.10wsk.mil.pl</w:t>
        </w:r>
      </w:hyperlink>
      <w:r w:rsidRPr="001905C7">
        <w:rPr>
          <w:rFonts w:ascii="Arial Narrow" w:hAnsi="Arial Narrow" w:cs="Arial Narrow"/>
          <w:sz w:val="22"/>
          <w:szCs w:val="22"/>
        </w:rPr>
        <w:t>.</w:t>
      </w:r>
    </w:p>
    <w:p w:rsidR="00CF1A9A" w:rsidRPr="001905C7"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1905C7">
        <w:rPr>
          <w:rFonts w:ascii="Arial Narrow" w:hAnsi="Arial Narrow" w:cs="Arial Narrow"/>
          <w:sz w:val="22"/>
          <w:szCs w:val="22"/>
        </w:rPr>
        <w:t>WSzKzP</w:t>
      </w:r>
      <w:proofErr w:type="spellEnd"/>
      <w:r w:rsidRPr="001905C7">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1905C7"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1905C7">
        <w:rPr>
          <w:rFonts w:ascii="Arial Narrow" w:hAnsi="Arial Narrow" w:cs="Arial Narrow"/>
          <w:sz w:val="22"/>
          <w:szCs w:val="22"/>
        </w:rPr>
        <w:t>Wykonawca zobowiązany jest do sporządzenia szczegółowego protokołu</w:t>
      </w:r>
      <w:r w:rsidR="008E5979" w:rsidRPr="001905C7">
        <w:rPr>
          <w:rFonts w:ascii="Arial Narrow" w:hAnsi="Arial Narrow" w:cs="Arial Narrow"/>
          <w:sz w:val="22"/>
          <w:szCs w:val="22"/>
        </w:rPr>
        <w:t>/raportu serwisowego</w:t>
      </w:r>
      <w:r w:rsidRPr="001905C7">
        <w:rPr>
          <w:rFonts w:ascii="Arial Narrow" w:hAnsi="Arial Narrow" w:cs="Arial Narrow"/>
          <w:sz w:val="22"/>
          <w:szCs w:val="22"/>
        </w:rPr>
        <w:t xml:space="preserve"> z </w:t>
      </w:r>
      <w:r w:rsidR="00D15228" w:rsidRPr="001905C7">
        <w:rPr>
          <w:rFonts w:ascii="Arial Narrow" w:hAnsi="Arial Narrow" w:cs="Arial Narrow"/>
          <w:sz w:val="22"/>
          <w:szCs w:val="22"/>
        </w:rPr>
        <w:t>wykonan</w:t>
      </w:r>
      <w:r w:rsidR="00380825" w:rsidRPr="001905C7">
        <w:rPr>
          <w:rFonts w:ascii="Arial Narrow" w:hAnsi="Arial Narrow" w:cs="Arial Narrow"/>
          <w:sz w:val="22"/>
          <w:szCs w:val="22"/>
        </w:rPr>
        <w:t xml:space="preserve">ych </w:t>
      </w:r>
      <w:proofErr w:type="spellStart"/>
      <w:r w:rsidR="00380825" w:rsidRPr="001905C7">
        <w:rPr>
          <w:rFonts w:ascii="Arial Narrow" w:hAnsi="Arial Narrow" w:cs="Arial Narrow"/>
          <w:sz w:val="22"/>
          <w:szCs w:val="22"/>
        </w:rPr>
        <w:t>wzorcowań</w:t>
      </w:r>
      <w:proofErr w:type="spellEnd"/>
      <w:r w:rsidR="00380825" w:rsidRPr="001905C7">
        <w:rPr>
          <w:rFonts w:ascii="Arial Narrow" w:hAnsi="Arial Narrow" w:cs="Arial Narrow"/>
          <w:sz w:val="22"/>
          <w:szCs w:val="22"/>
        </w:rPr>
        <w:t>/legalizacji</w:t>
      </w:r>
      <w:r w:rsidR="001905C7" w:rsidRPr="001905C7">
        <w:rPr>
          <w:rFonts w:ascii="Arial Narrow" w:hAnsi="Arial Narrow" w:cs="Arial Narrow"/>
          <w:sz w:val="22"/>
          <w:szCs w:val="22"/>
        </w:rPr>
        <w:t>/ przeglądu</w:t>
      </w:r>
      <w:r w:rsidR="00D15228" w:rsidRPr="001905C7">
        <w:rPr>
          <w:rFonts w:ascii="Arial Narrow" w:hAnsi="Arial Narrow" w:cs="Arial Narrow"/>
          <w:sz w:val="22"/>
          <w:szCs w:val="22"/>
        </w:rPr>
        <w:t xml:space="preserve"> </w:t>
      </w:r>
      <w:r w:rsidR="00380825" w:rsidRPr="001905C7">
        <w:rPr>
          <w:rFonts w:ascii="Arial Narrow" w:hAnsi="Arial Narrow" w:cs="Arial Narrow"/>
          <w:sz w:val="22"/>
          <w:szCs w:val="22"/>
        </w:rPr>
        <w:t>s</w:t>
      </w:r>
      <w:r w:rsidR="00D30858" w:rsidRPr="001905C7">
        <w:rPr>
          <w:rFonts w:ascii="Arial Narrow" w:hAnsi="Arial Narrow" w:cs="Arial Narrow"/>
          <w:sz w:val="22"/>
          <w:szCs w:val="22"/>
        </w:rPr>
        <w:t>przęt</w:t>
      </w:r>
      <w:r w:rsidR="00380825" w:rsidRPr="001905C7">
        <w:rPr>
          <w:rFonts w:ascii="Arial Narrow" w:hAnsi="Arial Narrow" w:cs="Arial Narrow"/>
          <w:sz w:val="22"/>
          <w:szCs w:val="22"/>
        </w:rPr>
        <w:t>u</w:t>
      </w:r>
      <w:r w:rsidR="00D30858" w:rsidRPr="001905C7">
        <w:rPr>
          <w:rFonts w:ascii="Arial Narrow" w:hAnsi="Arial Narrow" w:cs="Arial Narrow"/>
          <w:sz w:val="22"/>
          <w:szCs w:val="22"/>
        </w:rPr>
        <w:t xml:space="preserve"> wymienion</w:t>
      </w:r>
      <w:r w:rsidR="00380825" w:rsidRPr="001905C7">
        <w:rPr>
          <w:rFonts w:ascii="Arial Narrow" w:hAnsi="Arial Narrow" w:cs="Arial Narrow"/>
          <w:sz w:val="22"/>
          <w:szCs w:val="22"/>
        </w:rPr>
        <w:t>ego</w:t>
      </w:r>
      <w:r w:rsidR="00D30858" w:rsidRPr="001905C7">
        <w:rPr>
          <w:rFonts w:ascii="Arial Narrow" w:hAnsi="Arial Narrow" w:cs="Arial Narrow"/>
          <w:sz w:val="22"/>
          <w:szCs w:val="22"/>
        </w:rPr>
        <w:t xml:space="preserve"> w §1 ust.</w:t>
      </w:r>
      <w:r w:rsidR="00524F98" w:rsidRPr="001905C7">
        <w:rPr>
          <w:rFonts w:ascii="Arial Narrow" w:hAnsi="Arial Narrow" w:cs="Arial Narrow"/>
          <w:sz w:val="22"/>
          <w:szCs w:val="22"/>
        </w:rPr>
        <w:t xml:space="preserve"> 2</w:t>
      </w:r>
      <w:r w:rsidR="00490D75" w:rsidRPr="001905C7">
        <w:rPr>
          <w:rFonts w:ascii="Arial Narrow" w:hAnsi="Arial Narrow" w:cs="Arial Narrow"/>
          <w:sz w:val="22"/>
          <w:szCs w:val="22"/>
        </w:rPr>
        <w:t xml:space="preserve"> określającego m.in.</w:t>
      </w:r>
      <w:r w:rsidRPr="001905C7">
        <w:rPr>
          <w:rFonts w:ascii="Arial Narrow" w:hAnsi="Arial Narrow" w:cs="Arial Narrow"/>
          <w:sz w:val="22"/>
          <w:szCs w:val="22"/>
        </w:rPr>
        <w:t xml:space="preserve">, </w:t>
      </w:r>
      <w:r w:rsidR="009B1B90" w:rsidRPr="001905C7">
        <w:rPr>
          <w:rFonts w:ascii="Arial Narrow" w:hAnsi="Arial Narrow" w:cs="Arial Narrow"/>
          <w:sz w:val="22"/>
          <w:szCs w:val="22"/>
        </w:rPr>
        <w:t>typ</w:t>
      </w:r>
      <w:r w:rsidRPr="001905C7">
        <w:rPr>
          <w:rFonts w:ascii="Arial Narrow" w:hAnsi="Arial Narrow" w:cs="Arial Narrow"/>
          <w:sz w:val="22"/>
          <w:szCs w:val="22"/>
        </w:rPr>
        <w:t xml:space="preserve"> </w:t>
      </w:r>
      <w:r w:rsidR="00D15228" w:rsidRPr="001905C7">
        <w:rPr>
          <w:rFonts w:ascii="Arial Narrow" w:hAnsi="Arial Narrow" w:cs="Arial Narrow"/>
          <w:sz w:val="22"/>
          <w:szCs w:val="22"/>
        </w:rPr>
        <w:t>urządzenia, numer fabryczn</w:t>
      </w:r>
      <w:r w:rsidR="009B1B90" w:rsidRPr="001905C7">
        <w:rPr>
          <w:rFonts w:ascii="Arial Narrow" w:hAnsi="Arial Narrow" w:cs="Arial Narrow"/>
          <w:sz w:val="22"/>
          <w:szCs w:val="22"/>
        </w:rPr>
        <w:t>y</w:t>
      </w:r>
      <w:r w:rsidR="00D15228" w:rsidRPr="001905C7">
        <w:rPr>
          <w:rFonts w:ascii="Arial Narrow" w:hAnsi="Arial Narrow" w:cs="Arial Narrow"/>
          <w:sz w:val="22"/>
          <w:szCs w:val="22"/>
        </w:rPr>
        <w:t xml:space="preserve"> i dat</w:t>
      </w:r>
      <w:r w:rsidR="009B1B90" w:rsidRPr="001905C7">
        <w:rPr>
          <w:rFonts w:ascii="Arial Narrow" w:hAnsi="Arial Narrow" w:cs="Arial Narrow"/>
          <w:sz w:val="22"/>
          <w:szCs w:val="22"/>
        </w:rPr>
        <w:t>ę</w:t>
      </w:r>
      <w:r w:rsidR="00D15228" w:rsidRPr="001905C7">
        <w:rPr>
          <w:rFonts w:ascii="Arial Narrow" w:hAnsi="Arial Narrow" w:cs="Arial Narrow"/>
          <w:sz w:val="22"/>
          <w:szCs w:val="22"/>
        </w:rPr>
        <w:t xml:space="preserve"> </w:t>
      </w:r>
      <w:r w:rsidR="00C17530" w:rsidRPr="001905C7">
        <w:rPr>
          <w:rFonts w:ascii="Arial Narrow" w:hAnsi="Arial Narrow" w:cs="Arial Narrow"/>
          <w:sz w:val="22"/>
          <w:szCs w:val="22"/>
        </w:rPr>
        <w:t xml:space="preserve">wykonania </w:t>
      </w:r>
      <w:r w:rsidR="00D15228" w:rsidRPr="001905C7">
        <w:rPr>
          <w:rFonts w:ascii="Arial Narrow" w:hAnsi="Arial Narrow" w:cs="Arial Narrow"/>
          <w:sz w:val="22"/>
          <w:szCs w:val="22"/>
        </w:rPr>
        <w:t>kolejnego</w:t>
      </w:r>
      <w:r w:rsidR="00C17530" w:rsidRPr="001905C7">
        <w:rPr>
          <w:rFonts w:ascii="Arial Narrow" w:hAnsi="Arial Narrow" w:cs="Arial Narrow"/>
          <w:sz w:val="22"/>
          <w:szCs w:val="22"/>
        </w:rPr>
        <w:t xml:space="preserve"> wzorcowania/</w:t>
      </w:r>
      <w:r w:rsidR="001905C7" w:rsidRPr="001905C7">
        <w:rPr>
          <w:rFonts w:ascii="Arial Narrow" w:hAnsi="Arial Narrow" w:cs="Arial Narrow"/>
          <w:sz w:val="22"/>
          <w:szCs w:val="22"/>
        </w:rPr>
        <w:t xml:space="preserve"> </w:t>
      </w:r>
      <w:r w:rsidR="00524F98" w:rsidRPr="001905C7">
        <w:rPr>
          <w:rFonts w:ascii="Arial Narrow" w:hAnsi="Arial Narrow" w:cs="Arial Narrow"/>
          <w:sz w:val="22"/>
          <w:szCs w:val="22"/>
        </w:rPr>
        <w:t>legalizacji</w:t>
      </w:r>
      <w:r w:rsidR="001905C7" w:rsidRPr="001905C7">
        <w:rPr>
          <w:rFonts w:ascii="Arial Narrow" w:hAnsi="Arial Narrow" w:cs="Arial Narrow"/>
          <w:sz w:val="22"/>
          <w:szCs w:val="22"/>
        </w:rPr>
        <w:t xml:space="preserve">/ </w:t>
      </w:r>
      <w:proofErr w:type="spellStart"/>
      <w:r w:rsidR="001905C7" w:rsidRPr="001905C7">
        <w:rPr>
          <w:rFonts w:ascii="Arial Narrow" w:hAnsi="Arial Narrow" w:cs="Arial Narrow"/>
          <w:sz w:val="22"/>
          <w:szCs w:val="22"/>
        </w:rPr>
        <w:t>przegladu</w:t>
      </w:r>
      <w:proofErr w:type="spellEnd"/>
      <w:r w:rsidR="00524F98" w:rsidRPr="001905C7">
        <w:rPr>
          <w:rFonts w:ascii="Arial Narrow" w:hAnsi="Arial Narrow" w:cs="Arial Narrow"/>
          <w:sz w:val="22"/>
          <w:szCs w:val="22"/>
        </w:rPr>
        <w:t>.</w:t>
      </w:r>
    </w:p>
    <w:p w:rsidR="008C6435" w:rsidRPr="001905C7" w:rsidRDefault="008C6435" w:rsidP="00640047">
      <w:pPr>
        <w:pStyle w:val="Akapitzlist"/>
        <w:numPr>
          <w:ilvl w:val="0"/>
          <w:numId w:val="5"/>
        </w:numPr>
        <w:spacing w:line="276" w:lineRule="auto"/>
        <w:ind w:left="426" w:hanging="426"/>
        <w:jc w:val="both"/>
        <w:rPr>
          <w:rFonts w:ascii="Arial Narrow" w:hAnsi="Arial Narrow"/>
          <w:sz w:val="22"/>
          <w:szCs w:val="22"/>
        </w:rPr>
      </w:pPr>
      <w:r w:rsidRPr="001905C7">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1905C7">
        <w:rPr>
          <w:rFonts w:ascii="Arial Narrow" w:hAnsi="Arial Narrow"/>
          <w:sz w:val="22"/>
          <w:szCs w:val="22"/>
        </w:rPr>
        <w:t>podstawę do kasacji środka trwał</w:t>
      </w:r>
      <w:r w:rsidRPr="001905C7">
        <w:rPr>
          <w:rFonts w:ascii="Arial Narrow" w:hAnsi="Arial Narrow"/>
          <w:sz w:val="22"/>
          <w:szCs w:val="22"/>
        </w:rPr>
        <w:t>ego.</w:t>
      </w:r>
    </w:p>
    <w:p w:rsidR="007004C1" w:rsidRPr="001905C7" w:rsidRDefault="007004C1" w:rsidP="00640047">
      <w:pPr>
        <w:pStyle w:val="Akapitzlist"/>
        <w:numPr>
          <w:ilvl w:val="0"/>
          <w:numId w:val="5"/>
        </w:numPr>
        <w:spacing w:line="276" w:lineRule="auto"/>
        <w:ind w:left="426" w:hanging="426"/>
        <w:jc w:val="both"/>
        <w:rPr>
          <w:rFonts w:ascii="Arial Narrow" w:hAnsi="Arial Narrow"/>
          <w:sz w:val="22"/>
          <w:szCs w:val="22"/>
        </w:rPr>
      </w:pPr>
      <w:r w:rsidRPr="001905C7">
        <w:rPr>
          <w:rFonts w:ascii="Arial Narrow" w:hAnsi="Arial Narrow"/>
          <w:sz w:val="22"/>
          <w:szCs w:val="22"/>
        </w:rPr>
        <w:t>Zamawiający każdorazowo prześle Wykonawcy zlecenie na wykonanie legalizacji, wzorcowania lub przeglądu technicznego.</w:t>
      </w:r>
    </w:p>
    <w:p w:rsidR="003B12AB" w:rsidRPr="001905C7" w:rsidRDefault="003B12AB" w:rsidP="00C206B2">
      <w:pPr>
        <w:pStyle w:val="Akapitzlist1"/>
        <w:spacing w:line="276" w:lineRule="auto"/>
        <w:ind w:left="426"/>
        <w:jc w:val="center"/>
        <w:rPr>
          <w:sz w:val="22"/>
          <w:szCs w:val="22"/>
        </w:rPr>
      </w:pPr>
      <w:r w:rsidRPr="001905C7">
        <w:rPr>
          <w:rFonts w:ascii="Arial Narrow" w:hAnsi="Arial Narrow" w:cs="Arial Narrow"/>
          <w:sz w:val="22"/>
          <w:szCs w:val="22"/>
        </w:rPr>
        <w:t>§ 2</w:t>
      </w:r>
    </w:p>
    <w:p w:rsidR="008D6AD6" w:rsidRPr="001905C7"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1905C7">
        <w:rPr>
          <w:rFonts w:ascii="Arial Narrow" w:hAnsi="Arial Narrow" w:cs="Arial Narrow"/>
          <w:sz w:val="22"/>
          <w:szCs w:val="22"/>
        </w:rPr>
        <w:t>W</w:t>
      </w:r>
      <w:r w:rsidR="003B12AB" w:rsidRPr="001905C7">
        <w:rPr>
          <w:rFonts w:ascii="Arial Narrow" w:hAnsi="Arial Narrow" w:cs="Arial Narrow"/>
          <w:sz w:val="22"/>
          <w:szCs w:val="22"/>
        </w:rPr>
        <w:t xml:space="preserve">artość umowy brutto: </w:t>
      </w:r>
      <w:r w:rsidR="00BC1802" w:rsidRPr="001905C7">
        <w:rPr>
          <w:rFonts w:ascii="Arial Narrow" w:hAnsi="Arial Narrow" w:cs="Arial Narrow"/>
          <w:b/>
          <w:sz w:val="22"/>
          <w:szCs w:val="22"/>
        </w:rPr>
        <w:t>………….</w:t>
      </w:r>
      <w:r w:rsidR="00EE6C37" w:rsidRPr="001905C7">
        <w:rPr>
          <w:rFonts w:ascii="Arial Narrow" w:hAnsi="Arial Narrow" w:cs="Arial Narrow"/>
          <w:b/>
          <w:sz w:val="22"/>
          <w:szCs w:val="22"/>
        </w:rPr>
        <w:t xml:space="preserve"> zł</w:t>
      </w:r>
      <w:r w:rsidR="00822571" w:rsidRPr="001905C7">
        <w:rPr>
          <w:rFonts w:ascii="Arial Narrow" w:hAnsi="Arial Narrow" w:cs="Arial Narrow"/>
          <w:b/>
          <w:sz w:val="22"/>
          <w:szCs w:val="22"/>
        </w:rPr>
        <w:t xml:space="preserve"> </w:t>
      </w:r>
      <w:r w:rsidR="00C206B2" w:rsidRPr="001905C7">
        <w:rPr>
          <w:rFonts w:ascii="Arial Narrow" w:hAnsi="Arial Narrow" w:cs="Arial Narrow"/>
          <w:sz w:val="22"/>
          <w:szCs w:val="22"/>
        </w:rPr>
        <w:t>(słownie: …..), w tym podatek VAT w wysokości ….%, wartość netto: ………… zł (słownie: ……………)</w:t>
      </w:r>
      <w:r w:rsidR="00CA2EDA">
        <w:rPr>
          <w:rFonts w:ascii="Arial Narrow" w:hAnsi="Arial Narrow" w:cs="Arial Narrow"/>
          <w:sz w:val="22"/>
          <w:szCs w:val="22"/>
        </w:rPr>
        <w:t xml:space="preserve"> – zadanie …..</w:t>
      </w:r>
      <w:r w:rsidR="000B1851" w:rsidRPr="001905C7">
        <w:rPr>
          <w:rFonts w:ascii="Arial Narrow" w:hAnsi="Arial Narrow" w:cs="Arial Narrow"/>
          <w:sz w:val="22"/>
          <w:szCs w:val="22"/>
        </w:rPr>
        <w:t>.</w:t>
      </w:r>
    </w:p>
    <w:p w:rsidR="000B1851" w:rsidRPr="001905C7"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1905C7">
        <w:rPr>
          <w:rFonts w:ascii="Arial Narrow" w:hAnsi="Arial Narrow" w:cs="Arial Narrow"/>
          <w:sz w:val="22"/>
          <w:szCs w:val="22"/>
        </w:rPr>
        <w:t>Usługa stanowiąca przedmiot umowy będzie świadczona według stawek rozliczeniowych wyszczególnionych w załączniku nr 1 do umowy.</w:t>
      </w:r>
    </w:p>
    <w:p w:rsidR="003B12AB" w:rsidRPr="001905C7"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1905C7">
        <w:rPr>
          <w:rFonts w:ascii="Arial Narrow" w:hAnsi="Arial Narrow" w:cs="Arial Narrow"/>
          <w:sz w:val="22"/>
          <w:szCs w:val="22"/>
        </w:rPr>
        <w:t>Rozliczenie Wykonawcy za wykonanie przedmiotu umowy nastąpi n</w:t>
      </w:r>
      <w:r w:rsidR="008E5C42" w:rsidRPr="001905C7">
        <w:rPr>
          <w:rFonts w:ascii="Arial Narrow" w:hAnsi="Arial Narrow" w:cs="Arial Narrow"/>
          <w:sz w:val="22"/>
          <w:szCs w:val="22"/>
        </w:rPr>
        <w:t xml:space="preserve">a podstawie </w:t>
      </w:r>
      <w:r w:rsidR="0046397D" w:rsidRPr="001905C7">
        <w:rPr>
          <w:rFonts w:ascii="Arial Narrow" w:hAnsi="Arial Narrow" w:cs="Arial Narrow"/>
          <w:sz w:val="22"/>
          <w:szCs w:val="22"/>
        </w:rPr>
        <w:t xml:space="preserve">faktur </w:t>
      </w:r>
      <w:r w:rsidR="009B1B90" w:rsidRPr="001905C7">
        <w:rPr>
          <w:rFonts w:ascii="Arial Narrow" w:hAnsi="Arial Narrow" w:cs="Arial Narrow"/>
          <w:sz w:val="22"/>
          <w:szCs w:val="22"/>
        </w:rPr>
        <w:t>wystawionych za dokonaną</w:t>
      </w:r>
      <w:r w:rsidR="00D30858" w:rsidRPr="001905C7">
        <w:rPr>
          <w:rFonts w:ascii="Arial Narrow" w:hAnsi="Arial Narrow" w:cs="Arial Narrow"/>
          <w:sz w:val="22"/>
          <w:szCs w:val="22"/>
        </w:rPr>
        <w:t xml:space="preserve"> usługę.</w:t>
      </w:r>
    </w:p>
    <w:p w:rsidR="003B12AB" w:rsidRPr="001905C7"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1905C7">
        <w:rPr>
          <w:rFonts w:ascii="Arial Narrow" w:hAnsi="Arial Narrow" w:cs="Arial Narrow"/>
          <w:sz w:val="22"/>
          <w:szCs w:val="22"/>
        </w:rPr>
        <w:t>Wykonawca zobowiązany jest do przedłożenia wraz z fakturą raportu serwis</w:t>
      </w:r>
      <w:r w:rsidR="008E5C42" w:rsidRPr="001905C7">
        <w:rPr>
          <w:rFonts w:ascii="Arial Narrow" w:hAnsi="Arial Narrow" w:cs="Arial Narrow"/>
          <w:sz w:val="22"/>
          <w:szCs w:val="22"/>
        </w:rPr>
        <w:t>owego</w:t>
      </w:r>
      <w:r w:rsidR="00D30858" w:rsidRPr="001905C7">
        <w:rPr>
          <w:rFonts w:ascii="Arial Narrow" w:hAnsi="Arial Narrow" w:cs="Arial Narrow"/>
          <w:sz w:val="22"/>
          <w:szCs w:val="22"/>
        </w:rPr>
        <w:t>.</w:t>
      </w:r>
      <w:r w:rsidR="008E5C42" w:rsidRPr="001905C7">
        <w:rPr>
          <w:rFonts w:ascii="Arial Narrow" w:hAnsi="Arial Narrow" w:cs="Arial Narrow"/>
          <w:b/>
          <w:i/>
          <w:sz w:val="22"/>
          <w:szCs w:val="22"/>
        </w:rPr>
        <w:t xml:space="preserve"> </w:t>
      </w:r>
    </w:p>
    <w:p w:rsidR="007712AD" w:rsidRPr="001905C7" w:rsidRDefault="007712AD" w:rsidP="005512CD">
      <w:pPr>
        <w:widowControl w:val="0"/>
        <w:numPr>
          <w:ilvl w:val="0"/>
          <w:numId w:val="14"/>
        </w:numPr>
        <w:tabs>
          <w:tab w:val="clear" w:pos="720"/>
          <w:tab w:val="left" w:pos="426"/>
        </w:tabs>
        <w:autoSpaceDE w:val="0"/>
        <w:spacing w:line="276" w:lineRule="auto"/>
        <w:ind w:left="426"/>
        <w:jc w:val="both"/>
        <w:rPr>
          <w:rFonts w:ascii="Arial Narrow" w:hAnsi="Arial Narrow"/>
          <w:sz w:val="22"/>
          <w:szCs w:val="22"/>
        </w:rPr>
      </w:pPr>
      <w:r w:rsidRPr="001905C7">
        <w:rPr>
          <w:rFonts w:ascii="Arial Narrow" w:hAnsi="Arial Narrow"/>
          <w:sz w:val="22"/>
          <w:szCs w:val="22"/>
        </w:rPr>
        <w:t>Jako walutę płatności przyjmuje się PLN.</w:t>
      </w:r>
    </w:p>
    <w:p w:rsidR="00902C7C" w:rsidRPr="001905C7" w:rsidRDefault="007712AD" w:rsidP="005512CD">
      <w:pPr>
        <w:widowControl w:val="0"/>
        <w:numPr>
          <w:ilvl w:val="0"/>
          <w:numId w:val="14"/>
        </w:numPr>
        <w:tabs>
          <w:tab w:val="clear" w:pos="720"/>
          <w:tab w:val="left" w:pos="426"/>
        </w:tabs>
        <w:autoSpaceDE w:val="0"/>
        <w:spacing w:line="276" w:lineRule="auto"/>
        <w:ind w:left="426"/>
        <w:jc w:val="both"/>
        <w:rPr>
          <w:sz w:val="22"/>
          <w:szCs w:val="22"/>
        </w:rPr>
      </w:pPr>
      <w:r w:rsidRPr="001905C7">
        <w:rPr>
          <w:rFonts w:ascii="Arial Narrow" w:hAnsi="Arial Narrow" w:cs="Arial Narrow"/>
          <w:bCs/>
          <w:sz w:val="22"/>
          <w:szCs w:val="22"/>
        </w:rPr>
        <w:t>Płatność nastąpi</w:t>
      </w:r>
      <w:r w:rsidR="003B12AB" w:rsidRPr="001905C7">
        <w:rPr>
          <w:rFonts w:ascii="Arial Narrow" w:hAnsi="Arial Narrow" w:cs="Arial Narrow"/>
          <w:bCs/>
          <w:sz w:val="22"/>
          <w:szCs w:val="22"/>
        </w:rPr>
        <w:t xml:space="preserve"> w terminie</w:t>
      </w:r>
      <w:r w:rsidR="00B36963" w:rsidRPr="001905C7">
        <w:rPr>
          <w:rFonts w:ascii="Arial Narrow" w:hAnsi="Arial Narrow" w:cs="Arial Narrow"/>
          <w:bCs/>
          <w:sz w:val="22"/>
          <w:szCs w:val="22"/>
        </w:rPr>
        <w:t xml:space="preserve"> </w:t>
      </w:r>
      <w:r w:rsidR="00380825" w:rsidRPr="001905C7">
        <w:rPr>
          <w:rFonts w:ascii="Arial Narrow" w:hAnsi="Arial Narrow" w:cs="Arial Narrow"/>
          <w:b/>
          <w:i/>
          <w:sz w:val="22"/>
          <w:szCs w:val="22"/>
        </w:rPr>
        <w:t xml:space="preserve">60 </w:t>
      </w:r>
      <w:r w:rsidR="00D30858" w:rsidRPr="001905C7">
        <w:rPr>
          <w:rFonts w:ascii="Arial Narrow" w:hAnsi="Arial Narrow" w:cs="Arial Narrow"/>
          <w:b/>
          <w:i/>
          <w:sz w:val="22"/>
          <w:szCs w:val="22"/>
        </w:rPr>
        <w:t>dni</w:t>
      </w:r>
      <w:r w:rsidR="00524F98" w:rsidRPr="001905C7">
        <w:rPr>
          <w:rFonts w:ascii="Arial Narrow" w:hAnsi="Arial Narrow" w:cs="Arial Narrow"/>
          <w:b/>
          <w:i/>
          <w:sz w:val="22"/>
          <w:szCs w:val="22"/>
        </w:rPr>
        <w:t xml:space="preserve"> </w:t>
      </w:r>
      <w:r w:rsidR="00D30858" w:rsidRPr="001905C7">
        <w:rPr>
          <w:rFonts w:ascii="Arial Narrow" w:hAnsi="Arial Narrow" w:cs="Arial Narrow"/>
          <w:b/>
          <w:i/>
          <w:sz w:val="22"/>
          <w:szCs w:val="22"/>
        </w:rPr>
        <w:t xml:space="preserve"> </w:t>
      </w:r>
      <w:r w:rsidR="003B12AB" w:rsidRPr="001905C7">
        <w:rPr>
          <w:rFonts w:ascii="Arial Narrow" w:hAnsi="Arial Narrow" w:cs="Arial Narrow"/>
          <w:bCs/>
          <w:sz w:val="22"/>
          <w:szCs w:val="22"/>
        </w:rPr>
        <w:t>licząc od doręczenia</w:t>
      </w:r>
      <w:r w:rsidRPr="001905C7">
        <w:rPr>
          <w:rFonts w:ascii="Arial Narrow" w:hAnsi="Arial Narrow" w:cs="Arial Narrow"/>
          <w:bCs/>
          <w:sz w:val="22"/>
          <w:szCs w:val="22"/>
        </w:rPr>
        <w:t xml:space="preserve"> prawidłowo wystawionej</w:t>
      </w:r>
      <w:r w:rsidR="003B12AB" w:rsidRPr="001905C7">
        <w:rPr>
          <w:rFonts w:ascii="Arial Narrow" w:hAnsi="Arial Narrow" w:cs="Arial Narrow"/>
          <w:bCs/>
          <w:sz w:val="22"/>
          <w:szCs w:val="22"/>
        </w:rPr>
        <w:t xml:space="preserve"> fa</w:t>
      </w:r>
      <w:r w:rsidRPr="001905C7">
        <w:rPr>
          <w:rFonts w:ascii="Arial Narrow" w:hAnsi="Arial Narrow" w:cs="Arial Narrow"/>
          <w:bCs/>
          <w:sz w:val="22"/>
          <w:szCs w:val="22"/>
        </w:rPr>
        <w:t>ktury do siedziby Zamawiającego</w:t>
      </w:r>
      <w:r w:rsidR="003B12AB" w:rsidRPr="001905C7">
        <w:rPr>
          <w:rFonts w:ascii="Arial Narrow" w:hAnsi="Arial Narrow" w:cs="Arial Narrow"/>
          <w:bCs/>
          <w:sz w:val="22"/>
          <w:szCs w:val="22"/>
        </w:rPr>
        <w:t>, po uprzednim odbiorze prac zgodnie z załączonym do faktury raportem serwisowym</w:t>
      </w:r>
      <w:r w:rsidR="008E5C42" w:rsidRPr="001905C7">
        <w:rPr>
          <w:rFonts w:ascii="Arial Narrow" w:hAnsi="Arial Narrow" w:cs="Arial Narrow"/>
          <w:bCs/>
          <w:sz w:val="22"/>
          <w:szCs w:val="22"/>
        </w:rPr>
        <w:t>.</w:t>
      </w:r>
    </w:p>
    <w:p w:rsidR="009B1B90" w:rsidRPr="001905C7" w:rsidRDefault="009B1B90" w:rsidP="005512CD">
      <w:pPr>
        <w:widowControl w:val="0"/>
        <w:numPr>
          <w:ilvl w:val="0"/>
          <w:numId w:val="14"/>
        </w:numPr>
        <w:tabs>
          <w:tab w:val="clear" w:pos="720"/>
          <w:tab w:val="left" w:pos="426"/>
        </w:tabs>
        <w:autoSpaceDE w:val="0"/>
        <w:spacing w:line="276" w:lineRule="auto"/>
        <w:ind w:left="426"/>
        <w:jc w:val="both"/>
        <w:rPr>
          <w:sz w:val="22"/>
          <w:szCs w:val="22"/>
        </w:rPr>
      </w:pPr>
      <w:r w:rsidRPr="001905C7">
        <w:rPr>
          <w:rFonts w:ascii="Arial Narrow" w:hAnsi="Arial Narrow" w:cs="Arial Narrow"/>
          <w:bCs/>
          <w:sz w:val="22"/>
          <w:szCs w:val="22"/>
        </w:rPr>
        <w:t>Zapłata zostanie dokonana przelewem na rachunek bankowy Wykonawcy wskazany na fakturze.</w:t>
      </w:r>
    </w:p>
    <w:p w:rsidR="009954FF" w:rsidRPr="001905C7" w:rsidRDefault="009954FF" w:rsidP="009954FF">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1905C7">
        <w:rPr>
          <w:rFonts w:ascii="Arial Narrow" w:hAnsi="Arial Narrow" w:cs="Arial Narrow"/>
          <w:sz w:val="22"/>
          <w:szCs w:val="22"/>
        </w:rPr>
        <w:t xml:space="preserve">Za datę płatności przyjmuje się dzień obciążenia rachunku bankowego </w:t>
      </w:r>
      <w:r w:rsidRPr="001905C7">
        <w:rPr>
          <w:rFonts w:ascii="Arial Narrow" w:hAnsi="Arial Narrow" w:cs="Arial Narrow"/>
          <w:b/>
          <w:sz w:val="22"/>
          <w:szCs w:val="22"/>
        </w:rPr>
        <w:t>Zamawiającego</w:t>
      </w:r>
      <w:r w:rsidRPr="001905C7">
        <w:rPr>
          <w:rFonts w:ascii="Arial Narrow" w:hAnsi="Arial Narrow" w:cs="Arial Narrow"/>
          <w:sz w:val="22"/>
          <w:szCs w:val="22"/>
        </w:rPr>
        <w:t>.</w:t>
      </w:r>
    </w:p>
    <w:p w:rsidR="009954FF" w:rsidRPr="001905C7" w:rsidRDefault="009954FF" w:rsidP="009954FF">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1905C7">
        <w:rPr>
          <w:rFonts w:ascii="Arial Narrow" w:hAnsi="Arial Narrow" w:cs="Arial Narrow"/>
          <w:sz w:val="22"/>
          <w:szCs w:val="22"/>
        </w:rPr>
        <w:t>Wykonawca może złożyć fakturę również za pomocą platformy faktur elektronicznych pefexpert.pl (wg. nazwy szpitala lub numeru NIP).</w:t>
      </w:r>
    </w:p>
    <w:p w:rsidR="002F41C4" w:rsidRPr="001905C7" w:rsidRDefault="002F41C4" w:rsidP="002F41C4">
      <w:pPr>
        <w:numPr>
          <w:ilvl w:val="0"/>
          <w:numId w:val="14"/>
        </w:numPr>
        <w:tabs>
          <w:tab w:val="clear" w:pos="720"/>
          <w:tab w:val="num" w:pos="0"/>
          <w:tab w:val="left" w:pos="426"/>
        </w:tabs>
        <w:overflowPunct w:val="0"/>
        <w:autoSpaceDE w:val="0"/>
        <w:spacing w:line="276" w:lineRule="auto"/>
        <w:ind w:left="426"/>
        <w:jc w:val="both"/>
        <w:rPr>
          <w:rFonts w:ascii="Arial Narrow" w:hAnsi="Arial Narrow" w:cs="Arial Narrow"/>
          <w:sz w:val="22"/>
          <w:szCs w:val="22"/>
        </w:rPr>
      </w:pPr>
      <w:r w:rsidRPr="001905C7">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1905C7">
          <w:rPr>
            <w:rStyle w:val="Hipercze"/>
            <w:rFonts w:ascii="Arial Narrow" w:hAnsi="Arial Narrow"/>
            <w:bCs/>
            <w:color w:val="auto"/>
            <w:sz w:val="22"/>
            <w:szCs w:val="22"/>
          </w:rPr>
          <w:t>księgowość@10wsk.mil.pl</w:t>
        </w:r>
      </w:hyperlink>
    </w:p>
    <w:p w:rsidR="00197DC9" w:rsidRPr="001905C7" w:rsidRDefault="00197DC9" w:rsidP="005512CD">
      <w:pPr>
        <w:spacing w:line="276" w:lineRule="auto"/>
        <w:jc w:val="center"/>
        <w:rPr>
          <w:rFonts w:ascii="Arial Narrow" w:hAnsi="Arial Narrow" w:cs="Arial Narrow"/>
          <w:sz w:val="22"/>
          <w:szCs w:val="22"/>
        </w:rPr>
      </w:pPr>
    </w:p>
    <w:p w:rsidR="003B12AB" w:rsidRPr="001905C7" w:rsidRDefault="003817DE" w:rsidP="005512CD">
      <w:pPr>
        <w:spacing w:line="276" w:lineRule="auto"/>
        <w:jc w:val="center"/>
        <w:rPr>
          <w:rFonts w:ascii="Arial Narrow" w:hAnsi="Arial Narrow" w:cs="Arial Narrow"/>
          <w:sz w:val="22"/>
          <w:szCs w:val="22"/>
        </w:rPr>
      </w:pPr>
      <w:r w:rsidRPr="001905C7">
        <w:rPr>
          <w:rFonts w:ascii="Arial Narrow" w:hAnsi="Arial Narrow" w:cs="Arial Narrow"/>
          <w:sz w:val="22"/>
          <w:szCs w:val="22"/>
        </w:rPr>
        <w:t>§ 3</w:t>
      </w:r>
    </w:p>
    <w:p w:rsidR="003B12AB" w:rsidRPr="001905C7" w:rsidRDefault="003B12AB" w:rsidP="002F41C4">
      <w:pPr>
        <w:pStyle w:val="Akapitzlist"/>
        <w:numPr>
          <w:ilvl w:val="0"/>
          <w:numId w:val="42"/>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Wykonawca zobowiązuje się wykonać przedmiot umowy określony w § 1 ust. </w:t>
      </w:r>
      <w:r w:rsidR="00924057" w:rsidRPr="001905C7">
        <w:rPr>
          <w:rFonts w:ascii="Arial Narrow" w:hAnsi="Arial Narrow" w:cs="Arial Narrow"/>
          <w:sz w:val="22"/>
          <w:szCs w:val="22"/>
        </w:rPr>
        <w:t>2</w:t>
      </w:r>
      <w:r w:rsidRPr="001905C7">
        <w:rPr>
          <w:rFonts w:ascii="Arial Narrow" w:hAnsi="Arial Narrow" w:cs="Arial Narrow"/>
          <w:sz w:val="22"/>
          <w:szCs w:val="22"/>
        </w:rPr>
        <w:t xml:space="preserve"> umowy w siedzibie Zamawiającego </w:t>
      </w:r>
      <w:r w:rsidR="008F3E06" w:rsidRPr="001905C7">
        <w:rPr>
          <w:rFonts w:ascii="Arial Narrow" w:hAnsi="Arial Narrow" w:cs="Arial Narrow"/>
          <w:sz w:val="22"/>
          <w:szCs w:val="22"/>
        </w:rPr>
        <w:br/>
      </w:r>
      <w:r w:rsidRPr="001905C7">
        <w:rPr>
          <w:rFonts w:ascii="Arial Narrow" w:hAnsi="Arial Narrow" w:cs="Arial Narrow"/>
          <w:sz w:val="22"/>
          <w:szCs w:val="22"/>
        </w:rPr>
        <w:t>w okresie obowiązywania umowy.</w:t>
      </w:r>
    </w:p>
    <w:p w:rsidR="002F41C4" w:rsidRPr="001905C7" w:rsidRDefault="002F41C4" w:rsidP="002F41C4">
      <w:pPr>
        <w:pStyle w:val="Akapitzlist"/>
        <w:numPr>
          <w:ilvl w:val="0"/>
          <w:numId w:val="42"/>
        </w:numPr>
        <w:spacing w:line="276" w:lineRule="auto"/>
        <w:jc w:val="both"/>
        <w:rPr>
          <w:rFonts w:ascii="Arial Narrow" w:hAnsi="Arial Narrow" w:cs="Arial Narrow"/>
          <w:sz w:val="22"/>
          <w:szCs w:val="22"/>
        </w:rPr>
      </w:pPr>
      <w:r w:rsidRPr="001905C7">
        <w:rPr>
          <w:rFonts w:ascii="Arial Narrow" w:hAnsi="Arial Narrow"/>
          <w:bCs/>
          <w:sz w:val="22"/>
          <w:szCs w:val="22"/>
        </w:rPr>
        <w:t xml:space="preserve">W razie potrzeby wykonania usługi poza siedzibą Zamawiającego, koszty transportu sprzętu lub aparatury medycznej do miejsca </w:t>
      </w:r>
      <w:r w:rsidR="007B495B" w:rsidRPr="001905C7">
        <w:rPr>
          <w:rFonts w:ascii="Arial Narrow" w:hAnsi="Arial Narrow"/>
          <w:bCs/>
          <w:sz w:val="22"/>
          <w:szCs w:val="22"/>
        </w:rPr>
        <w:t>wykonania usługi</w:t>
      </w:r>
      <w:r w:rsidRPr="001905C7">
        <w:rPr>
          <w:rFonts w:ascii="Arial Narrow" w:hAnsi="Arial Narrow"/>
          <w:bCs/>
          <w:sz w:val="22"/>
          <w:szCs w:val="22"/>
        </w:rPr>
        <w:t xml:space="preserve"> i z powrotem do siedziby Zamawiającego obciążają Wykonawcę. W okresie transportu z i </w:t>
      </w:r>
      <w:r w:rsidRPr="001905C7">
        <w:rPr>
          <w:rFonts w:ascii="Arial Narrow" w:hAnsi="Arial Narrow"/>
          <w:bCs/>
          <w:sz w:val="22"/>
          <w:szCs w:val="22"/>
        </w:rPr>
        <w:lastRenderedPageBreak/>
        <w:t>do siedziby Zamawiającego, ryzyko przypadkowego uszkodzenia, utraty lub zniszczenia sprzętu lub aparatury medycznej obciąża Wykonawcę. W takim przypadku Wykonawca zapewni zamawiającemu sprzęt zastępczy bez naliczania dodatkowych opłat.</w:t>
      </w:r>
    </w:p>
    <w:p w:rsidR="004908ED" w:rsidRPr="001905C7" w:rsidRDefault="004908ED" w:rsidP="004908ED">
      <w:pPr>
        <w:pStyle w:val="Akapitzlist"/>
        <w:numPr>
          <w:ilvl w:val="0"/>
          <w:numId w:val="42"/>
        </w:numPr>
        <w:spacing w:line="276" w:lineRule="auto"/>
        <w:jc w:val="both"/>
        <w:rPr>
          <w:rFonts w:ascii="Arial Narrow" w:hAnsi="Arial Narrow" w:cs="Arial Narrow"/>
          <w:sz w:val="22"/>
          <w:szCs w:val="22"/>
        </w:rPr>
      </w:pPr>
      <w:r w:rsidRPr="001905C7">
        <w:rPr>
          <w:rFonts w:ascii="Arial Narrow" w:hAnsi="Arial Narrow"/>
          <w:bCs/>
          <w:sz w:val="22"/>
          <w:szCs w:val="22"/>
        </w:rPr>
        <w:t xml:space="preserve">Kwota przeglądu </w:t>
      </w:r>
      <w:r w:rsidR="007004C1" w:rsidRPr="001905C7">
        <w:rPr>
          <w:rFonts w:ascii="Arial Narrow" w:hAnsi="Arial Narrow"/>
          <w:bCs/>
          <w:sz w:val="22"/>
          <w:szCs w:val="22"/>
        </w:rPr>
        <w:t>zaoferowana</w:t>
      </w:r>
      <w:r w:rsidRPr="001905C7">
        <w:rPr>
          <w:rFonts w:ascii="Arial Narrow" w:hAnsi="Arial Narrow"/>
          <w:bCs/>
          <w:sz w:val="22"/>
          <w:szCs w:val="22"/>
        </w:rPr>
        <w:t xml:space="preserve"> przez </w:t>
      </w:r>
      <w:r w:rsidRPr="001905C7">
        <w:rPr>
          <w:rFonts w:ascii="Arial Narrow" w:hAnsi="Arial Narrow"/>
          <w:b/>
          <w:bCs/>
          <w:sz w:val="22"/>
          <w:szCs w:val="22"/>
        </w:rPr>
        <w:t>Wykonawcę</w:t>
      </w:r>
      <w:r w:rsidRPr="001905C7">
        <w:rPr>
          <w:rFonts w:ascii="Arial Narrow" w:hAnsi="Arial Narrow"/>
          <w:bCs/>
          <w:sz w:val="22"/>
          <w:szCs w:val="22"/>
        </w:rPr>
        <w:t xml:space="preserve"> powinna zawierać wszelkie koszty związane z wykonaniem usługi: robociznę, koszty dojazdu / wysyłki, części zamienne (jeśli dotyczy), sprzęt zastępczy (jeśli dotyczy).</w:t>
      </w:r>
    </w:p>
    <w:p w:rsidR="004908ED" w:rsidRPr="001905C7" w:rsidRDefault="004908ED" w:rsidP="00E1139E">
      <w:pPr>
        <w:pStyle w:val="Akapitzlist"/>
        <w:numPr>
          <w:ilvl w:val="0"/>
          <w:numId w:val="42"/>
        </w:numPr>
        <w:spacing w:line="276" w:lineRule="auto"/>
        <w:jc w:val="both"/>
        <w:rPr>
          <w:rFonts w:ascii="Arial Narrow" w:hAnsi="Arial Narrow" w:cs="Arial Narrow"/>
          <w:sz w:val="22"/>
          <w:szCs w:val="22"/>
        </w:rPr>
      </w:pPr>
      <w:r w:rsidRPr="001905C7">
        <w:rPr>
          <w:rFonts w:ascii="Arial Narrow" w:hAnsi="Arial Narrow"/>
          <w:b/>
          <w:bCs/>
          <w:sz w:val="22"/>
          <w:szCs w:val="22"/>
        </w:rPr>
        <w:t>Zamawiający</w:t>
      </w:r>
      <w:r w:rsidRPr="001905C7">
        <w:rPr>
          <w:rFonts w:ascii="Arial Narrow" w:hAnsi="Arial Narrow"/>
          <w:bCs/>
          <w:sz w:val="22"/>
          <w:szCs w:val="22"/>
        </w:rPr>
        <w:t xml:space="preserve"> zastrzega sobie prawo do wyłączenia sprzętu z obsługi serwisowej w przypadku jego wybrakowania i wcześniejszego zakończenia umowy w przypadku gdy zostaną zlikwidowane wszystkie sprzęty objęte umową.</w:t>
      </w:r>
    </w:p>
    <w:p w:rsidR="004908ED" w:rsidRPr="001905C7" w:rsidRDefault="004908ED" w:rsidP="004908ED">
      <w:pPr>
        <w:pStyle w:val="Akapitzlist"/>
        <w:numPr>
          <w:ilvl w:val="0"/>
          <w:numId w:val="42"/>
        </w:numPr>
        <w:spacing w:line="276" w:lineRule="auto"/>
        <w:jc w:val="both"/>
        <w:rPr>
          <w:rFonts w:ascii="Arial Narrow" w:hAnsi="Arial Narrow" w:cs="Arial Narrow"/>
          <w:sz w:val="22"/>
          <w:szCs w:val="22"/>
        </w:rPr>
      </w:pPr>
      <w:r w:rsidRPr="001905C7">
        <w:rPr>
          <w:rFonts w:ascii="Arial Narrow" w:hAnsi="Arial Narrow"/>
          <w:bCs/>
          <w:sz w:val="22"/>
          <w:szCs w:val="22"/>
        </w:rPr>
        <w:t xml:space="preserve">W przypadku konieczności wymiany elementów zużywalnych </w:t>
      </w:r>
      <w:r w:rsidRPr="001905C7">
        <w:rPr>
          <w:rFonts w:ascii="Arial Narrow" w:hAnsi="Arial Narrow"/>
          <w:b/>
          <w:bCs/>
          <w:sz w:val="22"/>
          <w:szCs w:val="22"/>
        </w:rPr>
        <w:t xml:space="preserve">Wykonawca </w:t>
      </w:r>
      <w:r w:rsidRPr="001905C7">
        <w:rPr>
          <w:rFonts w:ascii="Arial Narrow" w:hAnsi="Arial Narrow"/>
          <w:bCs/>
          <w:sz w:val="22"/>
          <w:szCs w:val="22"/>
        </w:rPr>
        <w:t>zobowiązuje się do wymiany ich podczas przeglądu.</w:t>
      </w:r>
    </w:p>
    <w:p w:rsidR="004908ED" w:rsidRPr="001905C7" w:rsidRDefault="007004C1" w:rsidP="00E1139E">
      <w:pPr>
        <w:pStyle w:val="Akapitzlist"/>
        <w:numPr>
          <w:ilvl w:val="0"/>
          <w:numId w:val="42"/>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Szczegółowy zakres przeglądów oraz niezbędne do ich wykonania narzędzia określa </w:t>
      </w:r>
      <w:r w:rsidRPr="001905C7">
        <w:rPr>
          <w:rFonts w:ascii="Arial Narrow" w:hAnsi="Arial Narrow" w:cs="Arial Narrow"/>
          <w:b/>
          <w:sz w:val="22"/>
          <w:szCs w:val="22"/>
        </w:rPr>
        <w:t>załącznik nr 2</w:t>
      </w:r>
      <w:r w:rsidRPr="001905C7">
        <w:rPr>
          <w:rFonts w:ascii="Arial Narrow" w:hAnsi="Arial Narrow" w:cs="Arial Narrow"/>
          <w:sz w:val="22"/>
          <w:szCs w:val="22"/>
        </w:rPr>
        <w:t xml:space="preserve"> do niniejszej umowy.</w:t>
      </w:r>
    </w:p>
    <w:p w:rsidR="00E1139E" w:rsidRPr="001905C7" w:rsidRDefault="00E1139E" w:rsidP="005512CD">
      <w:pPr>
        <w:spacing w:line="276" w:lineRule="auto"/>
        <w:jc w:val="center"/>
        <w:rPr>
          <w:rFonts w:ascii="Arial Narrow" w:hAnsi="Arial Narrow" w:cs="Arial Narrow"/>
          <w:sz w:val="22"/>
          <w:szCs w:val="22"/>
        </w:rPr>
      </w:pPr>
    </w:p>
    <w:p w:rsidR="004765CC" w:rsidRPr="001905C7" w:rsidRDefault="003B12AB" w:rsidP="005512CD">
      <w:pPr>
        <w:spacing w:line="276" w:lineRule="auto"/>
        <w:jc w:val="center"/>
        <w:rPr>
          <w:rFonts w:ascii="Arial Narrow" w:hAnsi="Arial Narrow" w:cs="Arial Narrow"/>
          <w:sz w:val="22"/>
          <w:szCs w:val="22"/>
        </w:rPr>
      </w:pPr>
      <w:r w:rsidRPr="001905C7">
        <w:rPr>
          <w:rFonts w:ascii="Arial Narrow" w:hAnsi="Arial Narrow" w:cs="Arial Narrow"/>
          <w:sz w:val="22"/>
          <w:szCs w:val="22"/>
        </w:rPr>
        <w:t xml:space="preserve">§ </w:t>
      </w:r>
      <w:r w:rsidR="00D83455" w:rsidRPr="001905C7">
        <w:rPr>
          <w:rFonts w:ascii="Arial Narrow" w:hAnsi="Arial Narrow" w:cs="Arial Narrow"/>
          <w:sz w:val="22"/>
          <w:szCs w:val="22"/>
        </w:rPr>
        <w:t>4</w:t>
      </w:r>
    </w:p>
    <w:p w:rsidR="00F51908" w:rsidRPr="001905C7" w:rsidRDefault="003B12AB" w:rsidP="007712AD">
      <w:pPr>
        <w:pStyle w:val="Akapitzlist"/>
        <w:numPr>
          <w:ilvl w:val="0"/>
          <w:numId w:val="29"/>
        </w:numPr>
        <w:spacing w:line="276" w:lineRule="auto"/>
        <w:jc w:val="both"/>
        <w:rPr>
          <w:sz w:val="22"/>
          <w:szCs w:val="22"/>
        </w:rPr>
      </w:pPr>
      <w:r w:rsidRPr="001905C7">
        <w:rPr>
          <w:rFonts w:ascii="Arial Narrow" w:hAnsi="Arial Narrow" w:cs="Arial Narrow"/>
          <w:b/>
          <w:sz w:val="22"/>
          <w:szCs w:val="22"/>
        </w:rPr>
        <w:t xml:space="preserve">Wykonawca </w:t>
      </w:r>
      <w:r w:rsidRPr="001905C7">
        <w:rPr>
          <w:rFonts w:ascii="Arial Narrow" w:hAnsi="Arial Narrow" w:cs="Arial Narrow"/>
          <w:sz w:val="22"/>
          <w:szCs w:val="22"/>
        </w:rPr>
        <w:t xml:space="preserve">zobowiązuje się realizować usługę w zakresie </w:t>
      </w:r>
      <w:r w:rsidR="007B495B" w:rsidRPr="001905C7">
        <w:rPr>
          <w:rFonts w:ascii="Arial Narrow" w:hAnsi="Arial Narrow" w:cs="Arial Narrow"/>
          <w:sz w:val="22"/>
          <w:szCs w:val="22"/>
        </w:rPr>
        <w:t>wzorcowania/</w:t>
      </w:r>
      <w:r w:rsidR="00491A3D" w:rsidRPr="001905C7">
        <w:rPr>
          <w:rFonts w:ascii="Arial Narrow" w:hAnsi="Arial Narrow" w:cs="Arial Narrow"/>
          <w:sz w:val="22"/>
          <w:szCs w:val="22"/>
        </w:rPr>
        <w:t>legalizacji</w:t>
      </w:r>
      <w:r w:rsidR="0060250F">
        <w:rPr>
          <w:rFonts w:ascii="Arial Narrow" w:hAnsi="Arial Narrow" w:cs="Arial Narrow"/>
          <w:sz w:val="22"/>
          <w:szCs w:val="22"/>
        </w:rPr>
        <w:t>/przeglądu</w:t>
      </w:r>
      <w:r w:rsidR="00850C47" w:rsidRPr="001905C7">
        <w:rPr>
          <w:rFonts w:ascii="Arial Narrow" w:hAnsi="Arial Narrow" w:cs="Arial Narrow"/>
          <w:sz w:val="22"/>
          <w:szCs w:val="22"/>
        </w:rPr>
        <w:t xml:space="preserve"> zgodnie z wytycznymi producenta </w:t>
      </w:r>
      <w:r w:rsidR="007712AD" w:rsidRPr="001905C7">
        <w:rPr>
          <w:rFonts w:ascii="Arial Narrow" w:hAnsi="Arial Narrow" w:cs="Arial Narrow"/>
          <w:sz w:val="22"/>
          <w:szCs w:val="22"/>
        </w:rPr>
        <w:t>według</w:t>
      </w:r>
      <w:r w:rsidR="00A61BA1" w:rsidRPr="001905C7">
        <w:rPr>
          <w:rFonts w:ascii="Arial Narrow" w:hAnsi="Arial Narrow" w:cs="Arial Narrow"/>
          <w:sz w:val="22"/>
          <w:szCs w:val="22"/>
        </w:rPr>
        <w:t xml:space="preserve"> ustalonych z Zamawiającym termi</w:t>
      </w:r>
      <w:r w:rsidR="007712AD" w:rsidRPr="001905C7">
        <w:rPr>
          <w:rFonts w:ascii="Arial Narrow" w:hAnsi="Arial Narrow" w:cs="Arial Narrow"/>
          <w:sz w:val="22"/>
          <w:szCs w:val="22"/>
        </w:rPr>
        <w:t>nów oraz tak, aby dostosować serwis do pracy szpitala</w:t>
      </w:r>
      <w:r w:rsidR="008F6546" w:rsidRPr="001905C7">
        <w:rPr>
          <w:rFonts w:ascii="Arial Narrow" w:hAnsi="Arial Narrow" w:cs="Arial Narrow"/>
          <w:sz w:val="22"/>
          <w:szCs w:val="22"/>
        </w:rPr>
        <w:t>.</w:t>
      </w:r>
    </w:p>
    <w:p w:rsidR="007B495B" w:rsidRPr="001905C7" w:rsidRDefault="007B495B" w:rsidP="007B495B">
      <w:pPr>
        <w:pStyle w:val="Akapitzlist1"/>
        <w:numPr>
          <w:ilvl w:val="0"/>
          <w:numId w:val="29"/>
        </w:numPr>
        <w:spacing w:line="276" w:lineRule="auto"/>
        <w:jc w:val="both"/>
        <w:rPr>
          <w:sz w:val="22"/>
          <w:szCs w:val="22"/>
        </w:rPr>
      </w:pPr>
      <w:r w:rsidRPr="001905C7">
        <w:rPr>
          <w:rFonts w:ascii="Arial Narrow" w:hAnsi="Arial Narrow" w:cs="Arial Narrow"/>
          <w:sz w:val="22"/>
          <w:szCs w:val="22"/>
        </w:rPr>
        <w:t xml:space="preserve">Zamawiający każdorazowo prześle zlecenie na wykonanie </w:t>
      </w:r>
      <w:r w:rsidR="001905C7" w:rsidRPr="001905C7">
        <w:rPr>
          <w:rFonts w:ascii="Arial Narrow" w:hAnsi="Arial Narrow" w:cs="Arial Narrow"/>
          <w:sz w:val="22"/>
          <w:szCs w:val="22"/>
        </w:rPr>
        <w:t>legalizacji/ przeglądu/ wzorcowania</w:t>
      </w:r>
      <w:r w:rsidR="00B9220E" w:rsidRPr="001905C7">
        <w:rPr>
          <w:rFonts w:ascii="Arial Narrow" w:hAnsi="Arial Narrow" w:cs="Arial Narrow"/>
          <w:sz w:val="22"/>
          <w:szCs w:val="22"/>
        </w:rPr>
        <w:t xml:space="preserve"> na adres e-mail:</w:t>
      </w:r>
      <w:r w:rsidR="00B9220E" w:rsidRPr="001905C7">
        <w:rPr>
          <w:rFonts w:ascii="Arial Narrow" w:hAnsi="Arial Narrow" w:cs="Arial Narrow"/>
          <w:b/>
          <w:sz w:val="22"/>
          <w:szCs w:val="22"/>
        </w:rPr>
        <w:t xml:space="preserve"> ……………..</w:t>
      </w:r>
      <w:r w:rsidRPr="001905C7">
        <w:rPr>
          <w:rFonts w:ascii="Arial Narrow" w:hAnsi="Arial Narrow" w:cs="Arial Narrow"/>
          <w:b/>
          <w:sz w:val="22"/>
          <w:szCs w:val="22"/>
        </w:rPr>
        <w:t>.</w:t>
      </w:r>
      <w:r w:rsidRPr="001905C7">
        <w:rPr>
          <w:rFonts w:ascii="Arial Narrow" w:hAnsi="Arial Narrow" w:cs="Arial Narrow"/>
          <w:sz w:val="22"/>
          <w:szCs w:val="22"/>
        </w:rPr>
        <w:t xml:space="preserve"> </w:t>
      </w:r>
    </w:p>
    <w:p w:rsidR="00491A3D" w:rsidRPr="001905C7" w:rsidRDefault="007B495B" w:rsidP="007712AD">
      <w:pPr>
        <w:pStyle w:val="Akapitzlist"/>
        <w:numPr>
          <w:ilvl w:val="0"/>
          <w:numId w:val="29"/>
        </w:numPr>
        <w:spacing w:line="276" w:lineRule="auto"/>
        <w:jc w:val="both"/>
        <w:rPr>
          <w:rFonts w:ascii="Arial Narrow" w:hAnsi="Arial Narrow"/>
          <w:sz w:val="22"/>
          <w:szCs w:val="22"/>
        </w:rPr>
      </w:pPr>
      <w:r w:rsidRPr="001905C7">
        <w:rPr>
          <w:rFonts w:ascii="Arial Narrow" w:hAnsi="Arial Narrow"/>
          <w:b/>
          <w:sz w:val="22"/>
          <w:szCs w:val="22"/>
        </w:rPr>
        <w:t>Wykonawca</w:t>
      </w:r>
      <w:r w:rsidRPr="001905C7">
        <w:rPr>
          <w:rFonts w:ascii="Arial Narrow" w:hAnsi="Arial Narrow"/>
          <w:sz w:val="22"/>
          <w:szCs w:val="22"/>
        </w:rPr>
        <w:t xml:space="preserve"> wykona </w:t>
      </w:r>
      <w:r w:rsidR="00491A3D" w:rsidRPr="001905C7">
        <w:rPr>
          <w:rFonts w:ascii="Arial Narrow" w:hAnsi="Arial Narrow"/>
          <w:sz w:val="22"/>
          <w:szCs w:val="22"/>
        </w:rPr>
        <w:t>wzorcowanie / legalizację</w:t>
      </w:r>
      <w:r w:rsidR="0060250F">
        <w:rPr>
          <w:rFonts w:ascii="Arial Narrow" w:hAnsi="Arial Narrow"/>
          <w:sz w:val="22"/>
          <w:szCs w:val="22"/>
        </w:rPr>
        <w:t xml:space="preserve"> / przegląd</w:t>
      </w:r>
      <w:r w:rsidR="00491A3D" w:rsidRPr="001905C7">
        <w:rPr>
          <w:rFonts w:ascii="Arial Narrow" w:hAnsi="Arial Narrow"/>
          <w:sz w:val="22"/>
          <w:szCs w:val="22"/>
        </w:rPr>
        <w:t xml:space="preserve"> sprzętu i przekaże raport serwisowy </w:t>
      </w:r>
      <w:r w:rsidRPr="001905C7">
        <w:rPr>
          <w:rFonts w:ascii="Arial Narrow" w:hAnsi="Arial Narrow"/>
          <w:sz w:val="22"/>
          <w:szCs w:val="22"/>
        </w:rPr>
        <w:t xml:space="preserve">w terminie </w:t>
      </w:r>
      <w:r w:rsidRPr="001905C7">
        <w:rPr>
          <w:rFonts w:ascii="Arial Narrow" w:hAnsi="Arial Narrow"/>
          <w:b/>
          <w:sz w:val="22"/>
          <w:szCs w:val="22"/>
        </w:rPr>
        <w:t>… dni roboczych</w:t>
      </w:r>
      <w:r w:rsidRPr="001905C7">
        <w:rPr>
          <w:rFonts w:ascii="Arial Narrow" w:hAnsi="Arial Narrow"/>
          <w:sz w:val="22"/>
          <w:szCs w:val="22"/>
        </w:rPr>
        <w:t xml:space="preserve"> od dnia otrzymania</w:t>
      </w:r>
      <w:r w:rsidR="00491A3D" w:rsidRPr="001905C7">
        <w:rPr>
          <w:rFonts w:ascii="Arial Narrow" w:hAnsi="Arial Narrow"/>
          <w:sz w:val="22"/>
          <w:szCs w:val="22"/>
        </w:rPr>
        <w:t xml:space="preserve"> zlecenia od Zamawiającego.</w:t>
      </w:r>
    </w:p>
    <w:p w:rsidR="004765CC" w:rsidRPr="001905C7" w:rsidRDefault="00D83455" w:rsidP="005512CD">
      <w:pPr>
        <w:spacing w:line="276" w:lineRule="auto"/>
        <w:jc w:val="center"/>
        <w:rPr>
          <w:rFonts w:ascii="Arial Narrow" w:hAnsi="Arial Narrow"/>
          <w:sz w:val="22"/>
          <w:szCs w:val="22"/>
        </w:rPr>
      </w:pPr>
      <w:r w:rsidRPr="001905C7">
        <w:rPr>
          <w:rFonts w:ascii="Arial Narrow" w:hAnsi="Arial Narrow"/>
          <w:sz w:val="22"/>
          <w:szCs w:val="22"/>
        </w:rPr>
        <w:t>§ 5</w:t>
      </w:r>
    </w:p>
    <w:p w:rsidR="009D082B" w:rsidRPr="001905C7" w:rsidRDefault="00E50956" w:rsidP="000B1314">
      <w:pPr>
        <w:tabs>
          <w:tab w:val="left" w:pos="0"/>
        </w:tabs>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Wykonanie </w:t>
      </w:r>
      <w:r w:rsidR="00062165" w:rsidRPr="001905C7">
        <w:rPr>
          <w:rFonts w:ascii="Arial Narrow" w:hAnsi="Arial Narrow" w:cs="Arial Narrow"/>
          <w:sz w:val="22"/>
          <w:szCs w:val="22"/>
        </w:rPr>
        <w:t>usługi</w:t>
      </w:r>
      <w:r w:rsidRPr="001905C7">
        <w:rPr>
          <w:rFonts w:ascii="Arial Narrow" w:hAnsi="Arial Narrow" w:cs="Arial Narrow"/>
          <w:sz w:val="22"/>
          <w:szCs w:val="22"/>
        </w:rPr>
        <w:t xml:space="preserve"> musi zostać potwierdzone </w:t>
      </w:r>
      <w:r w:rsidR="00524F98" w:rsidRPr="001905C7">
        <w:rPr>
          <w:rFonts w:ascii="Arial Narrow" w:hAnsi="Arial Narrow" w:cs="Arial Narrow"/>
          <w:sz w:val="22"/>
          <w:szCs w:val="22"/>
        </w:rPr>
        <w:t>raportem serwisowym z</w:t>
      </w:r>
      <w:r w:rsidRPr="001905C7">
        <w:rPr>
          <w:rFonts w:ascii="Arial Narrow" w:hAnsi="Arial Narrow" w:cs="Arial Narrow"/>
          <w:sz w:val="22"/>
          <w:szCs w:val="22"/>
        </w:rPr>
        <w:t xml:space="preserve"> wykonania usługi oraz certyfikatem w przypadku dopuszczenia aparatów do eksploatacji.</w:t>
      </w:r>
    </w:p>
    <w:p w:rsidR="003B12AB" w:rsidRPr="001905C7" w:rsidRDefault="003B12AB" w:rsidP="005512CD">
      <w:pPr>
        <w:tabs>
          <w:tab w:val="left" w:pos="0"/>
        </w:tabs>
        <w:spacing w:line="276" w:lineRule="auto"/>
        <w:jc w:val="center"/>
        <w:rPr>
          <w:rFonts w:ascii="Arial Narrow" w:hAnsi="Arial Narrow" w:cs="Arial Narrow"/>
          <w:b/>
          <w:sz w:val="22"/>
          <w:szCs w:val="22"/>
        </w:rPr>
      </w:pPr>
      <w:r w:rsidRPr="001905C7">
        <w:rPr>
          <w:rFonts w:ascii="Arial Narrow" w:hAnsi="Arial Narrow" w:cs="Arial Narrow"/>
          <w:sz w:val="22"/>
          <w:szCs w:val="22"/>
        </w:rPr>
        <w:t xml:space="preserve">§ </w:t>
      </w:r>
      <w:r w:rsidR="00D83455" w:rsidRPr="001905C7">
        <w:rPr>
          <w:rFonts w:ascii="Arial Narrow" w:hAnsi="Arial Narrow" w:cs="Arial Narrow"/>
          <w:sz w:val="22"/>
          <w:szCs w:val="22"/>
        </w:rPr>
        <w:t>6</w:t>
      </w:r>
    </w:p>
    <w:p w:rsidR="00FA2F6B" w:rsidRPr="001905C7"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ponosi pełną odpowiedzialność za niewykonanie lub niewłaściwe wykonanie </w:t>
      </w:r>
      <w:r w:rsidR="008F6546" w:rsidRPr="001905C7">
        <w:rPr>
          <w:rFonts w:ascii="Arial Narrow" w:hAnsi="Arial Narrow" w:cs="Arial Narrow"/>
          <w:sz w:val="22"/>
          <w:szCs w:val="22"/>
        </w:rPr>
        <w:t>usług</w:t>
      </w:r>
      <w:r w:rsidRPr="001905C7">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1905C7">
        <w:rPr>
          <w:rFonts w:ascii="Arial Narrow" w:hAnsi="Arial Narrow" w:cs="Arial Narrow"/>
          <w:b/>
          <w:sz w:val="22"/>
          <w:szCs w:val="22"/>
        </w:rPr>
        <w:t>Zamawiający.</w:t>
      </w:r>
      <w:r w:rsidRPr="001905C7">
        <w:rPr>
          <w:rFonts w:ascii="Arial Narrow" w:hAnsi="Arial Narrow" w:cs="Arial Narrow"/>
          <w:sz w:val="22"/>
          <w:szCs w:val="22"/>
        </w:rPr>
        <w:t xml:space="preserve"> </w:t>
      </w:r>
    </w:p>
    <w:p w:rsidR="00FA2F6B" w:rsidRPr="001905C7" w:rsidRDefault="00FA2F6B" w:rsidP="002F41C4">
      <w:pPr>
        <w:pStyle w:val="Akapitzlist"/>
        <w:numPr>
          <w:ilvl w:val="0"/>
          <w:numId w:val="44"/>
        </w:numPr>
        <w:tabs>
          <w:tab w:val="left" w:pos="0"/>
          <w:tab w:val="left" w:pos="540"/>
        </w:tabs>
        <w:spacing w:line="276" w:lineRule="auto"/>
        <w:rPr>
          <w:rFonts w:ascii="Arial Narrow" w:hAnsi="Arial Narrow" w:cs="Arial Narrow"/>
          <w:sz w:val="22"/>
          <w:szCs w:val="22"/>
        </w:rPr>
      </w:pPr>
      <w:r w:rsidRPr="001905C7">
        <w:rPr>
          <w:rFonts w:ascii="Arial Narrow" w:hAnsi="Arial Narrow" w:cs="Arial Narrow"/>
          <w:b/>
          <w:sz w:val="22"/>
          <w:szCs w:val="22"/>
        </w:rPr>
        <w:t xml:space="preserve">Wykonawca </w:t>
      </w:r>
      <w:r w:rsidRPr="001905C7">
        <w:rPr>
          <w:rFonts w:ascii="Arial Narrow" w:hAnsi="Arial Narrow" w:cs="Arial Narrow"/>
          <w:sz w:val="22"/>
          <w:szCs w:val="22"/>
        </w:rPr>
        <w:t>jest zobowiązany poddać się kontroli Zamawiającego w każdym czasie, co do prawidłowości i terminowej realizacji niniejszej umowy.</w:t>
      </w:r>
    </w:p>
    <w:p w:rsidR="00FA2F6B" w:rsidRPr="001905C7"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3B12AB" w:rsidRPr="001905C7" w:rsidRDefault="00303A42" w:rsidP="005512CD">
      <w:pPr>
        <w:tabs>
          <w:tab w:val="left" w:pos="0"/>
          <w:tab w:val="left" w:pos="540"/>
        </w:tabs>
        <w:spacing w:line="276" w:lineRule="auto"/>
        <w:jc w:val="center"/>
        <w:rPr>
          <w:rFonts w:ascii="Arial Narrow" w:hAnsi="Arial Narrow" w:cs="Arial Narrow"/>
          <w:sz w:val="22"/>
          <w:szCs w:val="22"/>
        </w:rPr>
      </w:pPr>
      <w:r w:rsidRPr="001905C7">
        <w:rPr>
          <w:rFonts w:ascii="Arial Narrow" w:hAnsi="Arial Narrow" w:cs="Arial Narrow"/>
          <w:sz w:val="22"/>
          <w:szCs w:val="22"/>
        </w:rPr>
        <w:t xml:space="preserve">§ </w:t>
      </w:r>
      <w:r w:rsidR="00D83455" w:rsidRPr="001905C7">
        <w:rPr>
          <w:rFonts w:ascii="Arial Narrow" w:hAnsi="Arial Narrow" w:cs="Arial Narrow"/>
          <w:sz w:val="22"/>
          <w:szCs w:val="22"/>
        </w:rPr>
        <w:t>7</w:t>
      </w:r>
    </w:p>
    <w:p w:rsidR="007004C1" w:rsidRPr="001905C7"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1905C7">
        <w:rPr>
          <w:rFonts w:ascii="Arial Narrow" w:hAnsi="Arial Narrow" w:cs="Arial Narrow"/>
          <w:sz w:val="22"/>
          <w:szCs w:val="22"/>
        </w:rPr>
        <w:t xml:space="preserve">Nadzór ze strony </w:t>
      </w:r>
      <w:r w:rsidRPr="001905C7">
        <w:rPr>
          <w:rFonts w:ascii="Arial Narrow" w:hAnsi="Arial Narrow" w:cs="Arial Narrow"/>
          <w:b/>
          <w:sz w:val="22"/>
          <w:szCs w:val="22"/>
        </w:rPr>
        <w:t>Zamawiającego</w:t>
      </w:r>
      <w:r w:rsidRPr="001905C7">
        <w:rPr>
          <w:rFonts w:ascii="Arial Narrow" w:hAnsi="Arial Narrow" w:cs="Arial Narrow"/>
          <w:sz w:val="22"/>
          <w:szCs w:val="22"/>
        </w:rPr>
        <w:t xml:space="preserve"> nad realizacją przedmiotu umowy będzie pełnić: </w:t>
      </w:r>
      <w:r w:rsidR="007004C1" w:rsidRPr="001905C7">
        <w:rPr>
          <w:rFonts w:ascii="Arial Narrow" w:hAnsi="Arial Narrow" w:cs="Arial"/>
          <w:b/>
          <w:bCs/>
          <w:shd w:val="clear" w:color="auto" w:fill="FFFFFF"/>
        </w:rPr>
        <w:t xml:space="preserve">p .o. Szefa Zaopatrzenia Medycznego, Kierownik Wydziału Zaopatrzenia i Naprawy Sprzętu Medycznego p. Piotr Lesiński, tel. </w:t>
      </w:r>
      <w:r w:rsidR="007004C1" w:rsidRPr="001905C7">
        <w:rPr>
          <w:rFonts w:ascii="Arial Narrow" w:hAnsi="Arial Narrow" w:cs="Arial"/>
          <w:b/>
          <w:shd w:val="clear" w:color="auto" w:fill="FFFFFF"/>
        </w:rPr>
        <w:t xml:space="preserve">261 417 387, e-mail: </w:t>
      </w:r>
      <w:hyperlink r:id="rId11" w:history="1">
        <w:r w:rsidR="007004C1" w:rsidRPr="001905C7">
          <w:rPr>
            <w:rStyle w:val="Hipercze"/>
            <w:b/>
            <w:color w:val="auto"/>
            <w:shd w:val="clear" w:color="auto" w:fill="FFFFFF"/>
          </w:rPr>
          <w:t>p.lesinski@10wsk.mil.pl</w:t>
        </w:r>
      </w:hyperlink>
    </w:p>
    <w:p w:rsidR="005375F6" w:rsidRPr="001905C7"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1905C7">
        <w:rPr>
          <w:rFonts w:ascii="Arial Narrow" w:hAnsi="Arial Narrow" w:cs="Arial Narrow"/>
          <w:b/>
          <w:bCs/>
          <w:sz w:val="22"/>
          <w:szCs w:val="22"/>
        </w:rPr>
        <w:t>Upoważnioną osobą do kontaktu z Wykonawcą jest także:</w:t>
      </w:r>
      <w:r w:rsidR="0097434B" w:rsidRPr="001905C7">
        <w:rPr>
          <w:rFonts w:ascii="Arial Narrow" w:hAnsi="Arial Narrow" w:cs="Arial Narrow"/>
          <w:b/>
          <w:bCs/>
          <w:sz w:val="22"/>
          <w:szCs w:val="22"/>
        </w:rPr>
        <w:t xml:space="preserve"> </w:t>
      </w:r>
      <w:r w:rsidR="001905C7" w:rsidRPr="001905C7">
        <w:rPr>
          <w:rFonts w:ascii="Arial Narrow" w:hAnsi="Arial Narrow" w:cs="Arial Narrow"/>
          <w:sz w:val="22"/>
          <w:szCs w:val="22"/>
        </w:rPr>
        <w:t xml:space="preserve">Kierownik Sekcji Napraw Sprzętu Medycznego: Agata Graczyk , tel. 782 402 406, adres e-mail: </w:t>
      </w:r>
      <w:hyperlink r:id="rId12" w:history="1">
        <w:r w:rsidR="001905C7" w:rsidRPr="001905C7">
          <w:rPr>
            <w:rStyle w:val="Hipercze"/>
            <w:rFonts w:ascii="Arial Narrow" w:hAnsi="Arial Narrow" w:cs="Arial Narrow"/>
            <w:color w:val="auto"/>
            <w:sz w:val="22"/>
            <w:szCs w:val="22"/>
          </w:rPr>
          <w:t>a.kostencka@10wsk.mil.pl</w:t>
        </w:r>
      </w:hyperlink>
      <w:r w:rsidR="001905C7" w:rsidRPr="001905C7">
        <w:rPr>
          <w:rStyle w:val="Hipercze"/>
          <w:rFonts w:ascii="Arial Narrow" w:hAnsi="Arial Narrow" w:cs="Arial Narrow"/>
          <w:color w:val="auto"/>
          <w:sz w:val="22"/>
          <w:szCs w:val="22"/>
        </w:rPr>
        <w:t xml:space="preserve"> </w:t>
      </w:r>
      <w:r w:rsidR="006B798E" w:rsidRPr="001905C7">
        <w:rPr>
          <w:rFonts w:ascii="Arial Narrow" w:hAnsi="Arial Narrow" w:cs="Arial Narrow"/>
          <w:sz w:val="22"/>
          <w:szCs w:val="22"/>
        </w:rPr>
        <w:t>lub osoba ją zastępująca.</w:t>
      </w:r>
    </w:p>
    <w:p w:rsidR="003B12AB" w:rsidRPr="001905C7"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1905C7">
        <w:rPr>
          <w:rFonts w:ascii="Arial Narrow" w:hAnsi="Arial Narrow" w:cs="Arial Narrow"/>
          <w:sz w:val="22"/>
          <w:szCs w:val="22"/>
        </w:rPr>
        <w:t xml:space="preserve">Nadzór nad realizacją umowy ze strony </w:t>
      </w:r>
      <w:r w:rsidRPr="001905C7">
        <w:rPr>
          <w:rFonts w:ascii="Arial Narrow" w:hAnsi="Arial Narrow" w:cs="Arial Narrow"/>
          <w:b/>
          <w:sz w:val="22"/>
          <w:szCs w:val="22"/>
        </w:rPr>
        <w:t>Wykonawcy</w:t>
      </w:r>
      <w:r w:rsidRPr="001905C7">
        <w:rPr>
          <w:rFonts w:ascii="Arial Narrow" w:hAnsi="Arial Narrow" w:cs="Arial Narrow"/>
          <w:sz w:val="22"/>
          <w:szCs w:val="22"/>
        </w:rPr>
        <w:t xml:space="preserve"> będzie pełnić</w:t>
      </w:r>
      <w:r w:rsidR="00524F98" w:rsidRPr="001905C7">
        <w:rPr>
          <w:rFonts w:ascii="Arial Narrow" w:hAnsi="Arial Narrow" w:cs="Arial Narrow"/>
          <w:sz w:val="22"/>
          <w:szCs w:val="22"/>
        </w:rPr>
        <w:t xml:space="preserve">: </w:t>
      </w:r>
      <w:r w:rsidR="0046397D" w:rsidRPr="001905C7">
        <w:rPr>
          <w:rFonts w:ascii="Arial Narrow" w:hAnsi="Arial Narrow" w:cs="Arial Narrow"/>
          <w:b/>
          <w:sz w:val="22"/>
          <w:szCs w:val="22"/>
        </w:rPr>
        <w:t>……………………………..</w:t>
      </w:r>
      <w:r w:rsidR="00524F98" w:rsidRPr="001905C7">
        <w:rPr>
          <w:rFonts w:ascii="Arial Narrow" w:hAnsi="Arial Narrow" w:cs="Arial Narrow"/>
          <w:b/>
          <w:sz w:val="22"/>
          <w:szCs w:val="22"/>
        </w:rPr>
        <w:t xml:space="preserve"> .</w:t>
      </w:r>
    </w:p>
    <w:p w:rsidR="008716E0" w:rsidRDefault="008716E0" w:rsidP="005512CD">
      <w:pPr>
        <w:tabs>
          <w:tab w:val="left" w:pos="360"/>
        </w:tabs>
        <w:spacing w:line="276" w:lineRule="auto"/>
        <w:jc w:val="center"/>
        <w:rPr>
          <w:rFonts w:ascii="Arial Narrow" w:hAnsi="Arial Narrow" w:cs="Arial Narrow"/>
          <w:sz w:val="22"/>
          <w:szCs w:val="22"/>
        </w:rPr>
      </w:pPr>
    </w:p>
    <w:p w:rsidR="003B12AB" w:rsidRDefault="003B12AB" w:rsidP="005512CD">
      <w:pPr>
        <w:tabs>
          <w:tab w:val="left" w:pos="360"/>
        </w:tabs>
        <w:spacing w:line="276" w:lineRule="auto"/>
        <w:jc w:val="center"/>
        <w:rPr>
          <w:rFonts w:ascii="Arial Narrow" w:hAnsi="Arial Narrow" w:cs="Arial Narrow"/>
          <w:sz w:val="22"/>
          <w:szCs w:val="22"/>
        </w:rPr>
      </w:pPr>
      <w:r w:rsidRPr="001905C7">
        <w:rPr>
          <w:rFonts w:ascii="Arial Narrow" w:hAnsi="Arial Narrow" w:cs="Arial Narrow"/>
          <w:sz w:val="22"/>
          <w:szCs w:val="22"/>
        </w:rPr>
        <w:t xml:space="preserve">§ </w:t>
      </w:r>
      <w:r w:rsidR="00D83455" w:rsidRPr="001905C7">
        <w:rPr>
          <w:rFonts w:ascii="Arial Narrow" w:hAnsi="Arial Narrow" w:cs="Arial Narrow"/>
          <w:sz w:val="22"/>
          <w:szCs w:val="22"/>
        </w:rPr>
        <w:t>8</w:t>
      </w:r>
    </w:p>
    <w:p w:rsidR="008716E0" w:rsidRPr="001905C7" w:rsidRDefault="008716E0" w:rsidP="005512CD">
      <w:pPr>
        <w:tabs>
          <w:tab w:val="left" w:pos="360"/>
        </w:tabs>
        <w:spacing w:line="276" w:lineRule="auto"/>
        <w:jc w:val="center"/>
        <w:rPr>
          <w:rFonts w:ascii="Arial Narrow" w:hAnsi="Arial Narrow" w:cs="Arial Narrow"/>
          <w:sz w:val="22"/>
          <w:szCs w:val="22"/>
        </w:rPr>
      </w:pPr>
    </w:p>
    <w:p w:rsidR="003B12AB" w:rsidRPr="001905C7" w:rsidRDefault="003B12AB" w:rsidP="005512CD">
      <w:pPr>
        <w:pStyle w:val="Akapitzlist1"/>
        <w:tabs>
          <w:tab w:val="left" w:pos="426"/>
        </w:tabs>
        <w:spacing w:line="276" w:lineRule="auto"/>
        <w:ind w:left="0"/>
        <w:jc w:val="both"/>
        <w:rPr>
          <w:rFonts w:ascii="Arial Narrow" w:hAnsi="Arial Narrow" w:cs="Arial Narrow"/>
          <w:sz w:val="22"/>
          <w:szCs w:val="22"/>
        </w:rPr>
      </w:pPr>
      <w:r w:rsidRPr="001905C7">
        <w:rPr>
          <w:rFonts w:ascii="Arial Narrow" w:hAnsi="Arial Narrow" w:cs="Arial Narrow"/>
          <w:b/>
          <w:sz w:val="22"/>
          <w:szCs w:val="22"/>
        </w:rPr>
        <w:t xml:space="preserve">Wykonawca </w:t>
      </w:r>
      <w:r w:rsidRPr="001905C7">
        <w:rPr>
          <w:rFonts w:ascii="Arial Narrow" w:hAnsi="Arial Narrow" w:cs="Arial Narrow"/>
          <w:sz w:val="22"/>
          <w:szCs w:val="22"/>
        </w:rPr>
        <w:t xml:space="preserve">może dokonać cesji wierzytelności wynikających z niniejszej umowy wyłącznie za zgodą </w:t>
      </w:r>
      <w:r w:rsidR="008E089A">
        <w:rPr>
          <w:rFonts w:ascii="Arial Narrow" w:hAnsi="Arial Narrow" w:cs="Arial Narrow"/>
          <w:sz w:val="22"/>
          <w:szCs w:val="22"/>
        </w:rPr>
        <w:t>podmiotu</w:t>
      </w:r>
      <w:r w:rsidRPr="001905C7">
        <w:rPr>
          <w:rFonts w:ascii="Arial Narrow" w:hAnsi="Arial Narrow" w:cs="Arial Narrow"/>
          <w:sz w:val="22"/>
          <w:szCs w:val="22"/>
        </w:rPr>
        <w:t xml:space="preserve"> </w:t>
      </w:r>
      <w:r w:rsidR="008E089A">
        <w:rPr>
          <w:rFonts w:ascii="Arial Narrow" w:hAnsi="Arial Narrow" w:cs="Arial Narrow"/>
          <w:sz w:val="22"/>
          <w:szCs w:val="22"/>
        </w:rPr>
        <w:t>tworzącego</w:t>
      </w:r>
      <w:r w:rsidR="00FC24ED" w:rsidRPr="001905C7">
        <w:rPr>
          <w:rFonts w:ascii="Arial Narrow" w:hAnsi="Arial Narrow" w:cs="Arial Narrow"/>
          <w:sz w:val="22"/>
          <w:szCs w:val="22"/>
        </w:rPr>
        <w:t xml:space="preserve"> Zamawiającego</w:t>
      </w:r>
      <w:r w:rsidRPr="001905C7">
        <w:rPr>
          <w:rFonts w:ascii="Arial Narrow" w:hAnsi="Arial Narrow" w:cs="Arial Narrow"/>
          <w:sz w:val="22"/>
          <w:szCs w:val="22"/>
        </w:rPr>
        <w:t xml:space="preserve"> (Minister Obrony Narodowej).</w:t>
      </w:r>
    </w:p>
    <w:p w:rsidR="008716E0" w:rsidRPr="001905C7" w:rsidRDefault="00C3338C" w:rsidP="008716E0">
      <w:pPr>
        <w:tabs>
          <w:tab w:val="left" w:pos="360"/>
        </w:tabs>
        <w:spacing w:line="276" w:lineRule="auto"/>
        <w:jc w:val="center"/>
        <w:rPr>
          <w:rFonts w:ascii="Arial Narrow" w:hAnsi="Arial Narrow" w:cs="Arial Narrow"/>
          <w:sz w:val="22"/>
          <w:szCs w:val="22"/>
        </w:rPr>
      </w:pPr>
      <w:r w:rsidRPr="001905C7">
        <w:rPr>
          <w:rFonts w:ascii="Arial Narrow" w:hAnsi="Arial Narrow" w:cs="Arial Narrow"/>
          <w:sz w:val="22"/>
          <w:szCs w:val="22"/>
        </w:rPr>
        <w:t xml:space="preserve"> </w:t>
      </w:r>
      <w:r w:rsidR="008716E0" w:rsidRPr="001905C7">
        <w:rPr>
          <w:rFonts w:ascii="Arial Narrow" w:hAnsi="Arial Narrow" w:cs="Arial Narrow"/>
          <w:sz w:val="22"/>
          <w:szCs w:val="22"/>
        </w:rPr>
        <w:t>§ 9</w:t>
      </w:r>
    </w:p>
    <w:p w:rsidR="003B12AB" w:rsidRPr="001905C7"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zapłaci </w:t>
      </w:r>
      <w:r w:rsidRPr="001905C7">
        <w:rPr>
          <w:rFonts w:ascii="Arial Narrow" w:hAnsi="Arial Narrow" w:cs="Arial Narrow"/>
          <w:b/>
          <w:sz w:val="22"/>
          <w:szCs w:val="22"/>
        </w:rPr>
        <w:t>Zamawiającemu</w:t>
      </w:r>
      <w:r w:rsidRPr="001905C7">
        <w:rPr>
          <w:rFonts w:ascii="Arial Narrow" w:hAnsi="Arial Narrow" w:cs="Arial Narrow"/>
          <w:sz w:val="22"/>
          <w:szCs w:val="22"/>
        </w:rPr>
        <w:t xml:space="preserve"> kary umowne:</w:t>
      </w:r>
    </w:p>
    <w:p w:rsidR="00BC62D8" w:rsidRPr="001905C7"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1905C7">
        <w:rPr>
          <w:rFonts w:ascii="Arial Narrow" w:hAnsi="Arial Narrow" w:cs="Arial Narrow"/>
          <w:sz w:val="22"/>
          <w:szCs w:val="22"/>
        </w:rPr>
        <w:t>z</w:t>
      </w:r>
      <w:r w:rsidR="003B12AB" w:rsidRPr="001905C7">
        <w:rPr>
          <w:rFonts w:ascii="Arial Narrow" w:hAnsi="Arial Narrow" w:cs="Arial Narrow"/>
          <w:sz w:val="22"/>
          <w:szCs w:val="22"/>
        </w:rPr>
        <w:t xml:space="preserve">a odstąpienie od umowy </w:t>
      </w:r>
      <w:r w:rsidR="0086526D" w:rsidRPr="001905C7">
        <w:rPr>
          <w:rFonts w:ascii="Arial Narrow" w:hAnsi="Arial Narrow" w:cs="Arial Narrow"/>
          <w:sz w:val="22"/>
          <w:szCs w:val="22"/>
        </w:rPr>
        <w:t xml:space="preserve">z </w:t>
      </w:r>
      <w:r w:rsidR="009618B9" w:rsidRPr="001905C7">
        <w:rPr>
          <w:rFonts w:ascii="Arial Narrow" w:hAnsi="Arial Narrow" w:cs="Arial Narrow"/>
          <w:sz w:val="22"/>
          <w:szCs w:val="22"/>
        </w:rPr>
        <w:t>przyczyn zawinionych przez Wykonawcę</w:t>
      </w:r>
      <w:r w:rsidR="003B12AB" w:rsidRPr="001905C7">
        <w:rPr>
          <w:rFonts w:ascii="Arial Narrow" w:hAnsi="Arial Narrow" w:cs="Arial Narrow"/>
          <w:sz w:val="22"/>
          <w:szCs w:val="22"/>
        </w:rPr>
        <w:t xml:space="preserve"> </w:t>
      </w:r>
      <w:r w:rsidR="0086526D" w:rsidRPr="001905C7">
        <w:rPr>
          <w:rFonts w:ascii="Arial Narrow" w:hAnsi="Arial Narrow" w:cs="Arial Narrow"/>
          <w:sz w:val="22"/>
          <w:szCs w:val="22"/>
        </w:rPr>
        <w:t>w wysokości</w:t>
      </w:r>
      <w:r w:rsidR="003B12AB" w:rsidRPr="001905C7">
        <w:rPr>
          <w:rFonts w:ascii="Arial Narrow" w:hAnsi="Arial Narrow" w:cs="Arial Narrow"/>
          <w:sz w:val="22"/>
          <w:szCs w:val="22"/>
        </w:rPr>
        <w:t xml:space="preserve"> </w:t>
      </w:r>
      <w:r w:rsidR="00F95C1E" w:rsidRPr="001905C7">
        <w:rPr>
          <w:rFonts w:ascii="Arial Narrow" w:hAnsi="Arial Narrow" w:cs="Arial Narrow"/>
          <w:sz w:val="22"/>
          <w:szCs w:val="22"/>
        </w:rPr>
        <w:t>10</w:t>
      </w:r>
      <w:r w:rsidR="003B12AB" w:rsidRPr="001905C7">
        <w:rPr>
          <w:rFonts w:ascii="Arial Narrow" w:hAnsi="Arial Narrow" w:cs="Arial Narrow"/>
          <w:sz w:val="22"/>
          <w:szCs w:val="22"/>
        </w:rPr>
        <w:t xml:space="preserve">% </w:t>
      </w:r>
      <w:r w:rsidR="00AB55CD" w:rsidRPr="001905C7">
        <w:rPr>
          <w:rFonts w:ascii="Arial Narrow" w:hAnsi="Arial Narrow" w:cs="Arial Narrow"/>
          <w:sz w:val="22"/>
          <w:szCs w:val="22"/>
        </w:rPr>
        <w:t>niezrealizowanej części</w:t>
      </w:r>
      <w:r w:rsidR="0086526D" w:rsidRPr="001905C7">
        <w:rPr>
          <w:rFonts w:ascii="Arial Narrow" w:hAnsi="Arial Narrow" w:cs="Arial Narrow"/>
          <w:sz w:val="22"/>
          <w:szCs w:val="22"/>
        </w:rPr>
        <w:t xml:space="preserve"> umow</w:t>
      </w:r>
      <w:r w:rsidR="00457036" w:rsidRPr="001905C7">
        <w:rPr>
          <w:rFonts w:ascii="Arial Narrow" w:hAnsi="Arial Narrow" w:cs="Arial Narrow"/>
          <w:sz w:val="22"/>
          <w:szCs w:val="22"/>
        </w:rPr>
        <w:t>y</w:t>
      </w:r>
      <w:r w:rsidR="00E710B1" w:rsidRPr="001905C7">
        <w:rPr>
          <w:rFonts w:ascii="Arial Narrow" w:hAnsi="Arial Narrow" w:cs="Arial Narrow"/>
          <w:sz w:val="22"/>
          <w:szCs w:val="22"/>
        </w:rPr>
        <w:t xml:space="preserve"> brutto</w:t>
      </w:r>
      <w:r w:rsidR="00457036" w:rsidRPr="001905C7">
        <w:rPr>
          <w:rFonts w:ascii="Arial Narrow" w:hAnsi="Arial Narrow" w:cs="Arial Narrow"/>
          <w:sz w:val="22"/>
          <w:szCs w:val="22"/>
        </w:rPr>
        <w:t>;</w:t>
      </w:r>
    </w:p>
    <w:p w:rsidR="00457036" w:rsidRPr="001905C7"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1905C7">
        <w:rPr>
          <w:rFonts w:ascii="Arial Narrow" w:hAnsi="Arial Narrow"/>
          <w:sz w:val="22"/>
        </w:rPr>
        <w:t>w przypadku niedokonania zapłaty lub nieterminowej zapłaty wynagrodzenia należnego podwykonawcom z tytułu zmiany wysokości wynagrodzenia, o które</w:t>
      </w:r>
      <w:r w:rsidR="004F4851" w:rsidRPr="001905C7">
        <w:rPr>
          <w:rFonts w:ascii="Arial Narrow" w:hAnsi="Arial Narrow"/>
          <w:sz w:val="22"/>
        </w:rPr>
        <w:t>j</w:t>
      </w:r>
      <w:r w:rsidRPr="001905C7">
        <w:rPr>
          <w:rFonts w:ascii="Arial Narrow" w:hAnsi="Arial Narrow"/>
          <w:sz w:val="22"/>
        </w:rPr>
        <w:t xml:space="preserve"> mowa w § </w:t>
      </w:r>
      <w:r w:rsidR="00290449">
        <w:rPr>
          <w:rFonts w:ascii="Arial Narrow" w:hAnsi="Arial Narrow"/>
          <w:sz w:val="22"/>
        </w:rPr>
        <w:t xml:space="preserve">13 ust. 4 </w:t>
      </w:r>
      <w:r w:rsidRPr="001905C7">
        <w:rPr>
          <w:rFonts w:ascii="Arial Narrow" w:hAnsi="Arial Narrow"/>
          <w:sz w:val="22"/>
        </w:rPr>
        <w:t xml:space="preserve">umowy w wysokości 1% </w:t>
      </w:r>
      <w:r w:rsidR="00F57ABA" w:rsidRPr="001905C7">
        <w:rPr>
          <w:rFonts w:ascii="Arial Narrow" w:hAnsi="Arial Narrow"/>
          <w:sz w:val="22"/>
        </w:rPr>
        <w:t>wartości umowy</w:t>
      </w:r>
      <w:r w:rsidRPr="001905C7">
        <w:rPr>
          <w:rFonts w:ascii="Arial Narrow" w:hAnsi="Arial Narrow"/>
          <w:sz w:val="22"/>
        </w:rPr>
        <w:t xml:space="preserve"> brutto, za każdy przypadek naruszenia</w:t>
      </w:r>
      <w:r w:rsidR="00FA4D70" w:rsidRPr="001905C7">
        <w:rPr>
          <w:rFonts w:ascii="Arial Narrow" w:hAnsi="Arial Narrow"/>
          <w:sz w:val="22"/>
        </w:rPr>
        <w:t>.</w:t>
      </w:r>
    </w:p>
    <w:p w:rsidR="00F57ABA" w:rsidRPr="001905C7" w:rsidRDefault="00F57ABA"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1905C7">
        <w:rPr>
          <w:rFonts w:ascii="Arial Narrow" w:hAnsi="Arial Narrow"/>
          <w:sz w:val="22"/>
        </w:rPr>
        <w:lastRenderedPageBreak/>
        <w:t xml:space="preserve">za niedokonanie </w:t>
      </w:r>
      <w:r w:rsidR="00B9220E" w:rsidRPr="001905C7">
        <w:rPr>
          <w:rFonts w:ascii="Arial Narrow" w:hAnsi="Arial Narrow"/>
          <w:sz w:val="22"/>
        </w:rPr>
        <w:t xml:space="preserve">usług określonych w § 1 ust. </w:t>
      </w:r>
      <w:r w:rsidR="00924057" w:rsidRPr="001905C7">
        <w:rPr>
          <w:rFonts w:ascii="Arial Narrow" w:hAnsi="Arial Narrow"/>
          <w:sz w:val="22"/>
        </w:rPr>
        <w:t>2</w:t>
      </w:r>
      <w:r w:rsidRPr="001905C7">
        <w:rPr>
          <w:rFonts w:ascii="Arial Narrow" w:hAnsi="Arial Narrow"/>
          <w:sz w:val="22"/>
        </w:rPr>
        <w:t xml:space="preserve"> w terminie określonym w § 4 ust. </w:t>
      </w:r>
      <w:r w:rsidR="00E14D96" w:rsidRPr="001905C7">
        <w:rPr>
          <w:rFonts w:ascii="Arial Narrow" w:hAnsi="Arial Narrow"/>
          <w:sz w:val="22"/>
        </w:rPr>
        <w:t>3</w:t>
      </w:r>
      <w:r w:rsidRPr="001905C7">
        <w:rPr>
          <w:rFonts w:ascii="Arial Narrow" w:hAnsi="Arial Narrow"/>
          <w:sz w:val="22"/>
        </w:rPr>
        <w:t xml:space="preserve"> </w:t>
      </w:r>
      <w:r w:rsidRPr="00290449">
        <w:rPr>
          <w:rFonts w:ascii="Arial Narrow" w:hAnsi="Arial Narrow"/>
          <w:sz w:val="22"/>
        </w:rPr>
        <w:t xml:space="preserve">w wysokości </w:t>
      </w:r>
      <w:r w:rsidR="00E25CB1" w:rsidRPr="00290449">
        <w:rPr>
          <w:rFonts w:ascii="Arial Narrow" w:hAnsi="Arial Narrow"/>
          <w:sz w:val="22"/>
        </w:rPr>
        <w:t>1</w:t>
      </w:r>
      <w:r w:rsidRPr="00290449">
        <w:rPr>
          <w:rFonts w:ascii="Arial Narrow" w:hAnsi="Arial Narrow"/>
          <w:sz w:val="22"/>
        </w:rPr>
        <w:t xml:space="preserve">% wartości brutto </w:t>
      </w:r>
      <w:r w:rsidR="00290449" w:rsidRPr="00290449">
        <w:rPr>
          <w:rFonts w:ascii="Arial Narrow" w:hAnsi="Arial Narrow"/>
          <w:sz w:val="22"/>
        </w:rPr>
        <w:t>każdorazowego zlecenia</w:t>
      </w:r>
      <w:r w:rsidR="00290449">
        <w:rPr>
          <w:rFonts w:ascii="Arial Narrow" w:hAnsi="Arial Narrow"/>
          <w:sz w:val="22"/>
        </w:rPr>
        <w:t>,</w:t>
      </w:r>
      <w:r w:rsidR="00290449" w:rsidRPr="00290449">
        <w:rPr>
          <w:rFonts w:ascii="Arial Narrow" w:hAnsi="Arial Narrow"/>
          <w:sz w:val="22"/>
        </w:rPr>
        <w:t xml:space="preserve"> o którym mowa w </w:t>
      </w:r>
      <w:r w:rsidR="00290449" w:rsidRPr="00290449">
        <w:rPr>
          <w:rFonts w:ascii="Arial Narrow" w:hAnsi="Arial Narrow" w:cs="Arial Narrow"/>
          <w:sz w:val="22"/>
          <w:szCs w:val="22"/>
        </w:rPr>
        <w:t>§ 1 ust. 15</w:t>
      </w:r>
      <w:r w:rsidRPr="00290449">
        <w:rPr>
          <w:rFonts w:ascii="Arial Narrow" w:hAnsi="Arial Narrow"/>
          <w:sz w:val="22"/>
        </w:rPr>
        <w:t xml:space="preserve"> za każdy dz</w:t>
      </w:r>
      <w:r w:rsidRPr="001905C7">
        <w:rPr>
          <w:rFonts w:ascii="Arial Narrow" w:hAnsi="Arial Narrow"/>
          <w:sz w:val="22"/>
        </w:rPr>
        <w:t>ień zwłoki.</w:t>
      </w:r>
    </w:p>
    <w:p w:rsidR="005375F6" w:rsidRPr="001905C7" w:rsidRDefault="005375F6" w:rsidP="005375F6">
      <w:pPr>
        <w:pStyle w:val="Akapitzlist1"/>
        <w:numPr>
          <w:ilvl w:val="0"/>
          <w:numId w:val="10"/>
        </w:numPr>
        <w:tabs>
          <w:tab w:val="left" w:pos="360"/>
        </w:tabs>
        <w:spacing w:line="276" w:lineRule="auto"/>
        <w:jc w:val="both"/>
        <w:rPr>
          <w:rFonts w:ascii="Arial Narrow" w:hAnsi="Arial Narrow"/>
          <w:sz w:val="22"/>
          <w:szCs w:val="22"/>
        </w:rPr>
      </w:pPr>
      <w:r w:rsidRPr="001905C7">
        <w:rPr>
          <w:rFonts w:ascii="Arial Narrow" w:hAnsi="Arial Narrow"/>
          <w:sz w:val="22"/>
          <w:szCs w:val="22"/>
        </w:rPr>
        <w:t>Łączna maksymalna wysokość kar umownych przewidzianych w niniejszym p</w:t>
      </w:r>
      <w:r w:rsidR="00491A3D" w:rsidRPr="001905C7">
        <w:rPr>
          <w:rFonts w:ascii="Arial Narrow" w:hAnsi="Arial Narrow"/>
          <w:sz w:val="22"/>
          <w:szCs w:val="22"/>
        </w:rPr>
        <w:t>aragrafie nie może przekroczyć 4</w:t>
      </w:r>
      <w:r w:rsidRPr="001905C7">
        <w:rPr>
          <w:rFonts w:ascii="Arial Narrow" w:hAnsi="Arial Narrow"/>
          <w:sz w:val="22"/>
          <w:szCs w:val="22"/>
        </w:rPr>
        <w:t>0% wartości umowy brutto, o której mowa w §2 ust. 1</w:t>
      </w:r>
      <w:r w:rsidR="00385EB8" w:rsidRPr="001905C7">
        <w:rPr>
          <w:rFonts w:ascii="Arial Narrow" w:hAnsi="Arial Narrow"/>
          <w:sz w:val="22"/>
          <w:szCs w:val="22"/>
        </w:rPr>
        <w:t>.</w:t>
      </w:r>
    </w:p>
    <w:p w:rsidR="0086526D" w:rsidRPr="001905C7"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 xml:space="preserve">W przypadku zwłoki w usługach ponad termin określony </w:t>
      </w:r>
      <w:r w:rsidR="00E04F9B" w:rsidRPr="001905C7">
        <w:rPr>
          <w:rFonts w:ascii="Arial Narrow" w:hAnsi="Arial Narrow"/>
          <w:sz w:val="22"/>
          <w:szCs w:val="22"/>
        </w:rPr>
        <w:t xml:space="preserve">§ 4 ust. </w:t>
      </w:r>
      <w:r w:rsidR="00E1139E" w:rsidRPr="001905C7">
        <w:rPr>
          <w:rFonts w:ascii="Arial Narrow" w:hAnsi="Arial Narrow"/>
          <w:sz w:val="22"/>
          <w:szCs w:val="22"/>
        </w:rPr>
        <w:t>3</w:t>
      </w:r>
      <w:r w:rsidRPr="001905C7">
        <w:rPr>
          <w:rFonts w:ascii="Arial Narrow" w:hAnsi="Arial Narrow"/>
          <w:sz w:val="22"/>
          <w:szCs w:val="22"/>
        </w:rPr>
        <w:t>, Zamawiający niezależnie od uprawnień do naliczania kar umownych, o których mowa w ust 1 powyżej, ma prawo, po uprzednim zawiadomieniu faxem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1905C7"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1905C7"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 xml:space="preserve">Przy zapłacie należności </w:t>
      </w:r>
      <w:r w:rsidRPr="001905C7">
        <w:rPr>
          <w:rFonts w:ascii="Arial Narrow" w:hAnsi="Arial Narrow"/>
          <w:b/>
          <w:sz w:val="22"/>
          <w:szCs w:val="22"/>
        </w:rPr>
        <w:t>Wykonawcy</w:t>
      </w:r>
      <w:r w:rsidRPr="001905C7">
        <w:rPr>
          <w:rFonts w:ascii="Arial Narrow" w:hAnsi="Arial Narrow"/>
          <w:sz w:val="22"/>
          <w:szCs w:val="22"/>
        </w:rPr>
        <w:t xml:space="preserve"> za </w:t>
      </w:r>
      <w:r w:rsidR="00577DF8" w:rsidRPr="001905C7">
        <w:rPr>
          <w:rFonts w:ascii="Arial Narrow" w:hAnsi="Arial Narrow"/>
          <w:sz w:val="22"/>
          <w:szCs w:val="22"/>
        </w:rPr>
        <w:t>wykonaną usługę</w:t>
      </w:r>
      <w:r w:rsidRPr="001905C7">
        <w:rPr>
          <w:rFonts w:ascii="Arial Narrow" w:hAnsi="Arial Narrow"/>
          <w:sz w:val="22"/>
          <w:szCs w:val="22"/>
        </w:rPr>
        <w:t xml:space="preserve">, </w:t>
      </w:r>
      <w:r w:rsidRPr="001905C7">
        <w:rPr>
          <w:rFonts w:ascii="Arial Narrow" w:hAnsi="Arial Narrow"/>
          <w:b/>
          <w:sz w:val="22"/>
          <w:szCs w:val="22"/>
        </w:rPr>
        <w:t>Zamawiający</w:t>
      </w:r>
      <w:r w:rsidRPr="001905C7">
        <w:rPr>
          <w:rFonts w:ascii="Arial Narrow" w:hAnsi="Arial Narrow"/>
          <w:sz w:val="22"/>
          <w:szCs w:val="22"/>
        </w:rPr>
        <w:t xml:space="preserve"> potrąci wszelkie kary umowne na podstawie noty księgowej wystawionej przez </w:t>
      </w:r>
      <w:r w:rsidRPr="001905C7">
        <w:rPr>
          <w:rFonts w:ascii="Arial Narrow" w:hAnsi="Arial Narrow"/>
          <w:b/>
          <w:sz w:val="22"/>
          <w:szCs w:val="22"/>
        </w:rPr>
        <w:t>Zamawiającego</w:t>
      </w:r>
      <w:r w:rsidRPr="001905C7">
        <w:rPr>
          <w:rFonts w:ascii="Arial Narrow" w:hAnsi="Arial Narrow"/>
          <w:sz w:val="22"/>
          <w:szCs w:val="22"/>
        </w:rPr>
        <w:t xml:space="preserve">.  </w:t>
      </w:r>
    </w:p>
    <w:p w:rsidR="0086526D"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b/>
          <w:sz w:val="22"/>
          <w:szCs w:val="22"/>
        </w:rPr>
        <w:t xml:space="preserve">Zamawiający </w:t>
      </w:r>
      <w:r w:rsidRPr="001905C7">
        <w:rPr>
          <w:rFonts w:ascii="Arial Narrow" w:hAnsi="Arial Narrow"/>
          <w:sz w:val="22"/>
          <w:szCs w:val="22"/>
        </w:rPr>
        <w:t xml:space="preserve">zastrzega sobie prawo dochodzenia od </w:t>
      </w:r>
      <w:r w:rsidRPr="001905C7">
        <w:rPr>
          <w:rFonts w:ascii="Arial Narrow" w:hAnsi="Arial Narrow"/>
          <w:b/>
          <w:sz w:val="22"/>
          <w:szCs w:val="22"/>
        </w:rPr>
        <w:t>Wykonawcy</w:t>
      </w:r>
      <w:r w:rsidRPr="001905C7">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1905C7">
        <w:rPr>
          <w:rFonts w:ascii="Arial Narrow" w:hAnsi="Arial Narrow"/>
          <w:b/>
          <w:sz w:val="22"/>
          <w:szCs w:val="22"/>
        </w:rPr>
        <w:t xml:space="preserve">Wykonawcę </w:t>
      </w:r>
      <w:r w:rsidRPr="001905C7">
        <w:rPr>
          <w:rFonts w:ascii="Arial Narrow" w:hAnsi="Arial Narrow"/>
          <w:sz w:val="22"/>
          <w:szCs w:val="22"/>
        </w:rPr>
        <w:t>niniejszej umowy.</w:t>
      </w:r>
    </w:p>
    <w:p w:rsidR="00CA2EDA" w:rsidRDefault="00CA2EDA"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290449">
        <w:rPr>
          <w:rFonts w:ascii="Arial Narrow" w:hAnsi="Arial Narrow"/>
          <w:sz w:val="22"/>
          <w:szCs w:val="22"/>
        </w:rPr>
        <w:t>Kary podlegają łączeniu, a odstąpienie od umowy nie ma wpływu na możliwość dochodzenia kar umownych naliczonych do dnia</w:t>
      </w:r>
      <w:r w:rsidR="00E20549" w:rsidRPr="00290449">
        <w:rPr>
          <w:rFonts w:ascii="Arial Narrow" w:hAnsi="Arial Narrow"/>
          <w:sz w:val="22"/>
          <w:szCs w:val="22"/>
        </w:rPr>
        <w:t xml:space="preserve"> odstąpienia.</w:t>
      </w:r>
    </w:p>
    <w:p w:rsidR="0060250F" w:rsidRPr="006B3BF3" w:rsidRDefault="00617E49" w:rsidP="0086526D">
      <w:pPr>
        <w:numPr>
          <w:ilvl w:val="0"/>
          <w:numId w:val="10"/>
        </w:numPr>
        <w:suppressAutoHyphens w:val="0"/>
        <w:overflowPunct w:val="0"/>
        <w:autoSpaceDE w:val="0"/>
        <w:autoSpaceDN w:val="0"/>
        <w:adjustRightInd w:val="0"/>
        <w:jc w:val="both"/>
        <w:rPr>
          <w:rFonts w:ascii="Arial Narrow" w:hAnsi="Arial Narrow"/>
          <w:sz w:val="22"/>
          <w:szCs w:val="22"/>
          <w:highlight w:val="yellow"/>
        </w:rPr>
      </w:pPr>
      <w:r w:rsidRPr="006B3BF3">
        <w:rPr>
          <w:rFonts w:ascii="Arial Narrow" w:hAnsi="Arial Narrow"/>
          <w:sz w:val="22"/>
          <w:szCs w:val="22"/>
          <w:highlight w:val="yellow"/>
        </w:rPr>
        <w:t xml:space="preserve">W przypadku dostarczenia sprzętu zastępczego, w sytuacji, o której mowa w § 3 ust. 2 umowy, w terminie określonym w § 4 ust. 3, </w:t>
      </w:r>
      <w:r w:rsidR="00B02492" w:rsidRPr="006B3BF3">
        <w:rPr>
          <w:rFonts w:ascii="Arial Narrow" w:hAnsi="Arial Narrow"/>
          <w:b/>
          <w:sz w:val="22"/>
          <w:szCs w:val="22"/>
          <w:highlight w:val="yellow"/>
        </w:rPr>
        <w:t>Zamawiający</w:t>
      </w:r>
      <w:r w:rsidR="00B02492" w:rsidRPr="006B3BF3">
        <w:rPr>
          <w:rFonts w:ascii="Arial Narrow" w:hAnsi="Arial Narrow"/>
          <w:sz w:val="22"/>
          <w:szCs w:val="22"/>
          <w:highlight w:val="yellow"/>
        </w:rPr>
        <w:t xml:space="preserve"> odstąpi od dochodzenia kary umownej określonej w § 9 ust. 1  pkt. 3, pod warunkiem dostarczenia  przez </w:t>
      </w:r>
      <w:r w:rsidR="00B02492" w:rsidRPr="006B3BF3">
        <w:rPr>
          <w:rFonts w:ascii="Arial Narrow" w:hAnsi="Arial Narrow"/>
          <w:b/>
          <w:sz w:val="22"/>
          <w:szCs w:val="22"/>
          <w:highlight w:val="yellow"/>
        </w:rPr>
        <w:t>Wykonawcę</w:t>
      </w:r>
      <w:r w:rsidR="00B02492" w:rsidRPr="006B3BF3">
        <w:rPr>
          <w:rFonts w:ascii="Arial Narrow" w:hAnsi="Arial Narrow"/>
          <w:sz w:val="22"/>
          <w:szCs w:val="22"/>
          <w:highlight w:val="yellow"/>
        </w:rPr>
        <w:t xml:space="preserve"> sprawnego urządzenia zastępczego, nieodbiegającego parametrami od urządzenia</w:t>
      </w:r>
      <w:r w:rsidRPr="006B3BF3">
        <w:rPr>
          <w:rFonts w:ascii="Arial Narrow" w:hAnsi="Arial Narrow"/>
          <w:sz w:val="22"/>
          <w:szCs w:val="22"/>
          <w:highlight w:val="yellow"/>
        </w:rPr>
        <w:t xml:space="preserve"> zabranego przez </w:t>
      </w:r>
      <w:r w:rsidRPr="006B3BF3">
        <w:rPr>
          <w:rFonts w:ascii="Arial Narrow" w:hAnsi="Arial Narrow"/>
          <w:b/>
          <w:sz w:val="22"/>
          <w:szCs w:val="22"/>
          <w:highlight w:val="yellow"/>
        </w:rPr>
        <w:t>Wyk</w:t>
      </w:r>
      <w:bookmarkStart w:id="0" w:name="_GoBack"/>
      <w:bookmarkEnd w:id="0"/>
      <w:r w:rsidRPr="006B3BF3">
        <w:rPr>
          <w:rFonts w:ascii="Arial Narrow" w:hAnsi="Arial Narrow"/>
          <w:b/>
          <w:sz w:val="22"/>
          <w:szCs w:val="22"/>
          <w:highlight w:val="yellow"/>
        </w:rPr>
        <w:t>onawcę</w:t>
      </w:r>
      <w:r w:rsidR="006B3BF3" w:rsidRPr="006B3BF3">
        <w:rPr>
          <w:rFonts w:ascii="Arial Narrow" w:hAnsi="Arial Narrow"/>
          <w:sz w:val="22"/>
          <w:szCs w:val="22"/>
          <w:highlight w:val="yellow"/>
        </w:rPr>
        <w:t xml:space="preserve">. </w:t>
      </w:r>
      <w:r w:rsidRPr="006B3BF3">
        <w:rPr>
          <w:rFonts w:ascii="Arial Narrow" w:hAnsi="Arial Narrow"/>
          <w:sz w:val="22"/>
          <w:szCs w:val="22"/>
          <w:highlight w:val="yellow"/>
        </w:rPr>
        <w:t xml:space="preserve">W przypadku dostarczenia urządzenia zastępczego po ww. terminie </w:t>
      </w:r>
      <w:r w:rsidRPr="006B3BF3">
        <w:rPr>
          <w:rFonts w:ascii="Arial Narrow" w:hAnsi="Arial Narrow"/>
          <w:b/>
          <w:sz w:val="22"/>
          <w:szCs w:val="22"/>
          <w:highlight w:val="yellow"/>
        </w:rPr>
        <w:t>Zamawiający</w:t>
      </w:r>
      <w:r w:rsidRPr="006B3BF3">
        <w:rPr>
          <w:rFonts w:ascii="Arial Narrow" w:hAnsi="Arial Narrow"/>
          <w:sz w:val="22"/>
          <w:szCs w:val="22"/>
          <w:highlight w:val="yellow"/>
        </w:rPr>
        <w:t xml:space="preserve"> ma prawo do naliczenia kar umownych do dnia jego otrzymania.</w:t>
      </w:r>
    </w:p>
    <w:p w:rsidR="00AA4F13" w:rsidRPr="001905C7" w:rsidRDefault="00AA4F13" w:rsidP="005512CD">
      <w:pPr>
        <w:spacing w:line="276" w:lineRule="auto"/>
        <w:jc w:val="center"/>
        <w:rPr>
          <w:rFonts w:ascii="Arial Narrow" w:hAnsi="Arial Narrow" w:cs="Arial Narrow"/>
          <w:sz w:val="22"/>
          <w:szCs w:val="22"/>
        </w:rPr>
      </w:pPr>
    </w:p>
    <w:p w:rsidR="008716E0" w:rsidRPr="001905C7" w:rsidRDefault="008716E0" w:rsidP="008716E0">
      <w:pPr>
        <w:spacing w:line="276" w:lineRule="auto"/>
        <w:jc w:val="center"/>
        <w:rPr>
          <w:rFonts w:ascii="Arial Narrow" w:hAnsi="Arial Narrow" w:cs="Arial Narrow"/>
          <w:i/>
          <w:sz w:val="22"/>
          <w:szCs w:val="22"/>
        </w:rPr>
      </w:pPr>
      <w:r w:rsidRPr="001905C7">
        <w:rPr>
          <w:rFonts w:ascii="Arial Narrow" w:hAnsi="Arial Narrow" w:cs="Arial Narrow"/>
          <w:sz w:val="22"/>
          <w:szCs w:val="22"/>
        </w:rPr>
        <w:t>§ 10</w:t>
      </w:r>
    </w:p>
    <w:p w:rsidR="00D83455" w:rsidRPr="001905C7" w:rsidRDefault="00D83455" w:rsidP="00D83455">
      <w:pPr>
        <w:numPr>
          <w:ilvl w:val="0"/>
          <w:numId w:val="30"/>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Umowa zostaje zawarta na okres </w:t>
      </w:r>
      <w:r w:rsidRPr="001905C7">
        <w:rPr>
          <w:rFonts w:ascii="Arial Narrow" w:hAnsi="Arial Narrow" w:cs="Arial Narrow"/>
          <w:b/>
          <w:bCs/>
          <w:sz w:val="22"/>
          <w:szCs w:val="22"/>
        </w:rPr>
        <w:t>24 miesięcy</w:t>
      </w:r>
      <w:r w:rsidR="00BC62D8" w:rsidRPr="001905C7">
        <w:rPr>
          <w:rFonts w:ascii="Arial Narrow" w:hAnsi="Arial Narrow" w:cs="Arial Narrow"/>
          <w:b/>
          <w:bCs/>
          <w:sz w:val="22"/>
          <w:szCs w:val="22"/>
        </w:rPr>
        <w:t xml:space="preserve"> od dnia </w:t>
      </w:r>
      <w:r w:rsidR="00E04F9B" w:rsidRPr="001905C7">
        <w:rPr>
          <w:rFonts w:ascii="Arial Narrow" w:hAnsi="Arial Narrow" w:cs="Arial Narrow"/>
          <w:b/>
          <w:bCs/>
          <w:sz w:val="22"/>
          <w:szCs w:val="22"/>
        </w:rPr>
        <w:t>zawarcia</w:t>
      </w:r>
      <w:r w:rsidR="00385EB8" w:rsidRPr="001905C7">
        <w:rPr>
          <w:rFonts w:ascii="Arial Narrow" w:hAnsi="Arial Narrow" w:cs="Arial Narrow"/>
          <w:b/>
          <w:bCs/>
          <w:sz w:val="22"/>
          <w:szCs w:val="22"/>
        </w:rPr>
        <w:t xml:space="preserve"> umowy.</w:t>
      </w:r>
    </w:p>
    <w:p w:rsidR="00D83455" w:rsidRPr="001905C7" w:rsidRDefault="00D83455" w:rsidP="00D83455">
      <w:pPr>
        <w:numPr>
          <w:ilvl w:val="0"/>
          <w:numId w:val="30"/>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Czas trwania umowy może zostać wydłużony do 3 miesięcy w przypadku niewykorzystania wartości umowy określonej </w:t>
      </w:r>
      <w:r w:rsidRPr="001905C7">
        <w:rPr>
          <w:rFonts w:ascii="Arial Narrow" w:hAnsi="Arial Narrow" w:cs="Arial Narrow"/>
          <w:sz w:val="22"/>
          <w:szCs w:val="22"/>
        </w:rPr>
        <w:br/>
        <w:t xml:space="preserve">w § </w:t>
      </w:r>
      <w:r w:rsidR="00577DF8" w:rsidRPr="001905C7">
        <w:rPr>
          <w:rFonts w:ascii="Arial Narrow" w:hAnsi="Arial Narrow" w:cs="Arial Narrow"/>
          <w:sz w:val="22"/>
          <w:szCs w:val="22"/>
        </w:rPr>
        <w:t>2</w:t>
      </w:r>
      <w:r w:rsidRPr="001905C7">
        <w:rPr>
          <w:rFonts w:ascii="Arial Narrow" w:hAnsi="Arial Narrow" w:cs="Arial Narrow"/>
          <w:sz w:val="22"/>
          <w:szCs w:val="22"/>
        </w:rPr>
        <w:t xml:space="preserve"> ust. </w:t>
      </w:r>
      <w:r w:rsidR="00577DF8" w:rsidRPr="001905C7">
        <w:rPr>
          <w:rFonts w:ascii="Arial Narrow" w:hAnsi="Arial Narrow" w:cs="Arial Narrow"/>
          <w:sz w:val="22"/>
          <w:szCs w:val="22"/>
        </w:rPr>
        <w:t>1</w:t>
      </w:r>
      <w:r w:rsidRPr="001905C7">
        <w:rPr>
          <w:rFonts w:ascii="Arial Narrow" w:hAnsi="Arial Narrow" w:cs="Arial Narrow"/>
          <w:sz w:val="22"/>
          <w:szCs w:val="22"/>
        </w:rPr>
        <w:t xml:space="preserve"> lub skrócony w przypadku wcześniejszego wykorzystania wartościowego umowy. </w:t>
      </w:r>
    </w:p>
    <w:p w:rsidR="00D83455" w:rsidRPr="001905C7" w:rsidRDefault="00D83455" w:rsidP="00D83455">
      <w:pPr>
        <w:numPr>
          <w:ilvl w:val="0"/>
          <w:numId w:val="30"/>
        </w:numPr>
        <w:spacing w:line="276" w:lineRule="auto"/>
        <w:jc w:val="both"/>
        <w:rPr>
          <w:rFonts w:ascii="Arial Narrow" w:hAnsi="Arial Narrow" w:cs="Arial Narrow"/>
          <w:sz w:val="22"/>
          <w:szCs w:val="22"/>
        </w:rPr>
      </w:pPr>
      <w:r w:rsidRPr="001905C7">
        <w:rPr>
          <w:rFonts w:ascii="Arial Narrow" w:hAnsi="Arial Narrow" w:cs="Arial Narrow"/>
          <w:sz w:val="22"/>
          <w:szCs w:val="22"/>
        </w:rPr>
        <w:t>Zamawiający może odstąpić od niniejszej umowy, jeżeli:</w:t>
      </w:r>
    </w:p>
    <w:p w:rsidR="00D83455" w:rsidRPr="001905C7" w:rsidRDefault="00D83455" w:rsidP="00D83455">
      <w:pPr>
        <w:numPr>
          <w:ilvl w:val="0"/>
          <w:numId w:val="31"/>
        </w:numPr>
        <w:spacing w:line="276" w:lineRule="auto"/>
        <w:jc w:val="both"/>
        <w:rPr>
          <w:rFonts w:ascii="Arial Narrow" w:hAnsi="Arial Narrow" w:cs="Arial Narrow"/>
          <w:sz w:val="22"/>
          <w:szCs w:val="22"/>
        </w:rPr>
      </w:pPr>
      <w:r w:rsidRPr="001905C7">
        <w:rPr>
          <w:rFonts w:ascii="Arial Narrow" w:hAnsi="Arial Narrow" w:cs="Arial Narrow"/>
          <w:b/>
          <w:sz w:val="22"/>
          <w:szCs w:val="22"/>
        </w:rPr>
        <w:t>Wykonawca</w:t>
      </w:r>
      <w:r w:rsidRPr="001905C7">
        <w:rPr>
          <w:rFonts w:ascii="Arial Narrow" w:hAnsi="Arial Narrow" w:cs="Arial Narrow"/>
          <w:sz w:val="22"/>
          <w:szCs w:val="22"/>
        </w:rPr>
        <w:t xml:space="preserve"> swoje prawa i obowiązki przeniósł na osobę trzecią, nie uzyskawszy na to pisemnej zgody </w:t>
      </w:r>
      <w:r w:rsidRPr="001905C7">
        <w:rPr>
          <w:rFonts w:ascii="Arial Narrow" w:hAnsi="Arial Narrow" w:cs="Arial Narrow"/>
          <w:b/>
          <w:sz w:val="22"/>
          <w:szCs w:val="22"/>
        </w:rPr>
        <w:t>Zamawiającego</w:t>
      </w:r>
      <w:r w:rsidRPr="001905C7">
        <w:rPr>
          <w:rFonts w:ascii="Arial Narrow" w:hAnsi="Arial Narrow" w:cs="Arial Narrow"/>
          <w:sz w:val="22"/>
          <w:szCs w:val="22"/>
        </w:rPr>
        <w:t xml:space="preserve">, </w:t>
      </w:r>
    </w:p>
    <w:p w:rsidR="00D83455" w:rsidRPr="001905C7" w:rsidRDefault="00D83455" w:rsidP="00D83455">
      <w:pPr>
        <w:numPr>
          <w:ilvl w:val="0"/>
          <w:numId w:val="31"/>
        </w:numPr>
        <w:spacing w:line="276" w:lineRule="auto"/>
        <w:jc w:val="both"/>
        <w:rPr>
          <w:rFonts w:ascii="Arial Narrow" w:hAnsi="Arial Narrow" w:cs="Arial Narrow"/>
          <w:sz w:val="22"/>
          <w:szCs w:val="22"/>
        </w:rPr>
      </w:pPr>
      <w:r w:rsidRPr="001905C7">
        <w:rPr>
          <w:rFonts w:ascii="Arial Narrow" w:hAnsi="Arial Narrow" w:cs="Arial Narrow"/>
          <w:b/>
          <w:sz w:val="22"/>
          <w:szCs w:val="22"/>
        </w:rPr>
        <w:t xml:space="preserve">Wykonawca </w:t>
      </w:r>
      <w:r w:rsidRPr="001905C7">
        <w:rPr>
          <w:rFonts w:ascii="Arial Narrow" w:hAnsi="Arial Narrow" w:cs="Arial Narrow"/>
          <w:sz w:val="22"/>
          <w:szCs w:val="22"/>
        </w:rPr>
        <w:t>narusza inne istotne postanowienia umowy, w tym w szczególności:</w:t>
      </w:r>
    </w:p>
    <w:p w:rsidR="00D83455" w:rsidRPr="001905C7" w:rsidRDefault="00D83455" w:rsidP="00D83455">
      <w:pPr>
        <w:numPr>
          <w:ilvl w:val="1"/>
          <w:numId w:val="31"/>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świadczone przez </w:t>
      </w:r>
      <w:r w:rsidRPr="001905C7">
        <w:rPr>
          <w:rFonts w:ascii="Arial Narrow" w:hAnsi="Arial Narrow" w:cs="Arial Narrow"/>
          <w:b/>
          <w:sz w:val="22"/>
          <w:szCs w:val="22"/>
        </w:rPr>
        <w:t>Wykonawcę</w:t>
      </w:r>
      <w:r w:rsidRPr="001905C7">
        <w:rPr>
          <w:rFonts w:ascii="Arial Narrow" w:hAnsi="Arial Narrow" w:cs="Arial Narrow"/>
          <w:sz w:val="22"/>
          <w:szCs w:val="22"/>
        </w:rPr>
        <w:t xml:space="preserve"> </w:t>
      </w:r>
      <w:r w:rsidR="00021996" w:rsidRPr="001905C7">
        <w:rPr>
          <w:rFonts w:ascii="Arial Narrow" w:hAnsi="Arial Narrow" w:cs="Arial Narrow"/>
          <w:sz w:val="22"/>
          <w:szCs w:val="22"/>
        </w:rPr>
        <w:t>usługi</w:t>
      </w:r>
      <w:r w:rsidRPr="001905C7">
        <w:rPr>
          <w:rFonts w:ascii="Arial Narrow" w:hAnsi="Arial Narrow" w:cs="Arial Narrow"/>
          <w:sz w:val="22"/>
          <w:szCs w:val="22"/>
        </w:rPr>
        <w:t xml:space="preserve"> są nieodpowiedniej jakości,</w:t>
      </w:r>
    </w:p>
    <w:p w:rsidR="00D83455" w:rsidRPr="001905C7" w:rsidRDefault="00D83455" w:rsidP="00D83455">
      <w:pPr>
        <w:numPr>
          <w:ilvl w:val="1"/>
          <w:numId w:val="31"/>
        </w:numPr>
        <w:spacing w:line="276" w:lineRule="auto"/>
        <w:jc w:val="both"/>
        <w:rPr>
          <w:rFonts w:ascii="Arial Narrow" w:hAnsi="Arial Narrow" w:cs="Arial Narrow"/>
          <w:sz w:val="22"/>
          <w:szCs w:val="22"/>
        </w:rPr>
      </w:pPr>
      <w:r w:rsidRPr="001905C7">
        <w:rPr>
          <w:rFonts w:ascii="Arial Narrow" w:hAnsi="Arial Narrow" w:cs="Arial Narrow"/>
          <w:b/>
          <w:sz w:val="22"/>
          <w:szCs w:val="22"/>
        </w:rPr>
        <w:t xml:space="preserve">Wykonawca </w:t>
      </w:r>
      <w:r w:rsidRPr="001905C7">
        <w:rPr>
          <w:rFonts w:ascii="Arial Narrow" w:hAnsi="Arial Narrow" w:cs="Arial Narrow"/>
          <w:sz w:val="22"/>
          <w:szCs w:val="22"/>
        </w:rPr>
        <w:t>uchyla się od przyjęcia zamówienia w sposób przewidziany niniejszą umową,</w:t>
      </w:r>
    </w:p>
    <w:p w:rsidR="00D83455" w:rsidRPr="001905C7" w:rsidRDefault="00D83455" w:rsidP="00D83455">
      <w:pPr>
        <w:numPr>
          <w:ilvl w:val="1"/>
          <w:numId w:val="31"/>
        </w:numPr>
        <w:spacing w:line="276" w:lineRule="auto"/>
        <w:jc w:val="both"/>
        <w:rPr>
          <w:rFonts w:ascii="Arial Narrow" w:hAnsi="Arial Narrow" w:cs="Arial Narrow"/>
          <w:sz w:val="22"/>
          <w:szCs w:val="22"/>
        </w:rPr>
      </w:pPr>
      <w:r w:rsidRPr="001905C7">
        <w:rPr>
          <w:rFonts w:ascii="Arial Narrow" w:hAnsi="Arial Narrow" w:cs="Arial Narrow"/>
          <w:b/>
          <w:sz w:val="22"/>
          <w:szCs w:val="22"/>
        </w:rPr>
        <w:t xml:space="preserve">Wykonawca </w:t>
      </w:r>
      <w:r w:rsidRPr="001905C7">
        <w:rPr>
          <w:rFonts w:ascii="Arial Narrow" w:hAnsi="Arial Narrow" w:cs="Arial Narrow"/>
          <w:sz w:val="22"/>
          <w:szCs w:val="22"/>
        </w:rPr>
        <w:t xml:space="preserve">co najmniej dwukrotnie nie zrealizował zamówień w terminie ustalonym niniejszą umową, </w:t>
      </w:r>
    </w:p>
    <w:p w:rsidR="00D83455" w:rsidRPr="001905C7" w:rsidRDefault="00D83455" w:rsidP="00D83455">
      <w:pPr>
        <w:numPr>
          <w:ilvl w:val="0"/>
          <w:numId w:val="31"/>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nastąpiła utrata przez </w:t>
      </w:r>
      <w:r w:rsidRPr="001905C7">
        <w:rPr>
          <w:rFonts w:ascii="Arial Narrow" w:hAnsi="Arial Narrow" w:cs="Arial Narrow"/>
          <w:b/>
          <w:sz w:val="22"/>
          <w:szCs w:val="22"/>
        </w:rPr>
        <w:t>Wykonawcę</w:t>
      </w:r>
      <w:r w:rsidRPr="001905C7">
        <w:rPr>
          <w:rFonts w:ascii="Arial Narrow" w:hAnsi="Arial Narrow" w:cs="Arial Narrow"/>
          <w:sz w:val="22"/>
          <w:szCs w:val="22"/>
        </w:rPr>
        <w:t xml:space="preserve"> koniecznych uprawnień do realizacji </w:t>
      </w:r>
      <w:r w:rsidR="00021996" w:rsidRPr="001905C7">
        <w:rPr>
          <w:rFonts w:ascii="Arial Narrow" w:hAnsi="Arial Narrow" w:cs="Arial Narrow"/>
          <w:sz w:val="22"/>
          <w:szCs w:val="22"/>
        </w:rPr>
        <w:t>usług</w:t>
      </w:r>
      <w:r w:rsidRPr="001905C7">
        <w:rPr>
          <w:rFonts w:ascii="Arial Narrow" w:hAnsi="Arial Narrow" w:cs="Arial Narrow"/>
          <w:sz w:val="22"/>
          <w:szCs w:val="22"/>
        </w:rPr>
        <w:t xml:space="preserve"> na rzecz </w:t>
      </w:r>
      <w:r w:rsidRPr="001905C7">
        <w:rPr>
          <w:rFonts w:ascii="Arial Narrow" w:hAnsi="Arial Narrow" w:cs="Arial Narrow"/>
          <w:b/>
          <w:sz w:val="22"/>
          <w:szCs w:val="22"/>
        </w:rPr>
        <w:t>Zamawiającego</w:t>
      </w:r>
      <w:r w:rsidRPr="001905C7">
        <w:rPr>
          <w:rFonts w:ascii="Arial Narrow" w:hAnsi="Arial Narrow" w:cs="Arial Narrow"/>
          <w:sz w:val="22"/>
          <w:szCs w:val="22"/>
        </w:rPr>
        <w:t>,</w:t>
      </w:r>
    </w:p>
    <w:p w:rsidR="00D83455" w:rsidRPr="001905C7" w:rsidRDefault="00D83455" w:rsidP="00D83455">
      <w:pPr>
        <w:numPr>
          <w:ilvl w:val="0"/>
          <w:numId w:val="31"/>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zostanie ogłoszona likwidacja </w:t>
      </w:r>
      <w:r w:rsidRPr="001905C7">
        <w:rPr>
          <w:rFonts w:ascii="Arial Narrow" w:hAnsi="Arial Narrow" w:cs="Arial Narrow"/>
          <w:b/>
          <w:sz w:val="22"/>
          <w:szCs w:val="22"/>
        </w:rPr>
        <w:t>Wykonawcy</w:t>
      </w:r>
      <w:r w:rsidRPr="001905C7">
        <w:rPr>
          <w:rFonts w:ascii="Arial Narrow" w:hAnsi="Arial Narrow" w:cs="Arial Narrow"/>
          <w:sz w:val="22"/>
          <w:szCs w:val="22"/>
        </w:rPr>
        <w:t xml:space="preserve">, bądź </w:t>
      </w:r>
      <w:r w:rsidRPr="001905C7">
        <w:rPr>
          <w:rFonts w:ascii="Arial Narrow" w:hAnsi="Arial Narrow" w:cs="Arial Narrow"/>
          <w:b/>
          <w:sz w:val="22"/>
          <w:szCs w:val="22"/>
        </w:rPr>
        <w:t>Wykonawca</w:t>
      </w:r>
      <w:r w:rsidRPr="001905C7">
        <w:rPr>
          <w:rFonts w:ascii="Arial Narrow" w:hAnsi="Arial Narrow" w:cs="Arial Narrow"/>
          <w:sz w:val="22"/>
          <w:szCs w:val="22"/>
        </w:rPr>
        <w:t xml:space="preserve"> zawiesi albo zakończy działalność,</w:t>
      </w:r>
    </w:p>
    <w:p w:rsidR="00D83455" w:rsidRPr="001905C7" w:rsidRDefault="00D83455" w:rsidP="00D83455">
      <w:pPr>
        <w:numPr>
          <w:ilvl w:val="0"/>
          <w:numId w:val="31"/>
        </w:numPr>
        <w:spacing w:line="276" w:lineRule="auto"/>
        <w:jc w:val="both"/>
        <w:rPr>
          <w:rFonts w:ascii="Arial Narrow" w:hAnsi="Arial Narrow" w:cs="Arial Narrow"/>
          <w:sz w:val="22"/>
          <w:szCs w:val="22"/>
        </w:rPr>
      </w:pPr>
      <w:r w:rsidRPr="001905C7">
        <w:rPr>
          <w:rFonts w:ascii="Arial Narrow" w:hAnsi="Arial Narrow" w:cs="Arial Narrow"/>
          <w:sz w:val="22"/>
          <w:szCs w:val="22"/>
        </w:rPr>
        <w:t>zostanie wydany nakaz zajęcia majątku lub istotnej części tego majątku mający wpływ na realizowaną umowę.</w:t>
      </w:r>
    </w:p>
    <w:p w:rsidR="00D83455" w:rsidRPr="001905C7" w:rsidRDefault="00D83455" w:rsidP="00D83455">
      <w:pPr>
        <w:numPr>
          <w:ilvl w:val="0"/>
          <w:numId w:val="30"/>
        </w:numPr>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Czynność odstąpienia od umowy wraz z uzasadnieniem winna nastąpić w formie pisemnej pod rygorem nieważności </w:t>
      </w:r>
      <w:r w:rsidRPr="001905C7">
        <w:rPr>
          <w:rFonts w:ascii="Arial Narrow" w:hAnsi="Arial Narrow" w:cs="Arial Narrow"/>
          <w:sz w:val="22"/>
          <w:szCs w:val="22"/>
        </w:rPr>
        <w:br/>
        <w:t>w terminie 30 dni od dnia powzięcia wiadomości  o zaistnieniu okoliczności stanowiących podstawę do odstąpienia od umowy.</w:t>
      </w:r>
    </w:p>
    <w:p w:rsidR="00D83455" w:rsidRPr="001905C7" w:rsidRDefault="00D83455" w:rsidP="00D83455">
      <w:pPr>
        <w:numPr>
          <w:ilvl w:val="0"/>
          <w:numId w:val="30"/>
        </w:numPr>
        <w:spacing w:line="276" w:lineRule="auto"/>
        <w:jc w:val="both"/>
        <w:rPr>
          <w:rFonts w:ascii="Arial Narrow" w:hAnsi="Arial Narrow" w:cs="Arial Narrow"/>
          <w:sz w:val="22"/>
          <w:szCs w:val="22"/>
        </w:rPr>
      </w:pPr>
      <w:r w:rsidRPr="001905C7">
        <w:rPr>
          <w:rFonts w:ascii="Arial Narrow" w:hAnsi="Arial Narrow" w:cs="Arial Narrow"/>
          <w:sz w:val="22"/>
          <w:szCs w:val="22"/>
        </w:rPr>
        <w:t>Zamawiającemu przed odstąpieniem od umowy przysługuje prawo do pisemnego wezwania Wykonawcy do należytego wykonania umowy.</w:t>
      </w:r>
    </w:p>
    <w:p w:rsidR="008716E0" w:rsidRPr="008716E0" w:rsidRDefault="008716E0" w:rsidP="008716E0">
      <w:pPr>
        <w:pStyle w:val="Akapitzlist"/>
        <w:spacing w:line="276" w:lineRule="auto"/>
        <w:ind w:left="360"/>
        <w:jc w:val="center"/>
        <w:rPr>
          <w:rFonts w:ascii="Arial Narrow" w:hAnsi="Arial Narrow" w:cs="Arial Narrow"/>
          <w:sz w:val="22"/>
          <w:szCs w:val="22"/>
        </w:rPr>
      </w:pPr>
      <w:r w:rsidRPr="008716E0">
        <w:rPr>
          <w:rFonts w:ascii="Arial Narrow" w:hAnsi="Arial Narrow" w:cs="Arial Narrow"/>
          <w:sz w:val="22"/>
          <w:szCs w:val="22"/>
        </w:rPr>
        <w:t>§ 11</w:t>
      </w:r>
    </w:p>
    <w:p w:rsidR="00021996" w:rsidRPr="001905C7"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Wszelkie zmiany niniejszej umowy wymagają formy pisemnej pod rygorem nieważności.</w:t>
      </w:r>
    </w:p>
    <w:p w:rsidR="00021996" w:rsidRPr="001905C7"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 xml:space="preserve">Umowa jest nieważna w części wykraczającej poza określenie przedmiotu zamówienia zawarte w Specyfikacji Warunków Zamówienia. </w:t>
      </w:r>
    </w:p>
    <w:p w:rsidR="00021996" w:rsidRPr="001905C7"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1905C7">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1905C7"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1905C7">
        <w:rPr>
          <w:rFonts w:ascii="Arial Narrow" w:hAnsi="Arial Narrow"/>
          <w:sz w:val="22"/>
          <w:szCs w:val="22"/>
        </w:rPr>
        <w:lastRenderedPageBreak/>
        <w:t>Zmiany umowy są dopuszczalne bez ograniczeń w zakresie dozwolonym przez art. 455 ust. 1 ustawy pkt. 2-4 i ust. 2 Prawo Zamówień Publicznych. Zmiana umowy w stosunku do treści oferty, na podstawie</w:t>
      </w:r>
      <w:r w:rsidR="00524F98" w:rsidRPr="001905C7">
        <w:rPr>
          <w:rFonts w:ascii="Arial Narrow" w:hAnsi="Arial Narrow"/>
          <w:sz w:val="22"/>
          <w:szCs w:val="22"/>
        </w:rPr>
        <w:t>,</w:t>
      </w:r>
      <w:r w:rsidRPr="001905C7">
        <w:rPr>
          <w:rFonts w:ascii="Arial Narrow" w:hAnsi="Arial Narrow"/>
          <w:sz w:val="22"/>
          <w:szCs w:val="22"/>
        </w:rPr>
        <w:t xml:space="preserve"> której dokonano wyboru Wykonawcy jest możliwa, w szczególności:</w:t>
      </w:r>
    </w:p>
    <w:p w:rsidR="00032204" w:rsidRPr="001905C7"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1905C7">
        <w:rPr>
          <w:rFonts w:ascii="Arial Narrow" w:hAnsi="Arial Narrow"/>
          <w:sz w:val="22"/>
          <w:szCs w:val="22"/>
        </w:rPr>
        <w:t>i</w:t>
      </w:r>
      <w:r w:rsidRPr="001905C7">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04F9B" w:rsidRPr="001905C7"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1905C7">
        <w:rPr>
          <w:rFonts w:ascii="Arial Narrow" w:hAnsi="Arial Narrow"/>
          <w:sz w:val="22"/>
          <w:szCs w:val="22"/>
        </w:rPr>
        <w:t>Zamawiający przewiduje</w:t>
      </w:r>
      <w:r w:rsidR="00F57ABA" w:rsidRPr="001905C7">
        <w:rPr>
          <w:rFonts w:ascii="Arial Narrow" w:hAnsi="Arial Narrow"/>
          <w:sz w:val="22"/>
          <w:szCs w:val="22"/>
        </w:rPr>
        <w:t xml:space="preserve"> możliwość</w:t>
      </w:r>
      <w:r w:rsidRPr="001905C7">
        <w:rPr>
          <w:rFonts w:ascii="Arial Narrow" w:hAnsi="Arial Narrow"/>
          <w:sz w:val="22"/>
          <w:szCs w:val="22"/>
        </w:rPr>
        <w:t xml:space="preserve"> dokonania zamówień dodatkowych w wysokości do 10% wartości zamówienia, zgodnie z art. 455 ust. 2 ustawy Prawo Zamówień Publicznych.</w:t>
      </w:r>
    </w:p>
    <w:p w:rsidR="00197DC9" w:rsidRPr="001905C7" w:rsidRDefault="00197DC9" w:rsidP="005512CD">
      <w:pPr>
        <w:spacing w:line="276" w:lineRule="auto"/>
        <w:jc w:val="center"/>
        <w:rPr>
          <w:rFonts w:ascii="Arial Narrow" w:hAnsi="Arial Narrow" w:cs="Arial Narrow"/>
          <w:sz w:val="22"/>
          <w:szCs w:val="22"/>
        </w:rPr>
      </w:pPr>
    </w:p>
    <w:p w:rsidR="008716E0" w:rsidRPr="001905C7" w:rsidRDefault="008716E0" w:rsidP="008716E0">
      <w:pPr>
        <w:spacing w:line="276" w:lineRule="auto"/>
        <w:jc w:val="center"/>
        <w:rPr>
          <w:rFonts w:ascii="Arial Narrow" w:hAnsi="Arial Narrow" w:cs="Arial Narrow"/>
          <w:sz w:val="22"/>
          <w:szCs w:val="22"/>
        </w:rPr>
      </w:pPr>
      <w:r w:rsidRPr="001905C7">
        <w:rPr>
          <w:rFonts w:ascii="Arial Narrow" w:hAnsi="Arial Narrow" w:cs="Arial Narrow"/>
          <w:sz w:val="22"/>
          <w:szCs w:val="22"/>
        </w:rPr>
        <w:t>§ 12</w:t>
      </w:r>
    </w:p>
    <w:p w:rsidR="00491A3D" w:rsidRPr="001905C7" w:rsidRDefault="00491A3D" w:rsidP="00491A3D">
      <w:pPr>
        <w:pStyle w:val="Akapitzlist"/>
        <w:numPr>
          <w:ilvl w:val="0"/>
          <w:numId w:val="46"/>
        </w:numPr>
        <w:spacing w:line="276" w:lineRule="auto"/>
        <w:jc w:val="both"/>
        <w:rPr>
          <w:rFonts w:ascii="Arial Narrow" w:hAnsi="Arial Narrow"/>
          <w:sz w:val="22"/>
          <w:szCs w:val="22"/>
        </w:rPr>
      </w:pPr>
      <w:r w:rsidRPr="001905C7">
        <w:rPr>
          <w:rFonts w:ascii="Arial Narrow" w:hAnsi="Arial Narrow"/>
          <w:sz w:val="22"/>
          <w:szCs w:val="22"/>
        </w:rPr>
        <w:t xml:space="preserve">Zamawiający określa następujące zasady zmian umowy w zakresie wynagrodzenia należnego Wykonawcy, </w:t>
      </w:r>
      <w:r w:rsidRPr="001905C7">
        <w:rPr>
          <w:rFonts w:ascii="Arial Narrow" w:hAnsi="Arial Narrow"/>
          <w:sz w:val="22"/>
          <w:szCs w:val="22"/>
        </w:rPr>
        <w:br/>
        <w:t xml:space="preserve">w przypadku zmiany: </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 xml:space="preserve">1)   stawki podatku od towarów i usług oraz podatku akcyzowego: </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3)  zasad podlegania ubezpieczeniom społecznym lub ubezpieczeniu zdrowotnemu lub wysokości stawki składki na ubezpieczenia społeczne lub zdrowotne:</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491A3D" w:rsidRPr="001905C7" w:rsidRDefault="00491A3D" w:rsidP="00491A3D">
      <w:pPr>
        <w:tabs>
          <w:tab w:val="left" w:pos="709"/>
        </w:tabs>
        <w:spacing w:line="276" w:lineRule="auto"/>
        <w:ind w:left="709" w:hanging="283"/>
        <w:jc w:val="both"/>
        <w:rPr>
          <w:rFonts w:ascii="Arial Narrow" w:hAnsi="Arial Narrow"/>
          <w:sz w:val="22"/>
          <w:szCs w:val="22"/>
        </w:rPr>
      </w:pPr>
      <w:r w:rsidRPr="001905C7">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491A3D" w:rsidRPr="001905C7" w:rsidRDefault="00491A3D" w:rsidP="00491A3D">
      <w:pPr>
        <w:pStyle w:val="Akapitzlist"/>
        <w:numPr>
          <w:ilvl w:val="0"/>
          <w:numId w:val="46"/>
        </w:numPr>
        <w:spacing w:line="276" w:lineRule="auto"/>
        <w:jc w:val="both"/>
        <w:rPr>
          <w:rFonts w:ascii="Arial Narrow" w:hAnsi="Arial Narrow"/>
          <w:sz w:val="22"/>
          <w:szCs w:val="22"/>
        </w:rPr>
      </w:pPr>
      <w:r w:rsidRPr="001905C7">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1905C7">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91A3D" w:rsidRPr="001905C7" w:rsidRDefault="00491A3D" w:rsidP="00491A3D">
      <w:pPr>
        <w:pStyle w:val="Akapitzlist"/>
        <w:numPr>
          <w:ilvl w:val="0"/>
          <w:numId w:val="46"/>
        </w:numPr>
        <w:spacing w:line="276" w:lineRule="auto"/>
        <w:jc w:val="both"/>
        <w:rPr>
          <w:rFonts w:ascii="Arial Narrow" w:hAnsi="Arial Narrow"/>
          <w:sz w:val="22"/>
          <w:szCs w:val="22"/>
        </w:rPr>
      </w:pPr>
      <w:r w:rsidRPr="001905C7">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91A3D" w:rsidRPr="001905C7" w:rsidRDefault="00491A3D" w:rsidP="00491A3D">
      <w:pPr>
        <w:pStyle w:val="Akapitzlist"/>
        <w:numPr>
          <w:ilvl w:val="0"/>
          <w:numId w:val="46"/>
        </w:numPr>
        <w:spacing w:line="276" w:lineRule="auto"/>
        <w:jc w:val="both"/>
        <w:rPr>
          <w:rFonts w:ascii="Arial Narrow" w:hAnsi="Arial Narrow"/>
          <w:sz w:val="22"/>
          <w:szCs w:val="22"/>
        </w:rPr>
      </w:pPr>
      <w:r w:rsidRPr="001905C7">
        <w:rPr>
          <w:rFonts w:ascii="Arial Narrow" w:hAnsi="Arial Narrow"/>
          <w:sz w:val="22"/>
          <w:szCs w:val="22"/>
        </w:rPr>
        <w:t xml:space="preserve">W przypadku wejścia w życie zmian, o których mowa w ust. 1, także Zamawiający może zwrócić się do Wykonawcy </w:t>
      </w:r>
      <w:r w:rsidRPr="001905C7">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91A3D" w:rsidRPr="001905C7" w:rsidRDefault="00491A3D" w:rsidP="00491A3D">
      <w:pPr>
        <w:pStyle w:val="Akapitzlist"/>
        <w:numPr>
          <w:ilvl w:val="0"/>
          <w:numId w:val="46"/>
        </w:numPr>
        <w:spacing w:line="276" w:lineRule="auto"/>
        <w:jc w:val="both"/>
        <w:rPr>
          <w:rFonts w:ascii="Arial Narrow" w:hAnsi="Arial Narrow"/>
          <w:sz w:val="22"/>
          <w:szCs w:val="22"/>
        </w:rPr>
      </w:pPr>
      <w:r w:rsidRPr="001905C7">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8716E0" w:rsidRPr="001905C7" w:rsidRDefault="008716E0" w:rsidP="008716E0">
      <w:pPr>
        <w:spacing w:line="276" w:lineRule="auto"/>
        <w:jc w:val="center"/>
        <w:rPr>
          <w:rFonts w:ascii="Arial Narrow" w:hAnsi="Arial Narrow" w:cs="Arial Narrow"/>
          <w:sz w:val="22"/>
          <w:szCs w:val="22"/>
        </w:rPr>
      </w:pPr>
      <w:r>
        <w:rPr>
          <w:rFonts w:ascii="Arial Narrow" w:hAnsi="Arial Narrow"/>
          <w:sz w:val="22"/>
          <w:szCs w:val="22"/>
        </w:rPr>
        <w:t xml:space="preserve">§ </w:t>
      </w:r>
      <w:r w:rsidRPr="001905C7">
        <w:rPr>
          <w:rFonts w:ascii="Arial Narrow" w:hAnsi="Arial Narrow" w:cs="Arial Narrow"/>
          <w:sz w:val="22"/>
          <w:szCs w:val="22"/>
        </w:rPr>
        <w:t>13</w:t>
      </w:r>
    </w:p>
    <w:p w:rsidR="006133B0" w:rsidRPr="001905C7" w:rsidRDefault="006133B0" w:rsidP="005512CD">
      <w:pPr>
        <w:spacing w:line="276" w:lineRule="auto"/>
        <w:jc w:val="center"/>
        <w:rPr>
          <w:rFonts w:ascii="Arial Narrow" w:hAnsi="Arial Narrow"/>
          <w:sz w:val="22"/>
          <w:szCs w:val="22"/>
        </w:rPr>
      </w:pPr>
    </w:p>
    <w:p w:rsidR="00E710B1" w:rsidRPr="001905C7" w:rsidRDefault="008F6546" w:rsidP="00E710B1">
      <w:pPr>
        <w:pStyle w:val="Akapitzlist"/>
        <w:numPr>
          <w:ilvl w:val="0"/>
          <w:numId w:val="38"/>
        </w:numPr>
        <w:spacing w:line="276" w:lineRule="auto"/>
        <w:ind w:left="426" w:hanging="426"/>
        <w:jc w:val="both"/>
        <w:rPr>
          <w:rFonts w:ascii="Arial Narrow" w:hAnsi="Arial Narrow"/>
          <w:sz w:val="22"/>
          <w:szCs w:val="22"/>
        </w:rPr>
      </w:pPr>
      <w:r w:rsidRPr="001905C7">
        <w:rPr>
          <w:rFonts w:ascii="Arial Narrow" w:hAnsi="Arial Narrow"/>
          <w:sz w:val="22"/>
          <w:szCs w:val="22"/>
        </w:rPr>
        <w:t xml:space="preserve">Zamawiający dopuszcza również zmianę w przypadku zmiany ceny materiałów lub kosztów związanych z realizacją zamówienia. Poziom zmiany ceny </w:t>
      </w:r>
      <w:r w:rsidR="000514FF" w:rsidRPr="001905C7">
        <w:rPr>
          <w:rFonts w:ascii="Arial Narrow" w:hAnsi="Arial Narrow"/>
          <w:sz w:val="22"/>
          <w:szCs w:val="22"/>
        </w:rPr>
        <w:t xml:space="preserve">materiałów lub kosztów związanych z realizacją zamówienia uprawniający Strony Umowy do żądania zmiany wynagrodzenia ustala się na </w:t>
      </w:r>
      <w:r w:rsidR="0097434B" w:rsidRPr="001905C7">
        <w:rPr>
          <w:rFonts w:ascii="Arial Narrow" w:hAnsi="Arial Narrow"/>
          <w:sz w:val="22"/>
          <w:szCs w:val="22"/>
        </w:rPr>
        <w:t>1</w:t>
      </w:r>
      <w:r w:rsidR="000514FF" w:rsidRPr="001905C7">
        <w:rPr>
          <w:rFonts w:ascii="Arial Narrow" w:hAnsi="Arial Narrow"/>
          <w:sz w:val="22"/>
          <w:szCs w:val="22"/>
        </w:rPr>
        <w:t xml:space="preserve">5% w stosunku do poziomu cen tych samych materiałów lub kosztów z dnia zawarcia umowy. </w:t>
      </w:r>
      <w:r w:rsidR="00E710B1" w:rsidRPr="001905C7">
        <w:rPr>
          <w:rFonts w:ascii="Arial Narrow" w:hAnsi="Arial Narrow"/>
          <w:sz w:val="22"/>
          <w:szCs w:val="22"/>
        </w:rPr>
        <w:t xml:space="preserve">Początkowy termin ustalenia zmiany wynagrodzenia ustala się na dzień zaistnienia przesłanki w postaci wzrostu wynagrodzenia ceny materiałów lub kosztów związanych z realizacją zamówienia o </w:t>
      </w:r>
      <w:r w:rsidR="0097434B" w:rsidRPr="001905C7">
        <w:rPr>
          <w:rFonts w:ascii="Arial Narrow" w:hAnsi="Arial Narrow"/>
          <w:sz w:val="22"/>
          <w:szCs w:val="22"/>
        </w:rPr>
        <w:t>1</w:t>
      </w:r>
      <w:r w:rsidR="00E710B1" w:rsidRPr="001905C7">
        <w:rPr>
          <w:rFonts w:ascii="Arial Narrow" w:hAnsi="Arial Narrow"/>
          <w:sz w:val="22"/>
          <w:szCs w:val="22"/>
        </w:rPr>
        <w:t>5%.</w:t>
      </w:r>
    </w:p>
    <w:p w:rsidR="00062165" w:rsidRPr="001905C7" w:rsidRDefault="00062165" w:rsidP="00062165">
      <w:pPr>
        <w:pStyle w:val="Akapitzlist"/>
        <w:numPr>
          <w:ilvl w:val="0"/>
          <w:numId w:val="38"/>
        </w:numPr>
        <w:spacing w:line="276" w:lineRule="auto"/>
        <w:jc w:val="both"/>
        <w:rPr>
          <w:rFonts w:ascii="Arial Narrow" w:hAnsi="Arial Narrow"/>
          <w:sz w:val="22"/>
          <w:szCs w:val="22"/>
        </w:rPr>
      </w:pPr>
      <w:r w:rsidRPr="001905C7">
        <w:rPr>
          <w:rFonts w:ascii="Arial Narrow" w:hAnsi="Arial Narrow"/>
          <w:sz w:val="22"/>
          <w:szCs w:val="22"/>
        </w:rPr>
        <w:t>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062165" w:rsidRPr="001905C7" w:rsidRDefault="00062165" w:rsidP="00062165">
      <w:pPr>
        <w:pStyle w:val="Akapitzlist"/>
        <w:numPr>
          <w:ilvl w:val="0"/>
          <w:numId w:val="38"/>
        </w:numPr>
        <w:spacing w:line="276" w:lineRule="auto"/>
        <w:jc w:val="both"/>
        <w:rPr>
          <w:rFonts w:ascii="Arial Narrow" w:hAnsi="Arial Narrow"/>
          <w:sz w:val="22"/>
          <w:szCs w:val="22"/>
        </w:rPr>
      </w:pPr>
      <w:r w:rsidRPr="001905C7">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0B1851" w:rsidRPr="001905C7">
        <w:rPr>
          <w:rFonts w:ascii="Arial Narrow" w:hAnsi="Arial Narrow"/>
          <w:sz w:val="22"/>
          <w:szCs w:val="22"/>
        </w:rPr>
        <w:t>ą</w:t>
      </w:r>
      <w:r w:rsidRPr="001905C7">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rsidR="002E4395" w:rsidRPr="001905C7" w:rsidRDefault="002E4395" w:rsidP="008F6546">
      <w:pPr>
        <w:pStyle w:val="Akapitzlist"/>
        <w:numPr>
          <w:ilvl w:val="0"/>
          <w:numId w:val="38"/>
        </w:numPr>
        <w:spacing w:line="276" w:lineRule="auto"/>
        <w:ind w:left="426" w:hanging="426"/>
        <w:jc w:val="both"/>
        <w:rPr>
          <w:rFonts w:ascii="Arial Narrow" w:hAnsi="Arial Narrow"/>
          <w:sz w:val="22"/>
          <w:szCs w:val="22"/>
        </w:rPr>
      </w:pPr>
      <w:r w:rsidRPr="001905C7">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t>
      </w:r>
      <w:r w:rsidR="00294E21" w:rsidRPr="001905C7">
        <w:rPr>
          <w:rFonts w:ascii="Arial Narrow" w:hAnsi="Arial Narrow"/>
          <w:sz w:val="22"/>
          <w:szCs w:val="22"/>
        </w:rPr>
        <w:t>wcy, jeżeli łącznie spełnione są</w:t>
      </w:r>
      <w:r w:rsidRPr="001905C7">
        <w:rPr>
          <w:rFonts w:ascii="Arial Narrow" w:hAnsi="Arial Narrow"/>
          <w:sz w:val="22"/>
          <w:szCs w:val="22"/>
        </w:rPr>
        <w:t xml:space="preserve"> następujące warunki:</w:t>
      </w:r>
    </w:p>
    <w:p w:rsidR="002E4395" w:rsidRPr="001905C7" w:rsidRDefault="002E4395" w:rsidP="002E4395">
      <w:pPr>
        <w:pStyle w:val="Akapitzlist"/>
        <w:numPr>
          <w:ilvl w:val="1"/>
          <w:numId w:val="38"/>
        </w:numPr>
        <w:spacing w:line="276" w:lineRule="auto"/>
        <w:ind w:left="709" w:hanging="283"/>
        <w:jc w:val="both"/>
        <w:rPr>
          <w:rFonts w:ascii="Arial Narrow" w:hAnsi="Arial Narrow"/>
          <w:sz w:val="22"/>
          <w:szCs w:val="22"/>
        </w:rPr>
      </w:pPr>
      <w:r w:rsidRPr="001905C7">
        <w:rPr>
          <w:rFonts w:ascii="Arial Narrow" w:hAnsi="Arial Narrow"/>
          <w:sz w:val="22"/>
          <w:szCs w:val="22"/>
        </w:rPr>
        <w:t xml:space="preserve"> przedmiotem umowy są usługi,</w:t>
      </w:r>
    </w:p>
    <w:p w:rsidR="002E4395" w:rsidRPr="001905C7" w:rsidRDefault="002E4395" w:rsidP="002E4395">
      <w:pPr>
        <w:pStyle w:val="Akapitzlist"/>
        <w:numPr>
          <w:ilvl w:val="1"/>
          <w:numId w:val="38"/>
        </w:numPr>
        <w:spacing w:line="276" w:lineRule="auto"/>
        <w:ind w:left="709" w:hanging="283"/>
        <w:jc w:val="both"/>
        <w:rPr>
          <w:rFonts w:ascii="Arial Narrow" w:hAnsi="Arial Narrow"/>
          <w:sz w:val="22"/>
          <w:szCs w:val="22"/>
        </w:rPr>
      </w:pPr>
      <w:r w:rsidRPr="001905C7">
        <w:rPr>
          <w:rFonts w:ascii="Arial Narrow" w:hAnsi="Arial Narrow"/>
          <w:sz w:val="22"/>
          <w:szCs w:val="22"/>
        </w:rPr>
        <w:t>okres obowiązywania umowy przekracza 12 miesięcy.</w:t>
      </w:r>
    </w:p>
    <w:p w:rsidR="008F6546" w:rsidRPr="001905C7" w:rsidRDefault="008F6546" w:rsidP="008F6546">
      <w:pPr>
        <w:spacing w:line="276" w:lineRule="auto"/>
        <w:jc w:val="both"/>
        <w:rPr>
          <w:rFonts w:ascii="Arial Narrow" w:hAnsi="Arial Narrow"/>
          <w:sz w:val="22"/>
          <w:szCs w:val="22"/>
        </w:rPr>
      </w:pPr>
    </w:p>
    <w:p w:rsidR="008F6546" w:rsidRPr="001905C7" w:rsidRDefault="000F4240" w:rsidP="005512CD">
      <w:pPr>
        <w:spacing w:line="276" w:lineRule="auto"/>
        <w:jc w:val="center"/>
        <w:rPr>
          <w:rFonts w:ascii="Arial Narrow" w:hAnsi="Arial Narrow"/>
          <w:sz w:val="22"/>
          <w:szCs w:val="22"/>
        </w:rPr>
      </w:pPr>
      <w:r w:rsidRPr="001905C7">
        <w:rPr>
          <w:rFonts w:ascii="Arial Narrow" w:hAnsi="Arial Narrow"/>
          <w:sz w:val="22"/>
          <w:szCs w:val="22"/>
        </w:rPr>
        <w:t>§</w:t>
      </w:r>
      <w:r w:rsidR="008716E0">
        <w:rPr>
          <w:rFonts w:ascii="Arial Narrow" w:hAnsi="Arial Narrow"/>
          <w:sz w:val="22"/>
          <w:szCs w:val="22"/>
        </w:rPr>
        <w:t xml:space="preserve"> </w:t>
      </w:r>
      <w:r w:rsidRPr="001905C7">
        <w:rPr>
          <w:rFonts w:ascii="Arial Narrow" w:hAnsi="Arial Narrow"/>
          <w:sz w:val="22"/>
          <w:szCs w:val="22"/>
        </w:rPr>
        <w:t>1</w:t>
      </w:r>
      <w:r w:rsidR="008716E0">
        <w:rPr>
          <w:rFonts w:ascii="Arial Narrow" w:hAnsi="Arial Narrow"/>
          <w:sz w:val="22"/>
          <w:szCs w:val="22"/>
        </w:rPr>
        <w:t>4</w:t>
      </w:r>
    </w:p>
    <w:p w:rsidR="00D83455" w:rsidRPr="001905C7"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1905C7">
        <w:rPr>
          <w:rFonts w:ascii="Arial Narrow" w:hAnsi="Arial Narrow" w:cs="Arial Narrow"/>
          <w:sz w:val="22"/>
          <w:szCs w:val="22"/>
        </w:rPr>
        <w:t xml:space="preserve">Do rozstrzygania sporów wynikłych z niniejszej umowy właściwy jest sąd ze względu na siedzibę </w:t>
      </w:r>
      <w:r w:rsidRPr="001905C7">
        <w:rPr>
          <w:rFonts w:ascii="Arial Narrow" w:hAnsi="Arial Narrow" w:cs="Arial Narrow"/>
          <w:b/>
          <w:sz w:val="22"/>
          <w:szCs w:val="22"/>
        </w:rPr>
        <w:t>Zamawiającego.</w:t>
      </w:r>
    </w:p>
    <w:p w:rsidR="003B12AB" w:rsidRPr="001905C7" w:rsidRDefault="003B12AB" w:rsidP="00D83455">
      <w:pPr>
        <w:pStyle w:val="Tekstpodstawowywcity"/>
        <w:numPr>
          <w:ilvl w:val="0"/>
          <w:numId w:val="32"/>
        </w:numPr>
        <w:spacing w:line="276" w:lineRule="auto"/>
        <w:jc w:val="both"/>
        <w:rPr>
          <w:sz w:val="22"/>
          <w:szCs w:val="22"/>
        </w:rPr>
      </w:pPr>
      <w:r w:rsidRPr="001905C7">
        <w:rPr>
          <w:sz w:val="22"/>
          <w:szCs w:val="22"/>
        </w:rPr>
        <w:t>W sprawach nieuregulowanych niniejszą umową zastosowanie mają przepisy Ustawy o zamówieniach publicznych</w:t>
      </w:r>
      <w:r w:rsidR="00491A3D" w:rsidRPr="001905C7">
        <w:rPr>
          <w:sz w:val="22"/>
          <w:szCs w:val="22"/>
        </w:rPr>
        <w:t xml:space="preserve"> </w:t>
      </w:r>
      <w:r w:rsidR="00491A3D" w:rsidRPr="001905C7">
        <w:rPr>
          <w:sz w:val="22"/>
          <w:szCs w:val="22"/>
        </w:rPr>
        <w:br/>
        <w:t xml:space="preserve">i </w:t>
      </w:r>
      <w:r w:rsidRPr="001905C7">
        <w:rPr>
          <w:sz w:val="22"/>
          <w:szCs w:val="22"/>
        </w:rPr>
        <w:t>Kodeksu cywilnego.</w:t>
      </w:r>
    </w:p>
    <w:p w:rsidR="003B12AB" w:rsidRPr="001905C7" w:rsidRDefault="008716E0" w:rsidP="005512CD">
      <w:pPr>
        <w:spacing w:line="276" w:lineRule="auto"/>
        <w:jc w:val="center"/>
        <w:rPr>
          <w:rFonts w:ascii="Arial Narrow" w:hAnsi="Arial Narrow" w:cs="Arial Narrow"/>
          <w:sz w:val="22"/>
          <w:szCs w:val="22"/>
        </w:rPr>
      </w:pPr>
      <w:r>
        <w:rPr>
          <w:rFonts w:ascii="Arial Narrow" w:hAnsi="Arial Narrow" w:cs="Arial Narrow"/>
          <w:sz w:val="22"/>
          <w:szCs w:val="22"/>
        </w:rPr>
        <w:t>§ 15</w:t>
      </w:r>
    </w:p>
    <w:p w:rsidR="003B12AB" w:rsidRPr="001905C7" w:rsidRDefault="003B12AB" w:rsidP="005512CD">
      <w:pPr>
        <w:pStyle w:val="Tekstpodstawowy"/>
        <w:spacing w:line="276" w:lineRule="auto"/>
        <w:rPr>
          <w:rFonts w:ascii="Arial Narrow" w:hAnsi="Arial Narrow" w:cs="Arial Narrow"/>
          <w:sz w:val="22"/>
          <w:szCs w:val="22"/>
        </w:rPr>
      </w:pPr>
      <w:r w:rsidRPr="001905C7">
        <w:rPr>
          <w:rFonts w:ascii="Arial Narrow" w:hAnsi="Arial Narrow" w:cs="Arial Narrow"/>
          <w:sz w:val="22"/>
          <w:szCs w:val="22"/>
        </w:rPr>
        <w:t>Niniejszą umowę sporządzono w 2 jednobrzmiących egzemplarzach, po 1 dla każdej ze stron.</w:t>
      </w:r>
    </w:p>
    <w:p w:rsidR="00602B90" w:rsidRPr="001905C7" w:rsidRDefault="00602B90" w:rsidP="005512CD">
      <w:pPr>
        <w:pStyle w:val="Tekstpodstawowy"/>
        <w:spacing w:line="276" w:lineRule="auto"/>
        <w:jc w:val="center"/>
        <w:rPr>
          <w:rFonts w:ascii="Arial Narrow" w:hAnsi="Arial Narrow" w:cs="Arial Narrow"/>
          <w:b/>
          <w:sz w:val="22"/>
          <w:szCs w:val="22"/>
        </w:rPr>
      </w:pPr>
    </w:p>
    <w:p w:rsidR="00294E21" w:rsidRPr="001905C7" w:rsidRDefault="00294E21" w:rsidP="009B1B90">
      <w:pPr>
        <w:pStyle w:val="Tekstpodstawowy"/>
        <w:spacing w:line="276" w:lineRule="auto"/>
        <w:ind w:firstLine="708"/>
        <w:jc w:val="center"/>
        <w:rPr>
          <w:rFonts w:ascii="Arial Narrow" w:hAnsi="Arial Narrow" w:cs="Arial Narrow"/>
          <w:b/>
          <w:sz w:val="22"/>
          <w:szCs w:val="22"/>
        </w:rPr>
      </w:pPr>
    </w:p>
    <w:p w:rsidR="003B12AB" w:rsidRPr="001905C7" w:rsidRDefault="003B12AB" w:rsidP="009B1B90">
      <w:pPr>
        <w:pStyle w:val="Tekstpodstawowy"/>
        <w:spacing w:line="276" w:lineRule="auto"/>
        <w:ind w:firstLine="708"/>
        <w:jc w:val="center"/>
        <w:rPr>
          <w:rFonts w:ascii="Arial Narrow" w:hAnsi="Arial Narrow" w:cs="Arial Narrow"/>
          <w:sz w:val="22"/>
          <w:szCs w:val="22"/>
        </w:rPr>
      </w:pPr>
      <w:r w:rsidRPr="001905C7">
        <w:rPr>
          <w:rFonts w:ascii="Arial Narrow" w:hAnsi="Arial Narrow" w:cs="Arial Narrow"/>
          <w:b/>
          <w:sz w:val="22"/>
          <w:szCs w:val="22"/>
        </w:rPr>
        <w:t>ZAMAWIAJĄCY:</w:t>
      </w:r>
      <w:r w:rsidRPr="001905C7">
        <w:rPr>
          <w:rFonts w:ascii="Arial Narrow" w:hAnsi="Arial Narrow" w:cs="Arial Narrow"/>
          <w:b/>
          <w:sz w:val="22"/>
          <w:szCs w:val="22"/>
        </w:rPr>
        <w:tab/>
      </w:r>
      <w:r w:rsidRPr="001905C7">
        <w:rPr>
          <w:rFonts w:ascii="Arial Narrow" w:hAnsi="Arial Narrow" w:cs="Arial Narrow"/>
          <w:b/>
          <w:sz w:val="22"/>
          <w:szCs w:val="22"/>
        </w:rPr>
        <w:tab/>
      </w:r>
      <w:r w:rsidRPr="001905C7">
        <w:rPr>
          <w:rFonts w:ascii="Arial Narrow" w:hAnsi="Arial Narrow" w:cs="Arial Narrow"/>
          <w:b/>
          <w:sz w:val="22"/>
          <w:szCs w:val="22"/>
        </w:rPr>
        <w:tab/>
      </w:r>
      <w:r w:rsidR="00294E21" w:rsidRPr="001905C7">
        <w:rPr>
          <w:rFonts w:ascii="Arial Narrow" w:hAnsi="Arial Narrow" w:cs="Arial Narrow"/>
          <w:b/>
          <w:sz w:val="22"/>
          <w:szCs w:val="22"/>
        </w:rPr>
        <w:tab/>
      </w:r>
      <w:r w:rsidRPr="001905C7">
        <w:rPr>
          <w:rFonts w:ascii="Arial Narrow" w:hAnsi="Arial Narrow" w:cs="Arial Narrow"/>
          <w:b/>
          <w:sz w:val="22"/>
          <w:szCs w:val="22"/>
        </w:rPr>
        <w:tab/>
      </w:r>
      <w:r w:rsidRPr="001905C7">
        <w:rPr>
          <w:rFonts w:ascii="Arial Narrow" w:hAnsi="Arial Narrow" w:cs="Arial Narrow"/>
          <w:b/>
          <w:sz w:val="22"/>
          <w:szCs w:val="22"/>
        </w:rPr>
        <w:tab/>
        <w:t>WYKONAWCA:</w:t>
      </w:r>
    </w:p>
    <w:p w:rsidR="003B12AB" w:rsidRPr="001905C7" w:rsidRDefault="003B12AB" w:rsidP="005512CD">
      <w:pPr>
        <w:pStyle w:val="Tekstpodstawowy"/>
        <w:spacing w:line="276" w:lineRule="auto"/>
        <w:rPr>
          <w:rFonts w:ascii="Arial Narrow" w:hAnsi="Arial Narrow" w:cs="Arial Narrow"/>
          <w:sz w:val="22"/>
          <w:szCs w:val="22"/>
        </w:rPr>
      </w:pPr>
    </w:p>
    <w:p w:rsidR="009B1B90" w:rsidRPr="001905C7" w:rsidRDefault="003B12AB" w:rsidP="005512CD">
      <w:pPr>
        <w:pStyle w:val="Tekstpodstawowy"/>
        <w:spacing w:line="276" w:lineRule="auto"/>
        <w:ind w:left="708" w:firstLine="708"/>
        <w:rPr>
          <w:rFonts w:ascii="Arial Narrow" w:hAnsi="Arial Narrow" w:cs="Arial Narrow"/>
          <w:sz w:val="22"/>
          <w:szCs w:val="22"/>
        </w:rPr>
      </w:pPr>
      <w:r w:rsidRPr="001905C7">
        <w:rPr>
          <w:rFonts w:ascii="Arial Narrow" w:hAnsi="Arial Narrow" w:cs="Arial Narrow"/>
          <w:sz w:val="22"/>
          <w:szCs w:val="22"/>
        </w:rPr>
        <w:t xml:space="preserve">        ..........................................</w:t>
      </w:r>
      <w:r w:rsidRPr="001905C7">
        <w:rPr>
          <w:rFonts w:ascii="Arial Narrow" w:hAnsi="Arial Narrow" w:cs="Arial Narrow"/>
          <w:sz w:val="22"/>
          <w:szCs w:val="22"/>
        </w:rPr>
        <w:tab/>
      </w:r>
      <w:r w:rsidRPr="001905C7">
        <w:rPr>
          <w:rFonts w:ascii="Arial Narrow" w:hAnsi="Arial Narrow" w:cs="Arial Narrow"/>
          <w:sz w:val="22"/>
          <w:szCs w:val="22"/>
        </w:rPr>
        <w:tab/>
        <w:t xml:space="preserve">                                    ...........................................</w:t>
      </w:r>
    </w:p>
    <w:p w:rsidR="009B1B90" w:rsidRPr="001905C7" w:rsidRDefault="009B1B90" w:rsidP="009B1B90">
      <w:pPr>
        <w:rPr>
          <w:sz w:val="22"/>
          <w:szCs w:val="22"/>
        </w:rPr>
      </w:pPr>
    </w:p>
    <w:p w:rsidR="00AA4F13" w:rsidRPr="001905C7" w:rsidRDefault="00AA4F13" w:rsidP="009B1B90">
      <w:pPr>
        <w:rPr>
          <w:sz w:val="22"/>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AA4F13" w:rsidRPr="001905C7" w:rsidRDefault="00AA4F13" w:rsidP="009B1B90">
      <w:pPr>
        <w:rPr>
          <w:rFonts w:ascii="Arial Narrow" w:hAnsi="Arial Narrow"/>
          <w:sz w:val="18"/>
          <w:szCs w:val="22"/>
        </w:rPr>
      </w:pPr>
    </w:p>
    <w:p w:rsidR="00B16870" w:rsidRDefault="00B16870" w:rsidP="009B1B90">
      <w:pPr>
        <w:rPr>
          <w:rFonts w:ascii="Arial Narrow" w:hAnsi="Arial Narrow"/>
          <w:sz w:val="18"/>
          <w:szCs w:val="22"/>
        </w:rPr>
      </w:pPr>
    </w:p>
    <w:p w:rsidR="00B16870" w:rsidRDefault="00B16870" w:rsidP="009B1B90">
      <w:pPr>
        <w:rPr>
          <w:rFonts w:ascii="Arial Narrow" w:hAnsi="Arial Narrow"/>
          <w:sz w:val="18"/>
          <w:szCs w:val="22"/>
        </w:rPr>
      </w:pPr>
    </w:p>
    <w:p w:rsidR="00B16870" w:rsidRDefault="00B16870" w:rsidP="009B1B90">
      <w:pPr>
        <w:rPr>
          <w:rFonts w:ascii="Arial Narrow" w:hAnsi="Arial Narrow"/>
          <w:sz w:val="18"/>
          <w:szCs w:val="22"/>
        </w:rPr>
      </w:pPr>
    </w:p>
    <w:p w:rsidR="00B16870" w:rsidRDefault="00B16870" w:rsidP="009B1B90">
      <w:pPr>
        <w:rPr>
          <w:rFonts w:ascii="Arial Narrow" w:hAnsi="Arial Narrow"/>
          <w:sz w:val="18"/>
          <w:szCs w:val="22"/>
        </w:rPr>
      </w:pPr>
    </w:p>
    <w:p w:rsidR="00AA4F13" w:rsidRPr="001905C7" w:rsidRDefault="00AA4F13" w:rsidP="009B1B90">
      <w:pPr>
        <w:rPr>
          <w:rFonts w:ascii="Arial Narrow" w:hAnsi="Arial Narrow"/>
          <w:sz w:val="18"/>
          <w:szCs w:val="22"/>
        </w:rPr>
      </w:pPr>
      <w:r w:rsidRPr="001905C7">
        <w:rPr>
          <w:rFonts w:ascii="Arial Narrow" w:hAnsi="Arial Narrow"/>
          <w:sz w:val="18"/>
          <w:szCs w:val="22"/>
        </w:rPr>
        <w:t>Załączniki:</w:t>
      </w:r>
    </w:p>
    <w:p w:rsidR="00AA4F13" w:rsidRPr="001905C7" w:rsidRDefault="00AA4F13" w:rsidP="009B1B90">
      <w:pPr>
        <w:rPr>
          <w:rFonts w:ascii="Arial Narrow" w:hAnsi="Arial Narrow"/>
          <w:sz w:val="18"/>
          <w:szCs w:val="22"/>
        </w:rPr>
      </w:pPr>
      <w:r w:rsidRPr="001905C7">
        <w:rPr>
          <w:rFonts w:ascii="Arial Narrow" w:hAnsi="Arial Narrow"/>
          <w:sz w:val="18"/>
          <w:szCs w:val="22"/>
        </w:rPr>
        <w:lastRenderedPageBreak/>
        <w:t>nr 1 – wykaz przedmiotu zamówienia</w:t>
      </w:r>
    </w:p>
    <w:p w:rsidR="00AA4F13" w:rsidRPr="001905C7" w:rsidRDefault="00AA4F13" w:rsidP="009B1B90">
      <w:pPr>
        <w:rPr>
          <w:rFonts w:ascii="Arial Narrow" w:hAnsi="Arial Narrow"/>
          <w:sz w:val="18"/>
          <w:szCs w:val="22"/>
        </w:rPr>
      </w:pPr>
      <w:r w:rsidRPr="001905C7">
        <w:rPr>
          <w:rFonts w:ascii="Arial Narrow" w:hAnsi="Arial Narrow"/>
          <w:sz w:val="18"/>
          <w:szCs w:val="22"/>
        </w:rPr>
        <w:t xml:space="preserve">nr 2 - </w:t>
      </w:r>
      <w:r w:rsidRPr="001905C7">
        <w:rPr>
          <w:rFonts w:ascii="Arial Narrow" w:hAnsi="Arial Narrow" w:cs="Arial Narrow"/>
          <w:sz w:val="18"/>
          <w:szCs w:val="22"/>
        </w:rPr>
        <w:t>Szczegółowy zakres przeglądów</w:t>
      </w:r>
    </w:p>
    <w:p w:rsidR="00AA4F13" w:rsidRPr="001905C7" w:rsidRDefault="00AA4F13" w:rsidP="009B1B90">
      <w:pPr>
        <w:rPr>
          <w:rFonts w:ascii="Arial Narrow" w:hAnsi="Arial Narrow"/>
          <w:sz w:val="18"/>
          <w:szCs w:val="22"/>
        </w:rPr>
      </w:pPr>
      <w:r w:rsidRPr="001905C7">
        <w:rPr>
          <w:rFonts w:ascii="Arial Narrow" w:hAnsi="Arial Narrow"/>
          <w:sz w:val="18"/>
          <w:szCs w:val="22"/>
        </w:rPr>
        <w:t xml:space="preserve">nr 3 - </w:t>
      </w:r>
      <w:r w:rsidRPr="001905C7">
        <w:rPr>
          <w:rFonts w:ascii="Arial Narrow" w:hAnsi="Arial Narrow" w:cs="Arial Narrow"/>
          <w:sz w:val="18"/>
          <w:szCs w:val="22"/>
        </w:rPr>
        <w:t>Zasad środowiskowych i jakości</w:t>
      </w:r>
    </w:p>
    <w:p w:rsidR="00AA4F13" w:rsidRPr="001905C7" w:rsidRDefault="00AA4F13" w:rsidP="009B1B90">
      <w:pPr>
        <w:rPr>
          <w:sz w:val="22"/>
          <w:szCs w:val="22"/>
        </w:rPr>
      </w:pPr>
      <w:r w:rsidRPr="001905C7">
        <w:rPr>
          <w:rFonts w:ascii="Arial Narrow" w:hAnsi="Arial Narrow"/>
          <w:sz w:val="18"/>
          <w:szCs w:val="22"/>
        </w:rPr>
        <w:t>nr 4 - Oświadczenie</w:t>
      </w:r>
    </w:p>
    <w:sectPr w:rsidR="00AA4F13" w:rsidRPr="001905C7" w:rsidSect="00524F98">
      <w:headerReference w:type="default" r:id="rId13"/>
      <w:footerReference w:type="default" r:id="rId14"/>
      <w:pgSz w:w="11906" w:h="16838"/>
      <w:pgMar w:top="1276"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6B4" w:rsidRDefault="003766B4" w:rsidP="00667665">
      <w:r>
        <w:separator/>
      </w:r>
    </w:p>
  </w:endnote>
  <w:endnote w:type="continuationSeparator" w:id="0">
    <w:p w:rsidR="003766B4" w:rsidRDefault="003766B4"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6C278E">
      <w:rPr>
        <w:rFonts w:ascii="Arial Narrow" w:hAnsi="Arial Narrow"/>
        <w:sz w:val="20"/>
      </w:rPr>
      <w:t xml:space="preserve">B. </w:t>
    </w:r>
    <w:proofErr w:type="spellStart"/>
    <w:r w:rsidR="006C278E">
      <w:rPr>
        <w:rFonts w:ascii="Arial Narrow" w:hAnsi="Arial Narrow"/>
        <w:sz w:val="20"/>
      </w:rPr>
      <w:t>Choroszyńska</w:t>
    </w:r>
    <w:proofErr w:type="spellEnd"/>
    <w:r w:rsidR="00C36458">
      <w:rPr>
        <w:rFonts w:ascii="Arial Narrow" w:hAnsi="Arial Narrow"/>
        <w:sz w:val="20"/>
      </w:rPr>
      <w:t xml:space="preserve"> - </w:t>
    </w:r>
    <w:r>
      <w:rPr>
        <w:rFonts w:ascii="Arial Narrow" w:hAnsi="Arial Narrow"/>
        <w:sz w:val="20"/>
      </w:rPr>
      <w:t>tel. 261 417 449</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6B4" w:rsidRDefault="003766B4" w:rsidP="00667665">
      <w:r>
        <w:separator/>
      </w:r>
    </w:p>
  </w:footnote>
  <w:footnote w:type="continuationSeparator" w:id="0">
    <w:p w:rsidR="003766B4" w:rsidRDefault="003766B4" w:rsidP="00667665">
      <w:r>
        <w:continuationSeparator/>
      </w:r>
    </w:p>
  </w:footnote>
  <w:footnote w:id="1">
    <w:p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72F" w:rsidRPr="00A67170" w:rsidRDefault="0013372F" w:rsidP="0013372F">
    <w:pPr>
      <w:pStyle w:val="Nagwek"/>
      <w:jc w:val="right"/>
      <w:rPr>
        <w:rFonts w:ascii="Arial Narrow" w:hAnsi="Arial Narrow"/>
        <w:b/>
        <w:sz w:val="22"/>
      </w:rPr>
    </w:pPr>
    <w:r w:rsidRPr="00A67170">
      <w:rPr>
        <w:rFonts w:ascii="Arial Narrow" w:hAnsi="Arial Narrow"/>
        <w:b/>
        <w:sz w:val="22"/>
      </w:rPr>
      <w:t xml:space="preserve">Załącznik </w:t>
    </w:r>
    <w:r w:rsidR="00B83C3F" w:rsidRPr="00A67170">
      <w:rPr>
        <w:rFonts w:ascii="Arial Narrow" w:hAnsi="Arial Narrow"/>
        <w:b/>
        <w:sz w:val="22"/>
      </w:rPr>
      <w:t xml:space="preserve">nr </w:t>
    </w:r>
    <w:r w:rsidR="00B16870" w:rsidRPr="00A67170">
      <w:rPr>
        <w:rFonts w:ascii="Arial Narrow" w:hAnsi="Arial Narrow"/>
        <w:b/>
        <w:sz w:val="22"/>
      </w:rPr>
      <w:t xml:space="preserve">10 </w:t>
    </w:r>
    <w:r w:rsidRPr="00A67170">
      <w:rPr>
        <w:rFonts w:ascii="Arial Narrow" w:hAnsi="Arial Narrow"/>
        <w:b/>
        <w:sz w:val="22"/>
      </w:rPr>
      <w:t>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9"/>
  </w:num>
  <w:num w:numId="16">
    <w:abstractNumId w:val="37"/>
  </w:num>
  <w:num w:numId="17">
    <w:abstractNumId w:val="40"/>
  </w:num>
  <w:num w:numId="18">
    <w:abstractNumId w:val="33"/>
  </w:num>
  <w:num w:numId="19">
    <w:abstractNumId w:val="31"/>
  </w:num>
  <w:num w:numId="20">
    <w:abstractNumId w:val="22"/>
  </w:num>
  <w:num w:numId="21">
    <w:abstractNumId w:val="29"/>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6"/>
    <w:lvlOverride w:ilvl="0">
      <w:startOverride w:val="1"/>
    </w:lvlOverride>
  </w:num>
  <w:num w:numId="31">
    <w:abstractNumId w:val="32"/>
  </w:num>
  <w:num w:numId="32">
    <w:abstractNumId w:val="21"/>
  </w:num>
  <w:num w:numId="33">
    <w:abstractNumId w:val="23"/>
    <w:lvlOverride w:ilvl="0">
      <w:startOverride w:val="1"/>
    </w:lvlOverride>
  </w:num>
  <w:num w:numId="34">
    <w:abstractNumId w:val="15"/>
  </w:num>
  <w:num w:numId="35">
    <w:abstractNumId w:val="42"/>
  </w:num>
  <w:num w:numId="36">
    <w:abstractNumId w:val="43"/>
  </w:num>
  <w:num w:numId="37">
    <w:abstractNumId w:val="20"/>
  </w:num>
  <w:num w:numId="38">
    <w:abstractNumId w:val="26"/>
  </w:num>
  <w:num w:numId="39">
    <w:abstractNumId w:val="24"/>
  </w:num>
  <w:num w:numId="40">
    <w:abstractNumId w:val="30"/>
  </w:num>
  <w:num w:numId="41">
    <w:abstractNumId w:val="25"/>
  </w:num>
  <w:num w:numId="42">
    <w:abstractNumId w:val="35"/>
  </w:num>
  <w:num w:numId="43">
    <w:abstractNumId w:val="17"/>
  </w:num>
  <w:num w:numId="44">
    <w:abstractNumId w:val="34"/>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032F2"/>
    <w:rsid w:val="000156CB"/>
    <w:rsid w:val="00021996"/>
    <w:rsid w:val="0002237F"/>
    <w:rsid w:val="00032204"/>
    <w:rsid w:val="000340B6"/>
    <w:rsid w:val="000514FF"/>
    <w:rsid w:val="00062165"/>
    <w:rsid w:val="00063ACA"/>
    <w:rsid w:val="000820C8"/>
    <w:rsid w:val="00086E10"/>
    <w:rsid w:val="0009233A"/>
    <w:rsid w:val="000A0D54"/>
    <w:rsid w:val="000A3748"/>
    <w:rsid w:val="000A580C"/>
    <w:rsid w:val="000B1314"/>
    <w:rsid w:val="000B1851"/>
    <w:rsid w:val="000B1858"/>
    <w:rsid w:val="000C3720"/>
    <w:rsid w:val="000E3FB1"/>
    <w:rsid w:val="000F4240"/>
    <w:rsid w:val="00127C19"/>
    <w:rsid w:val="00131289"/>
    <w:rsid w:val="0013372F"/>
    <w:rsid w:val="0016618B"/>
    <w:rsid w:val="00173C74"/>
    <w:rsid w:val="001867E6"/>
    <w:rsid w:val="001905C7"/>
    <w:rsid w:val="00197DC9"/>
    <w:rsid w:val="001D276D"/>
    <w:rsid w:val="001F18BB"/>
    <w:rsid w:val="002123F1"/>
    <w:rsid w:val="00216374"/>
    <w:rsid w:val="00232EB6"/>
    <w:rsid w:val="00233515"/>
    <w:rsid w:val="00237E53"/>
    <w:rsid w:val="00290449"/>
    <w:rsid w:val="002949F2"/>
    <w:rsid w:val="00294E21"/>
    <w:rsid w:val="002B1954"/>
    <w:rsid w:val="002D76CD"/>
    <w:rsid w:val="002E3D42"/>
    <w:rsid w:val="002E4395"/>
    <w:rsid w:val="002F3EFC"/>
    <w:rsid w:val="002F41C4"/>
    <w:rsid w:val="002F71D6"/>
    <w:rsid w:val="0030248C"/>
    <w:rsid w:val="00303A42"/>
    <w:rsid w:val="00307EF1"/>
    <w:rsid w:val="00316630"/>
    <w:rsid w:val="003179F7"/>
    <w:rsid w:val="0033291E"/>
    <w:rsid w:val="00335CD6"/>
    <w:rsid w:val="00345088"/>
    <w:rsid w:val="0034575F"/>
    <w:rsid w:val="00350A06"/>
    <w:rsid w:val="00353A69"/>
    <w:rsid w:val="00357968"/>
    <w:rsid w:val="003717B5"/>
    <w:rsid w:val="003750BF"/>
    <w:rsid w:val="00375983"/>
    <w:rsid w:val="003766B4"/>
    <w:rsid w:val="00380825"/>
    <w:rsid w:val="003817DE"/>
    <w:rsid w:val="00384E39"/>
    <w:rsid w:val="00384EE9"/>
    <w:rsid w:val="00385EB8"/>
    <w:rsid w:val="003A6BD0"/>
    <w:rsid w:val="003B12AB"/>
    <w:rsid w:val="003C2649"/>
    <w:rsid w:val="003E05AC"/>
    <w:rsid w:val="003E4312"/>
    <w:rsid w:val="003E5103"/>
    <w:rsid w:val="003F18A6"/>
    <w:rsid w:val="00420714"/>
    <w:rsid w:val="00433663"/>
    <w:rsid w:val="00434763"/>
    <w:rsid w:val="00443872"/>
    <w:rsid w:val="00446D80"/>
    <w:rsid w:val="004545A6"/>
    <w:rsid w:val="00457036"/>
    <w:rsid w:val="0046397D"/>
    <w:rsid w:val="00463FBE"/>
    <w:rsid w:val="00472BF0"/>
    <w:rsid w:val="004765CC"/>
    <w:rsid w:val="004908ED"/>
    <w:rsid w:val="00490D75"/>
    <w:rsid w:val="00491A3D"/>
    <w:rsid w:val="004B18CA"/>
    <w:rsid w:val="004B3B59"/>
    <w:rsid w:val="004B424A"/>
    <w:rsid w:val="004D7377"/>
    <w:rsid w:val="004F481E"/>
    <w:rsid w:val="004F4851"/>
    <w:rsid w:val="005215C9"/>
    <w:rsid w:val="00524F98"/>
    <w:rsid w:val="005375F6"/>
    <w:rsid w:val="005457E6"/>
    <w:rsid w:val="005512CD"/>
    <w:rsid w:val="005717E9"/>
    <w:rsid w:val="005758E3"/>
    <w:rsid w:val="00577DF8"/>
    <w:rsid w:val="00592EF4"/>
    <w:rsid w:val="005A6ACA"/>
    <w:rsid w:val="005B2F1E"/>
    <w:rsid w:val="005B73BE"/>
    <w:rsid w:val="006023CE"/>
    <w:rsid w:val="0060250F"/>
    <w:rsid w:val="00602B90"/>
    <w:rsid w:val="00605854"/>
    <w:rsid w:val="00606896"/>
    <w:rsid w:val="00612FDD"/>
    <w:rsid w:val="00613026"/>
    <w:rsid w:val="006133B0"/>
    <w:rsid w:val="00617E49"/>
    <w:rsid w:val="00625E11"/>
    <w:rsid w:val="00634552"/>
    <w:rsid w:val="00640047"/>
    <w:rsid w:val="00650321"/>
    <w:rsid w:val="0065284B"/>
    <w:rsid w:val="00660201"/>
    <w:rsid w:val="00667665"/>
    <w:rsid w:val="00670F21"/>
    <w:rsid w:val="00675F8D"/>
    <w:rsid w:val="00690DB0"/>
    <w:rsid w:val="00695BDF"/>
    <w:rsid w:val="006B3BF3"/>
    <w:rsid w:val="006B6CE8"/>
    <w:rsid w:val="006B798E"/>
    <w:rsid w:val="006C278E"/>
    <w:rsid w:val="006D1E62"/>
    <w:rsid w:val="006F1DCA"/>
    <w:rsid w:val="007004C1"/>
    <w:rsid w:val="00701C07"/>
    <w:rsid w:val="007225FB"/>
    <w:rsid w:val="00726FAB"/>
    <w:rsid w:val="00727E4A"/>
    <w:rsid w:val="007362E4"/>
    <w:rsid w:val="00736425"/>
    <w:rsid w:val="00751087"/>
    <w:rsid w:val="00756500"/>
    <w:rsid w:val="007712AD"/>
    <w:rsid w:val="007755CB"/>
    <w:rsid w:val="007A6F03"/>
    <w:rsid w:val="007B000A"/>
    <w:rsid w:val="007B476F"/>
    <w:rsid w:val="007B495B"/>
    <w:rsid w:val="007B6027"/>
    <w:rsid w:val="007D37F4"/>
    <w:rsid w:val="007D3A8F"/>
    <w:rsid w:val="007F05AF"/>
    <w:rsid w:val="0081039C"/>
    <w:rsid w:val="00822571"/>
    <w:rsid w:val="00822914"/>
    <w:rsid w:val="008251E4"/>
    <w:rsid w:val="00837C9D"/>
    <w:rsid w:val="00850C47"/>
    <w:rsid w:val="00851248"/>
    <w:rsid w:val="0085547B"/>
    <w:rsid w:val="0086526D"/>
    <w:rsid w:val="008716E0"/>
    <w:rsid w:val="00874A78"/>
    <w:rsid w:val="00884E7E"/>
    <w:rsid w:val="0088682D"/>
    <w:rsid w:val="00891E8E"/>
    <w:rsid w:val="0089548B"/>
    <w:rsid w:val="008977A6"/>
    <w:rsid w:val="008A5A7C"/>
    <w:rsid w:val="008C4088"/>
    <w:rsid w:val="008C6435"/>
    <w:rsid w:val="008D1420"/>
    <w:rsid w:val="008D693D"/>
    <w:rsid w:val="008D6AD6"/>
    <w:rsid w:val="008E089A"/>
    <w:rsid w:val="008E5979"/>
    <w:rsid w:val="008E5C42"/>
    <w:rsid w:val="008F3E06"/>
    <w:rsid w:val="008F4642"/>
    <w:rsid w:val="008F6546"/>
    <w:rsid w:val="008F6E95"/>
    <w:rsid w:val="00901B48"/>
    <w:rsid w:val="00902C7C"/>
    <w:rsid w:val="00913D6A"/>
    <w:rsid w:val="00924057"/>
    <w:rsid w:val="0092792E"/>
    <w:rsid w:val="0094591D"/>
    <w:rsid w:val="00960921"/>
    <w:rsid w:val="009618B9"/>
    <w:rsid w:val="0097434B"/>
    <w:rsid w:val="00995446"/>
    <w:rsid w:val="009954FF"/>
    <w:rsid w:val="009B1B90"/>
    <w:rsid w:val="009B7586"/>
    <w:rsid w:val="009C6123"/>
    <w:rsid w:val="009D082B"/>
    <w:rsid w:val="009D0E06"/>
    <w:rsid w:val="009D42D7"/>
    <w:rsid w:val="009D6A7C"/>
    <w:rsid w:val="009E16D4"/>
    <w:rsid w:val="009F18A2"/>
    <w:rsid w:val="00A11875"/>
    <w:rsid w:val="00A232D3"/>
    <w:rsid w:val="00A371F1"/>
    <w:rsid w:val="00A43FC3"/>
    <w:rsid w:val="00A45802"/>
    <w:rsid w:val="00A47A84"/>
    <w:rsid w:val="00A51889"/>
    <w:rsid w:val="00A531BD"/>
    <w:rsid w:val="00A561CA"/>
    <w:rsid w:val="00A61BA1"/>
    <w:rsid w:val="00A67170"/>
    <w:rsid w:val="00A6771E"/>
    <w:rsid w:val="00A87531"/>
    <w:rsid w:val="00A92A5F"/>
    <w:rsid w:val="00AA4F13"/>
    <w:rsid w:val="00AA6DDC"/>
    <w:rsid w:val="00AB273E"/>
    <w:rsid w:val="00AB55CD"/>
    <w:rsid w:val="00AC5D24"/>
    <w:rsid w:val="00AD7B12"/>
    <w:rsid w:val="00AE0D31"/>
    <w:rsid w:val="00AF4F13"/>
    <w:rsid w:val="00B02492"/>
    <w:rsid w:val="00B15904"/>
    <w:rsid w:val="00B1676B"/>
    <w:rsid w:val="00B16870"/>
    <w:rsid w:val="00B235A8"/>
    <w:rsid w:val="00B36963"/>
    <w:rsid w:val="00B43AE7"/>
    <w:rsid w:val="00B527DD"/>
    <w:rsid w:val="00B675A8"/>
    <w:rsid w:val="00B83C3F"/>
    <w:rsid w:val="00B85191"/>
    <w:rsid w:val="00B9220E"/>
    <w:rsid w:val="00B92E4C"/>
    <w:rsid w:val="00BA319F"/>
    <w:rsid w:val="00BA5F98"/>
    <w:rsid w:val="00BB1577"/>
    <w:rsid w:val="00BC1802"/>
    <w:rsid w:val="00BC62D8"/>
    <w:rsid w:val="00BF64D5"/>
    <w:rsid w:val="00C17530"/>
    <w:rsid w:val="00C206B2"/>
    <w:rsid w:val="00C3338C"/>
    <w:rsid w:val="00C36458"/>
    <w:rsid w:val="00C9716A"/>
    <w:rsid w:val="00CA2EDA"/>
    <w:rsid w:val="00CA66A1"/>
    <w:rsid w:val="00CF1A9A"/>
    <w:rsid w:val="00D07ECC"/>
    <w:rsid w:val="00D07F6A"/>
    <w:rsid w:val="00D15228"/>
    <w:rsid w:val="00D15A07"/>
    <w:rsid w:val="00D30858"/>
    <w:rsid w:val="00D32692"/>
    <w:rsid w:val="00D452B8"/>
    <w:rsid w:val="00D56064"/>
    <w:rsid w:val="00D637BF"/>
    <w:rsid w:val="00D6762E"/>
    <w:rsid w:val="00D7630A"/>
    <w:rsid w:val="00D80CBB"/>
    <w:rsid w:val="00D83455"/>
    <w:rsid w:val="00D87077"/>
    <w:rsid w:val="00DC3EE9"/>
    <w:rsid w:val="00DC49FC"/>
    <w:rsid w:val="00DC6886"/>
    <w:rsid w:val="00DC75DC"/>
    <w:rsid w:val="00DD1D93"/>
    <w:rsid w:val="00DD27E6"/>
    <w:rsid w:val="00DF2259"/>
    <w:rsid w:val="00E00196"/>
    <w:rsid w:val="00E04F9B"/>
    <w:rsid w:val="00E1139E"/>
    <w:rsid w:val="00E14D96"/>
    <w:rsid w:val="00E20549"/>
    <w:rsid w:val="00E23AAC"/>
    <w:rsid w:val="00E25CB1"/>
    <w:rsid w:val="00E45F69"/>
    <w:rsid w:val="00E5081F"/>
    <w:rsid w:val="00E50956"/>
    <w:rsid w:val="00E6776B"/>
    <w:rsid w:val="00E710B1"/>
    <w:rsid w:val="00E84B5F"/>
    <w:rsid w:val="00E93E7B"/>
    <w:rsid w:val="00EA17E6"/>
    <w:rsid w:val="00EA67EF"/>
    <w:rsid w:val="00EB184E"/>
    <w:rsid w:val="00ED4685"/>
    <w:rsid w:val="00ED5F57"/>
    <w:rsid w:val="00EE6C37"/>
    <w:rsid w:val="00EF2D8A"/>
    <w:rsid w:val="00EF3DA8"/>
    <w:rsid w:val="00EF4840"/>
    <w:rsid w:val="00F21C35"/>
    <w:rsid w:val="00F30CAC"/>
    <w:rsid w:val="00F438D8"/>
    <w:rsid w:val="00F439F1"/>
    <w:rsid w:val="00F51908"/>
    <w:rsid w:val="00F57ABA"/>
    <w:rsid w:val="00F673D9"/>
    <w:rsid w:val="00F95C1E"/>
    <w:rsid w:val="00FA119A"/>
    <w:rsid w:val="00FA2F6B"/>
    <w:rsid w:val="00FA4D70"/>
    <w:rsid w:val="00FA7B98"/>
    <w:rsid w:val="00FC24ED"/>
    <w:rsid w:val="00FC4A9E"/>
    <w:rsid w:val="00FE21F4"/>
    <w:rsid w:val="00FF0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2938</Words>
  <Characters>17632</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20529</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2023-08-21T10:13:00Z</cp:lastPrinted>
  <dcterms:created xsi:type="dcterms:W3CDTF">2023-09-14T09:43:00Z</dcterms:created>
  <dcterms:modified xsi:type="dcterms:W3CDTF">2023-09-14T09:43:00Z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