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8BD" w:rsidRDefault="00AB084C" w:rsidP="00AB084C">
      <w:pPr>
        <w:rPr>
          <w:rFonts w:ascii="Arial" w:hAnsi="Arial" w:cs="Arial"/>
          <w:sz w:val="18"/>
        </w:rPr>
      </w:pPr>
      <w:r>
        <w:rPr>
          <w:rFonts w:ascii="Arial" w:hAnsi="Arial" w:cs="Arial"/>
          <w:noProof/>
          <w:sz w:val="18"/>
        </w:rPr>
        <w:drawing>
          <wp:inline distT="0" distB="0" distL="0" distR="0" wp14:anchorId="2C941421" wp14:editId="47D5117A">
            <wp:extent cx="5945505" cy="7435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50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9A49A1">
        <w:rPr>
          <w:rFonts w:ascii="Arial" w:hAnsi="Arial" w:cs="Arial"/>
          <w:b/>
          <w:sz w:val="22"/>
          <w:szCs w:val="22"/>
        </w:rPr>
        <w:t xml:space="preserve"> /</w:t>
      </w:r>
      <w:r w:rsidR="009A49A1" w:rsidRPr="009A49A1">
        <w:t xml:space="preserve"> </w:t>
      </w:r>
      <w:r w:rsidR="009A49A1" w:rsidRPr="009A49A1">
        <w:rPr>
          <w:rFonts w:ascii="Arial" w:hAnsi="Arial" w:cs="Arial"/>
          <w:b/>
          <w:sz w:val="22"/>
          <w:szCs w:val="22"/>
        </w:rPr>
        <w:t xml:space="preserve">prowadzi jednoosobową działalność gospodarczą 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F22829" w:rsidRDefault="00791C92" w:rsidP="008138EF">
      <w:pPr>
        <w:pStyle w:val="Akapitzlist"/>
        <w:ind w:left="284" w:hanging="284"/>
        <w:jc w:val="both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>1. 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="008138EF" w:rsidRPr="009A49A1">
        <w:rPr>
          <w:rFonts w:ascii="Arial" w:hAnsi="Arial" w:cs="Arial"/>
          <w:b/>
          <w:bCs/>
          <w:lang w:bidi="pl-PL"/>
        </w:rPr>
        <w:t xml:space="preserve">dostawę </w:t>
      </w:r>
      <w:r w:rsidR="00F70F00">
        <w:rPr>
          <w:rFonts w:ascii="Arial" w:hAnsi="Arial" w:cs="Arial"/>
          <w:b/>
          <w:bCs/>
          <w:lang w:bidi="pl-PL"/>
        </w:rPr>
        <w:t>i montaż projektorów i monitorów</w:t>
      </w:r>
      <w:r w:rsidR="004C29C9" w:rsidRPr="009A49A1">
        <w:rPr>
          <w:rFonts w:ascii="Arial" w:hAnsi="Arial" w:cs="Arial"/>
          <w:b/>
          <w:bCs/>
          <w:lang w:bidi="pl-PL"/>
        </w:rPr>
        <w:t xml:space="preserve"> </w:t>
      </w:r>
      <w:r w:rsidR="008138EF" w:rsidRPr="009A49A1">
        <w:rPr>
          <w:rFonts w:ascii="Arial" w:hAnsi="Arial" w:cs="Arial"/>
          <w:b/>
          <w:bCs/>
        </w:rPr>
        <w:t xml:space="preserve">(przedmiot zamówienia został podzielony na </w:t>
      </w:r>
      <w:r w:rsidR="00F70F00">
        <w:rPr>
          <w:rFonts w:ascii="Arial" w:hAnsi="Arial" w:cs="Arial"/>
          <w:b/>
          <w:bCs/>
        </w:rPr>
        <w:t>2</w:t>
      </w:r>
      <w:r w:rsidR="00441432" w:rsidRPr="009A49A1">
        <w:rPr>
          <w:rFonts w:ascii="Arial" w:hAnsi="Arial" w:cs="Arial"/>
          <w:b/>
          <w:bCs/>
        </w:rPr>
        <w:t xml:space="preserve"> </w:t>
      </w:r>
      <w:r w:rsidR="00681DE3" w:rsidRPr="009A49A1">
        <w:rPr>
          <w:rFonts w:ascii="Arial" w:hAnsi="Arial" w:cs="Arial"/>
          <w:b/>
          <w:bCs/>
        </w:rPr>
        <w:t>Cz</w:t>
      </w:r>
      <w:r w:rsidR="008138EF" w:rsidRPr="009A49A1">
        <w:rPr>
          <w:rFonts w:ascii="Arial" w:hAnsi="Arial" w:cs="Arial"/>
          <w:b/>
          <w:bCs/>
        </w:rPr>
        <w:t>ęści), n</w:t>
      </w:r>
      <w:r w:rsidRPr="009A49A1">
        <w:rPr>
          <w:rFonts w:ascii="Arial" w:hAnsi="Arial" w:cs="Arial"/>
          <w:b/>
          <w:bCs/>
        </w:rPr>
        <w:t xml:space="preserve">r przetargu </w:t>
      </w:r>
      <w:r w:rsidRPr="009A49A1">
        <w:rPr>
          <w:rFonts w:ascii="Arial" w:hAnsi="Arial" w:cs="Arial"/>
          <w:b/>
        </w:rPr>
        <w:t>ZP/</w:t>
      </w:r>
      <w:r w:rsidR="00F70F00">
        <w:rPr>
          <w:rFonts w:ascii="Arial" w:hAnsi="Arial" w:cs="Arial"/>
          <w:b/>
        </w:rPr>
        <w:t>3143</w:t>
      </w:r>
      <w:r w:rsidRPr="009A49A1">
        <w:rPr>
          <w:rFonts w:ascii="Arial" w:hAnsi="Arial" w:cs="Arial"/>
          <w:b/>
        </w:rPr>
        <w:t>/D/2</w:t>
      </w:r>
      <w:r w:rsidR="00F70F00">
        <w:rPr>
          <w:rFonts w:ascii="Arial" w:hAnsi="Arial" w:cs="Arial"/>
          <w:b/>
        </w:rPr>
        <w:t>3</w:t>
      </w:r>
      <w:r w:rsidRPr="00F22829">
        <w:rPr>
          <w:rFonts w:ascii="Arial" w:hAnsi="Arial" w:cs="Arial"/>
        </w:rPr>
        <w:t xml:space="preserve"> zgodni</w:t>
      </w:r>
      <w:r w:rsidR="00441432">
        <w:rPr>
          <w:rFonts w:ascii="Arial" w:hAnsi="Arial" w:cs="Arial"/>
        </w:rPr>
        <w:t>e z wymaganiami określonymi w S</w:t>
      </w:r>
      <w:r w:rsidRPr="00F22829">
        <w:rPr>
          <w:rFonts w:ascii="Arial" w:hAnsi="Arial" w:cs="Arial"/>
        </w:rPr>
        <w:t xml:space="preserve">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D33D52" w:rsidRDefault="00D33D52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138EF" w:rsidRPr="00AB084C" w:rsidRDefault="008138EF" w:rsidP="008138E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AB084C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AB084C" w:rsidRPr="00AB084C">
        <w:rPr>
          <w:rFonts w:ascii="Arial" w:hAnsi="Arial" w:cs="Arial"/>
          <w:b/>
          <w:sz w:val="22"/>
          <w:szCs w:val="22"/>
          <w:lang w:eastAsia="ar-SA"/>
        </w:rPr>
        <w:t>21</w:t>
      </w:r>
      <w:r w:rsidRPr="00AB084C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="00AB084C" w:rsidRPr="00AB084C">
        <w:rPr>
          <w:rFonts w:ascii="Arial" w:hAnsi="Arial" w:cs="Arial"/>
          <w:b/>
          <w:sz w:val="22"/>
          <w:szCs w:val="22"/>
          <w:lang w:eastAsia="ar-SA"/>
        </w:rPr>
        <w:t>30</w:t>
      </w:r>
      <w:r w:rsidRPr="00AB084C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</w:t>
      </w:r>
      <w:r w:rsidR="00DC6FD3">
        <w:rPr>
          <w:rFonts w:ascii="Arial" w:hAnsi="Arial" w:cs="Arial"/>
          <w:b/>
          <w:i/>
          <w:sz w:val="20"/>
          <w:szCs w:val="22"/>
          <w:lang w:eastAsia="ar-SA"/>
        </w:rPr>
        <w:t xml:space="preserve">      </w:t>
      </w: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CB42C0" w:rsidRDefault="00CB42C0" w:rsidP="00CB42C0">
      <w:pPr>
        <w:jc w:val="both"/>
        <w:rPr>
          <w:rFonts w:ascii="Arial" w:hAnsi="Arial" w:cs="Arial"/>
          <w:sz w:val="20"/>
          <w:szCs w:val="18"/>
        </w:rPr>
      </w:pPr>
    </w:p>
    <w:p w:rsidR="00CB42C0" w:rsidRPr="00CB42C0" w:rsidRDefault="008138EF" w:rsidP="00CB42C0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  <w:r w:rsidR="006A792B" w:rsidRPr="006A792B">
        <w:rPr>
          <w:rFonts w:ascii="Arial" w:hAnsi="Arial" w:cs="Arial"/>
          <w:sz w:val="20"/>
          <w:szCs w:val="18"/>
        </w:rPr>
        <w:t xml:space="preserve"> </w:t>
      </w:r>
      <w:r w:rsidR="00CB42C0" w:rsidRPr="00CB42C0">
        <w:rPr>
          <w:rFonts w:ascii="Arial" w:hAnsi="Arial" w:cs="Arial"/>
          <w:sz w:val="20"/>
          <w:szCs w:val="18"/>
        </w:rPr>
        <w:t>i otrzymania przez Wykonawcę potwierdzeni</w:t>
      </w:r>
      <w:r w:rsidR="00DC6FD3">
        <w:rPr>
          <w:rFonts w:ascii="Arial" w:hAnsi="Arial" w:cs="Arial"/>
          <w:sz w:val="20"/>
          <w:szCs w:val="18"/>
        </w:rPr>
        <w:t>a</w:t>
      </w:r>
      <w:r w:rsidR="00CB42C0" w:rsidRPr="00CB42C0">
        <w:rPr>
          <w:rFonts w:ascii="Arial" w:hAnsi="Arial" w:cs="Arial"/>
          <w:sz w:val="20"/>
          <w:szCs w:val="18"/>
        </w:rPr>
        <w:t xml:space="preserve"> właściwego organu nadzorującego Zamawiającego zgodnie z art. 83 ust. 14 pkt 1 w związku z art. 83 ust.1 pkt 26 </w:t>
      </w:r>
      <w:proofErr w:type="spellStart"/>
      <w:r w:rsidR="00CB42C0" w:rsidRPr="00CB42C0">
        <w:rPr>
          <w:rFonts w:ascii="Arial" w:hAnsi="Arial" w:cs="Arial"/>
          <w:sz w:val="20"/>
          <w:szCs w:val="18"/>
        </w:rPr>
        <w:t>lit.a</w:t>
      </w:r>
      <w:proofErr w:type="spellEnd"/>
      <w:r w:rsidR="00CB42C0" w:rsidRPr="00CB42C0">
        <w:rPr>
          <w:rFonts w:ascii="Arial" w:hAnsi="Arial" w:cs="Arial"/>
          <w:sz w:val="20"/>
          <w:szCs w:val="18"/>
        </w:rPr>
        <w:t>) ustawy z dnia 11 marca 2004 r. o podatku od towarów i usług (tekst jednolity Dz.U. z 20</w:t>
      </w:r>
      <w:r w:rsidR="00DC6FD3">
        <w:rPr>
          <w:rFonts w:ascii="Arial" w:hAnsi="Arial" w:cs="Arial"/>
          <w:sz w:val="20"/>
          <w:szCs w:val="18"/>
        </w:rPr>
        <w:t>22</w:t>
      </w:r>
      <w:r w:rsidR="00CB42C0" w:rsidRPr="00CB42C0">
        <w:rPr>
          <w:rFonts w:ascii="Arial" w:hAnsi="Arial" w:cs="Arial"/>
          <w:sz w:val="20"/>
          <w:szCs w:val="18"/>
        </w:rPr>
        <w:t xml:space="preserve"> r</w:t>
      </w:r>
      <w:r w:rsidR="00DC6FD3">
        <w:rPr>
          <w:rFonts w:ascii="Arial" w:hAnsi="Arial" w:cs="Arial"/>
          <w:sz w:val="20"/>
          <w:szCs w:val="18"/>
        </w:rPr>
        <w:t>.</w:t>
      </w:r>
      <w:r w:rsidR="00CB42C0" w:rsidRPr="00CB42C0">
        <w:rPr>
          <w:rFonts w:ascii="Arial" w:hAnsi="Arial" w:cs="Arial"/>
          <w:sz w:val="20"/>
          <w:szCs w:val="18"/>
        </w:rPr>
        <w:t xml:space="preserve"> poz. </w:t>
      </w:r>
      <w:r w:rsidR="00DC6FD3">
        <w:rPr>
          <w:rFonts w:ascii="Arial" w:hAnsi="Arial" w:cs="Arial"/>
          <w:sz w:val="20"/>
          <w:szCs w:val="18"/>
        </w:rPr>
        <w:t>931</w:t>
      </w:r>
      <w:r w:rsidR="00CB42C0" w:rsidRPr="00CB42C0">
        <w:rPr>
          <w:rFonts w:ascii="Arial" w:hAnsi="Arial" w:cs="Arial"/>
          <w:sz w:val="20"/>
          <w:szCs w:val="18"/>
        </w:rPr>
        <w:t xml:space="preserve"> z </w:t>
      </w:r>
      <w:proofErr w:type="spellStart"/>
      <w:r w:rsidR="00CB42C0" w:rsidRPr="00CB42C0">
        <w:rPr>
          <w:rFonts w:ascii="Arial" w:hAnsi="Arial" w:cs="Arial"/>
          <w:sz w:val="20"/>
          <w:szCs w:val="18"/>
        </w:rPr>
        <w:t>późn</w:t>
      </w:r>
      <w:proofErr w:type="spellEnd"/>
      <w:r w:rsidR="00CB42C0" w:rsidRPr="00CB42C0">
        <w:rPr>
          <w:rFonts w:ascii="Arial" w:hAnsi="Arial" w:cs="Arial"/>
          <w:sz w:val="20"/>
          <w:szCs w:val="18"/>
        </w:rPr>
        <w:t xml:space="preserve">. zm.) albo otrzymania informacji, że nie ma możliwości wydania takiego potwierdzenia przez właściwy organ nadzorujący Zamawiającego.  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AB084C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AB084C">
        <w:rPr>
          <w:rFonts w:ascii="Arial" w:hAnsi="Arial" w:cs="Arial"/>
          <w:i/>
          <w:sz w:val="18"/>
          <w:szCs w:val="22"/>
          <w:lang w:eastAsia="zh-CN"/>
        </w:rPr>
        <w:t>(W</w:t>
      </w:r>
      <w:r w:rsidRPr="00AB084C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AB084C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</w:t>
      </w:r>
      <w:r w:rsidR="00EF08E3" w:rsidRPr="00AB084C">
        <w:rPr>
          <w:rFonts w:ascii="Arial" w:eastAsia="MS Mincho" w:hAnsi="Arial" w:cs="Arial"/>
          <w:i/>
          <w:sz w:val="18"/>
          <w:szCs w:val="22"/>
          <w:lang w:eastAsia="ar-SA"/>
        </w:rPr>
        <w:t>e Wykonawca deklaruje termin d</w:t>
      </w:r>
      <w:r w:rsidRPr="00AB084C">
        <w:rPr>
          <w:rFonts w:ascii="Arial" w:eastAsia="MS Mincho" w:hAnsi="Arial" w:cs="Arial"/>
          <w:i/>
          <w:sz w:val="18"/>
          <w:szCs w:val="22"/>
          <w:lang w:eastAsia="ar-SA"/>
        </w:rPr>
        <w:t xml:space="preserve">o </w:t>
      </w:r>
      <w:r w:rsidR="00AB084C" w:rsidRPr="00AB084C">
        <w:rPr>
          <w:rFonts w:ascii="Arial" w:eastAsia="MS Mincho" w:hAnsi="Arial" w:cs="Arial"/>
          <w:i/>
          <w:sz w:val="18"/>
          <w:szCs w:val="22"/>
          <w:lang w:eastAsia="ar-SA"/>
        </w:rPr>
        <w:t>30</w:t>
      </w:r>
      <w:r w:rsidRPr="00AB084C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AB084C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138EF" w:rsidRPr="00F70F00" w:rsidRDefault="00EF08E3" w:rsidP="008138EF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F70F00"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8138EF" w:rsidRPr="00F70F00"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Pr="00F70F00">
        <w:rPr>
          <w:rFonts w:ascii="Arial" w:eastAsia="Calibri" w:hAnsi="Arial" w:cs="Arial"/>
          <w:b/>
          <w:sz w:val="22"/>
          <w:szCs w:val="22"/>
          <w:lang w:eastAsia="ar-SA"/>
        </w:rPr>
        <w:t>4</w:t>
      </w:r>
      <w:r w:rsidR="008138EF" w:rsidRPr="00F70F00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F70F00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138EF" w:rsidRPr="00F70F00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="008138EF" w:rsidRPr="00F70F00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 w:rsidRPr="00F70F00"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="008138EF" w:rsidRPr="00F70F00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F70F00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 w:rsidRPr="00F70F00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8138EF" w:rsidRPr="00F70F00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16A29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AB2DC6"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16A29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138EF" w:rsidRPr="001E6E96" w:rsidRDefault="008138EF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……………………………..</w:t>
      </w:r>
      <w:r w:rsidRPr="001E6E96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7770AE" w:rsidRDefault="007770AE" w:rsidP="007770AE"/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EF08E3" w:rsidRPr="00AB084C" w:rsidRDefault="00EF08E3" w:rsidP="00EF08E3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AB084C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AB084C" w:rsidRPr="00AB084C">
        <w:rPr>
          <w:rFonts w:ascii="Arial" w:hAnsi="Arial" w:cs="Arial"/>
          <w:b/>
          <w:sz w:val="22"/>
          <w:szCs w:val="22"/>
          <w:lang w:eastAsia="ar-SA"/>
        </w:rPr>
        <w:t>21</w:t>
      </w:r>
      <w:r w:rsidRPr="00AB084C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="00AB084C" w:rsidRPr="00AB084C">
        <w:rPr>
          <w:rFonts w:ascii="Arial" w:hAnsi="Arial" w:cs="Arial"/>
          <w:b/>
          <w:sz w:val="22"/>
          <w:szCs w:val="22"/>
          <w:lang w:eastAsia="ar-SA"/>
        </w:rPr>
        <w:t>30</w:t>
      </w:r>
      <w:r w:rsidRPr="00AB084C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Pr="00AB084C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B084C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</w:t>
      </w:r>
      <w:r w:rsidR="00DC6FD3" w:rsidRPr="00AB084C">
        <w:rPr>
          <w:rFonts w:ascii="Arial" w:hAnsi="Arial" w:cs="Arial"/>
          <w:b/>
          <w:i/>
          <w:sz w:val="20"/>
          <w:szCs w:val="22"/>
          <w:lang w:eastAsia="ar-SA"/>
        </w:rPr>
        <w:t xml:space="preserve">        </w:t>
      </w:r>
      <w:r w:rsidRPr="00AB084C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Pr="00AB084C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CB42C0" w:rsidRPr="00AB084C" w:rsidRDefault="00DC6FD3" w:rsidP="00CB42C0">
      <w:pPr>
        <w:jc w:val="both"/>
        <w:rPr>
          <w:rFonts w:ascii="Arial" w:hAnsi="Arial" w:cs="Arial"/>
          <w:sz w:val="20"/>
          <w:szCs w:val="18"/>
        </w:rPr>
      </w:pPr>
      <w:r w:rsidRPr="00AB084C">
        <w:rPr>
          <w:rFonts w:ascii="Arial" w:hAnsi="Arial" w:cs="Arial"/>
          <w:sz w:val="20"/>
          <w:szCs w:val="18"/>
        </w:rPr>
        <w:t>od daty zawarcia umowy</w:t>
      </w:r>
    </w:p>
    <w:p w:rsidR="008138EF" w:rsidRPr="00AB084C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AB084C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AB084C">
        <w:rPr>
          <w:rFonts w:ascii="Arial" w:hAnsi="Arial" w:cs="Arial"/>
          <w:i/>
          <w:sz w:val="18"/>
          <w:szCs w:val="22"/>
          <w:lang w:eastAsia="zh-CN"/>
        </w:rPr>
        <w:t>(W</w:t>
      </w:r>
      <w:r w:rsidRPr="00AB084C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AB084C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 w:rsidR="00AB084C" w:rsidRPr="00AB084C">
        <w:rPr>
          <w:rFonts w:ascii="Arial" w:eastAsia="MS Mincho" w:hAnsi="Arial" w:cs="Arial"/>
          <w:i/>
          <w:sz w:val="18"/>
          <w:szCs w:val="22"/>
          <w:lang w:eastAsia="ar-SA"/>
        </w:rPr>
        <w:t>30</w:t>
      </w:r>
      <w:r w:rsidRPr="00AB084C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AB084C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  <w:bookmarkStart w:id="0" w:name="_GoBack"/>
      <w:bookmarkEnd w:id="0"/>
    </w:p>
    <w:p w:rsidR="007F0145" w:rsidRPr="001E6E96" w:rsidRDefault="007F0145" w:rsidP="001E28A7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9D082B" w:rsidRPr="001A7118" w:rsidRDefault="009D082B" w:rsidP="009D082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9D082B" w:rsidRPr="00F70F00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F70F00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  <w:r w:rsidR="00E95B78" w:rsidRPr="00F70F00">
        <w:rPr>
          <w:rFonts w:ascii="Arial" w:hAnsi="Arial" w:cs="Arial"/>
          <w:b/>
          <w:bCs/>
          <w:sz w:val="22"/>
          <w:lang w:eastAsia="ar-SA"/>
        </w:rPr>
        <w:t>*</w:t>
      </w:r>
    </w:p>
    <w:p w:rsidR="009D082B" w:rsidRPr="001A7118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9D082B" w:rsidRPr="00433769" w:rsidRDefault="009D082B" w:rsidP="009D082B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9D082B" w:rsidRPr="001A7118" w:rsidRDefault="009D082B" w:rsidP="009D082B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EF08E3" w:rsidRDefault="00EF08E3" w:rsidP="00EF08E3"/>
    <w:p w:rsidR="00C053F8" w:rsidRPr="003A31B0" w:rsidRDefault="00C053F8" w:rsidP="00C053F8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C053F8" w:rsidRPr="003A31B0" w:rsidRDefault="00C053F8" w:rsidP="00C053F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C053F8" w:rsidRPr="003A429A" w:rsidRDefault="00C053F8" w:rsidP="00C053F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C053F8" w:rsidRPr="00985D97" w:rsidRDefault="00C053F8" w:rsidP="00C053F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C053F8" w:rsidRPr="00613256" w:rsidTr="00EC7C2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F06207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C053F8" w:rsidRPr="00613256" w:rsidTr="00EC7C2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C053F8" w:rsidRPr="00613256" w:rsidTr="00EC7C2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C053F8" w:rsidRPr="00613256" w:rsidTr="00EC7C2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C053F8" w:rsidRPr="00613256" w:rsidRDefault="00C053F8" w:rsidP="00C053F8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C053F8" w:rsidRDefault="00C053F8" w:rsidP="00C053F8">
      <w:pPr>
        <w:jc w:val="both"/>
        <w:rPr>
          <w:b/>
          <w:bCs/>
          <w:color w:val="FF0000"/>
        </w:rPr>
      </w:pP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 w:rsidR="004A63CE"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4D2BED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</w:t>
      </w:r>
      <w:r w:rsidR="004A63C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</w:t>
      </w:r>
      <w:r w:rsidR="004A63C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9A49A1" w:rsidRDefault="004A63CE" w:rsidP="004A63CE">
      <w:pPr>
        <w:suppressAutoHyphens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9A49A1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9A49A1" w:rsidRPr="00AF2F0D">
        <w:rPr>
          <w:rFonts w:ascii="Arial" w:hAnsi="Arial" w:cs="Arial"/>
          <w:b/>
          <w:sz w:val="22"/>
          <w:szCs w:val="22"/>
        </w:rPr>
        <w:t>Oświadczam</w:t>
      </w:r>
      <w:r>
        <w:rPr>
          <w:rFonts w:ascii="Arial" w:hAnsi="Arial" w:cs="Arial"/>
          <w:b/>
          <w:sz w:val="22"/>
          <w:szCs w:val="22"/>
        </w:rPr>
        <w:t>y</w:t>
      </w:r>
      <w:r w:rsidR="009A49A1" w:rsidRPr="00AF2F0D">
        <w:rPr>
          <w:rFonts w:ascii="Arial" w:hAnsi="Arial" w:cs="Arial"/>
          <w:b/>
          <w:sz w:val="22"/>
          <w:szCs w:val="22"/>
        </w:rPr>
        <w:t>, że nie podlegam</w:t>
      </w:r>
      <w:r>
        <w:rPr>
          <w:rFonts w:ascii="Arial" w:hAnsi="Arial" w:cs="Arial"/>
          <w:b/>
          <w:sz w:val="22"/>
          <w:szCs w:val="22"/>
        </w:rPr>
        <w:t>y</w:t>
      </w:r>
      <w:r w:rsidR="009A49A1" w:rsidRPr="00AF2F0D">
        <w:rPr>
          <w:rFonts w:ascii="Arial" w:hAnsi="Arial" w:cs="Arial"/>
          <w:b/>
          <w:sz w:val="22"/>
          <w:szCs w:val="22"/>
        </w:rPr>
        <w:t xml:space="preserve"> wykluczeniu na podstawie art. 7 ust. 1 Ustawy z dnia 13 kwietnia 2022 r. </w:t>
      </w:r>
      <w:r w:rsidR="009A49A1" w:rsidRPr="00D63DE7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2"/>
          <w:szCs w:val="22"/>
        </w:rPr>
        <w:t>.</w:t>
      </w:r>
    </w:p>
    <w:p w:rsidR="009A49A1" w:rsidRDefault="009A49A1" w:rsidP="009A49A1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9A49A1" w:rsidRPr="00AF2F0D" w:rsidRDefault="009A49A1" w:rsidP="009A49A1">
      <w:pPr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sz w:val="22"/>
          <w:szCs w:val="22"/>
          <w:lang w:eastAsia="ar-SA"/>
        </w:rPr>
        <w:t>1</w:t>
      </w:r>
      <w:r w:rsidR="004A63CE">
        <w:rPr>
          <w:rFonts w:ascii="Arial" w:hAnsi="Arial" w:cs="Arial"/>
          <w:sz w:val="22"/>
          <w:szCs w:val="22"/>
          <w:lang w:eastAsia="ar-SA"/>
        </w:rPr>
        <w:t>0</w:t>
      </w:r>
      <w:r>
        <w:rPr>
          <w:rFonts w:ascii="Arial" w:hAnsi="Arial" w:cs="Arial"/>
          <w:sz w:val="22"/>
          <w:szCs w:val="22"/>
          <w:lang w:eastAsia="ar-SA"/>
        </w:rPr>
        <w:t xml:space="preserve">. </w:t>
      </w:r>
      <w:r w:rsidRPr="00BB5963">
        <w:rPr>
          <w:rFonts w:ascii="Arial" w:hAnsi="Arial" w:cs="Arial"/>
          <w:sz w:val="22"/>
          <w:szCs w:val="22"/>
        </w:rPr>
        <w:t>Z</w:t>
      </w:r>
      <w:r w:rsidRPr="00D415FB">
        <w:rPr>
          <w:rFonts w:ascii="Arial" w:hAnsi="Arial" w:cs="Arial"/>
          <w:sz w:val="22"/>
          <w:szCs w:val="22"/>
        </w:rPr>
        <w:t xml:space="preserve">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</w:t>
      </w:r>
      <w:r w:rsidRPr="00BB5963">
        <w:rPr>
          <w:rFonts w:ascii="Arial" w:hAnsi="Arial" w:cs="Arial"/>
          <w:sz w:val="22"/>
          <w:szCs w:val="22"/>
        </w:rPr>
        <w:t xml:space="preserve">           </w:t>
      </w:r>
      <w:r w:rsidRPr="00D415FB">
        <w:rPr>
          <w:rFonts w:ascii="Arial" w:hAnsi="Arial" w:cs="Arial"/>
          <w:sz w:val="22"/>
          <w:szCs w:val="22"/>
        </w:rPr>
        <w:t xml:space="preserve">8 kwietnia 2022 r. w sprawie zmiany rozporządzenia (UE) nr 833/2014 dotyczącego środków ograniczających w związku z działaniami Rosji destabilizującymi sytuację na Ukrainie (Dz.U. L 111 z 8.4.2022), niniejszym </w:t>
      </w:r>
      <w:r w:rsidRPr="00AF2F0D">
        <w:rPr>
          <w:rFonts w:ascii="Arial" w:hAnsi="Arial" w:cs="Arial"/>
          <w:b/>
          <w:sz w:val="22"/>
          <w:szCs w:val="22"/>
        </w:rPr>
        <w:t xml:space="preserve">oświadczamy, że nie podlegamy wykluczeniu z postępowania na podstawie art. 5k tego rozporządzenia, w tym nie jesteśmy: </w:t>
      </w:r>
    </w:p>
    <w:p w:rsidR="009A49A1" w:rsidRPr="00BB5963" w:rsidRDefault="009A49A1" w:rsidP="009A49A1">
      <w:pPr>
        <w:pStyle w:val="Akapitzlist"/>
        <w:numPr>
          <w:ilvl w:val="0"/>
          <w:numId w:val="53"/>
        </w:numPr>
        <w:tabs>
          <w:tab w:val="left" w:pos="284"/>
          <w:tab w:val="left" w:pos="426"/>
          <w:tab w:val="left" w:pos="709"/>
          <w:tab w:val="left" w:pos="993"/>
        </w:tabs>
        <w:spacing w:after="0"/>
        <w:ind w:firstLine="491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obywatelem rosyjskim lub osobą fizyczną lub prawną, podmiotem lub organem </w:t>
      </w:r>
    </w:p>
    <w:p w:rsidR="009A49A1" w:rsidRPr="00BB5963" w:rsidRDefault="009A49A1" w:rsidP="009A49A1">
      <w:pPr>
        <w:pStyle w:val="Akapitzlist"/>
        <w:tabs>
          <w:tab w:val="left" w:pos="284"/>
          <w:tab w:val="left" w:pos="426"/>
          <w:tab w:val="left" w:pos="709"/>
        </w:tabs>
        <w:spacing w:after="0"/>
        <w:ind w:left="709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     z siedzibą w Rosji;</w:t>
      </w:r>
    </w:p>
    <w:p w:rsidR="009A49A1" w:rsidRPr="00D415FB" w:rsidRDefault="009A49A1" w:rsidP="009A49A1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BB5963">
        <w:rPr>
          <w:rFonts w:ascii="Arial" w:hAnsi="Arial" w:cs="Arial"/>
          <w:sz w:val="22"/>
          <w:szCs w:val="22"/>
        </w:rPr>
        <w:t xml:space="preserve">2. </w:t>
      </w:r>
      <w:r w:rsidRPr="00D415FB">
        <w:rPr>
          <w:rFonts w:ascii="Arial" w:hAnsi="Arial" w:cs="Arial"/>
          <w:sz w:val="22"/>
          <w:szCs w:val="22"/>
        </w:rPr>
        <w:t xml:space="preserve">osobą prawną, podmiotem lub organem, do których prawa własności bezpośrednio lub pośrednio w ponad 50 % należą do podmiotu, o którym mowa w pkt 1 powyżej; lub </w:t>
      </w:r>
    </w:p>
    <w:p w:rsidR="009A49A1" w:rsidRPr="00D415FB" w:rsidRDefault="009A49A1" w:rsidP="009A49A1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D415FB">
        <w:rPr>
          <w:rFonts w:ascii="Arial" w:hAnsi="Arial" w:cs="Arial"/>
          <w:sz w:val="22"/>
          <w:szCs w:val="22"/>
        </w:rPr>
        <w:t xml:space="preserve">3. osobą fizyczną lub prawną, podmiotem lub organem działającym w imieniu lub pod kierunkiem podmiotu, o którym mowa w pkt 1 lub pkt 2 powyżej, </w:t>
      </w:r>
    </w:p>
    <w:p w:rsidR="009A49A1" w:rsidRPr="00BB5963" w:rsidRDefault="009A49A1" w:rsidP="009A49A1">
      <w:pPr>
        <w:ind w:left="284"/>
        <w:jc w:val="both"/>
        <w:rPr>
          <w:rFonts w:ascii="Arial" w:hAnsi="Arial" w:cs="Arial"/>
        </w:rPr>
      </w:pPr>
      <w:r w:rsidRPr="00BB5963">
        <w:rPr>
          <w:rFonts w:ascii="Arial" w:hAnsi="Arial" w:cs="Arial"/>
          <w:sz w:val="22"/>
          <w:szCs w:val="22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9A49A1" w:rsidRDefault="009A49A1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4A63CE" w:rsidRDefault="004A63CE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E6CE8" w:rsidRDefault="004A63CE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11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55488" w:rsidRDefault="00055488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55488" w:rsidRPr="00433769" w:rsidRDefault="00055488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70F00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F70F00">
      <w:rPr>
        <w:rFonts w:ascii="Arial" w:hAnsi="Arial" w:cs="Arial"/>
        <w:i/>
        <w:sz w:val="20"/>
      </w:rPr>
      <w:t>3143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F70F00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5488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393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6AE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8A7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150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7615D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1432"/>
    <w:rsid w:val="0044236B"/>
    <w:rsid w:val="00442E86"/>
    <w:rsid w:val="0044535A"/>
    <w:rsid w:val="00445B18"/>
    <w:rsid w:val="00445CC8"/>
    <w:rsid w:val="00445E56"/>
    <w:rsid w:val="004460DB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2948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3CE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29C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ED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1DE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92B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69E3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014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489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000C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1345"/>
    <w:rsid w:val="009A236E"/>
    <w:rsid w:val="009A3106"/>
    <w:rsid w:val="009A3910"/>
    <w:rsid w:val="009A4009"/>
    <w:rsid w:val="009A48FD"/>
    <w:rsid w:val="009A49A1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082B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57C4F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2D29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084C"/>
    <w:rsid w:val="00AB175B"/>
    <w:rsid w:val="00AB297F"/>
    <w:rsid w:val="00AB2B8E"/>
    <w:rsid w:val="00AB2DC6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53F8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42C0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C6FD3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5B78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08E3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18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F00"/>
    <w:rsid w:val="00F7329C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  <w14:docId w14:val="570D02CE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6FD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6900F-51AA-4EF9-9499-0F7DF68C3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1413</Words>
  <Characters>9907</Characters>
  <Application>Microsoft Office Word</Application>
  <DocSecurity>0</DocSecurity>
  <Lines>82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25</cp:revision>
  <cp:lastPrinted>2022-10-28T10:36:00Z</cp:lastPrinted>
  <dcterms:created xsi:type="dcterms:W3CDTF">2021-05-20T08:10:00Z</dcterms:created>
  <dcterms:modified xsi:type="dcterms:W3CDTF">2023-07-19T09:15:00Z</dcterms:modified>
</cp:coreProperties>
</file>