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27547B">
        <w:rPr>
          <w:rFonts w:ascii="Arial" w:hAnsi="Arial" w:cs="Arial"/>
          <w:caps/>
        </w:rPr>
        <w:t>zaproszenia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FA2FCD">
        <w:rPr>
          <w:rFonts w:ascii="Arial" w:hAnsi="Arial" w:cs="Arial"/>
          <w:b/>
          <w:bCs/>
          <w:u w:val="single"/>
        </w:rPr>
        <w:t xml:space="preserve"> 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 xml:space="preserve">W związku z </w:t>
      </w:r>
      <w:r w:rsidR="0027547B">
        <w:rPr>
          <w:rFonts w:ascii="Arial" w:hAnsi="Arial" w:cs="Arial"/>
          <w:b w:val="0"/>
          <w:sz w:val="20"/>
          <w:szCs w:val="20"/>
        </w:rPr>
        <w:t>zaproszeniem</w:t>
      </w:r>
      <w:r w:rsidRPr="009D6037">
        <w:rPr>
          <w:rFonts w:ascii="Arial" w:hAnsi="Arial" w:cs="Arial"/>
          <w:b w:val="0"/>
          <w:sz w:val="20"/>
          <w:szCs w:val="20"/>
        </w:rPr>
        <w:t xml:space="preserve">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7547B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Wykonanie </w:t>
      </w:r>
      <w:r w:rsidR="00203256"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i</w:t>
      </w:r>
      <w:r w:rsidR="00203256" w:rsidRPr="002E5441">
        <w:rPr>
          <w:b/>
          <w:sz w:val="24"/>
          <w:szCs w:val="24"/>
        </w:rPr>
        <w:t xml:space="preserve"> </w:t>
      </w:r>
      <w:r w:rsidR="00FA2FCD" w:rsidRPr="002E5441">
        <w:rPr>
          <w:b/>
          <w:sz w:val="24"/>
          <w:szCs w:val="24"/>
        </w:rPr>
        <w:t>sprzątania i utrzymania czystości w budynku dydaktycznym Instytutu Kultury Europejskiej oraz Sali Sportowej przy ulicy Kostrzewskiego 5-7 w Gnieźnie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FA2FCD">
        <w:rPr>
          <w:rFonts w:ascii="Arial" w:hAnsi="Arial" w:cs="Arial"/>
          <w:b/>
          <w:bCs/>
          <w:u w:val="single"/>
        </w:rPr>
        <w:t>6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CA168F" w:rsidRPr="009D6037">
        <w:rPr>
          <w:rFonts w:ascii="Arial" w:hAnsi="Arial" w:cs="Arial"/>
          <w:b/>
          <w:bCs/>
          <w:u w:val="single"/>
        </w:rPr>
        <w:t>ych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CA168F" w:rsidRPr="009D6037">
        <w:rPr>
          <w:rFonts w:ascii="Arial" w:hAnsi="Arial" w:cs="Arial"/>
          <w:b/>
          <w:bCs/>
          <w:u w:val="single"/>
        </w:rPr>
        <w:t>ów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0E19F2" w:rsidRPr="009D6037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27547B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27547B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27547B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27547B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27547B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47B" w:rsidRPr="009D6037" w:rsidRDefault="0027547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47B" w:rsidRPr="009D6037" w:rsidRDefault="0027547B" w:rsidP="002754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Profesjonalne środki przeznaczone do sprzątania – zgodnie z załącznikiem A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47B" w:rsidRPr="009D6037" w:rsidRDefault="0027547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47B" w:rsidRPr="009D6037" w:rsidRDefault="0027547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27547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27547B" w:rsidP="002754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Profesjonalny środek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>
              <w:rPr>
                <w:rFonts w:ascii="Arial" w:hAnsi="Arial" w:cs="Arial"/>
              </w:rPr>
              <w:t>dezynfekcji</w:t>
            </w:r>
            <w:r w:rsidR="000E19F2" w:rsidRPr="009D6037">
              <w:rPr>
                <w:rFonts w:ascii="Arial" w:hAnsi="Arial" w:cs="Arial"/>
              </w:rPr>
              <w:t xml:space="preserve">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27547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27547B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27547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27547B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27547B">
              <w:rPr>
                <w:rFonts w:ascii="Arial" w:hAnsi="Arial" w:cs="Arial"/>
              </w:rPr>
              <w:t xml:space="preserve"> i urządzeń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27547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9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27547B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27547B" w:rsidRPr="0027547B" w:rsidRDefault="005A58F5" w:rsidP="004F40F0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27547B">
        <w:rPr>
          <w:rFonts w:ascii="Arial" w:hAnsi="Arial" w:cs="Arial"/>
        </w:rPr>
        <w:t xml:space="preserve">Oświadczamy, że akceptujemy termin realizacji zamówienia </w:t>
      </w:r>
    </w:p>
    <w:p w:rsidR="005A58F5" w:rsidRPr="0027547B" w:rsidRDefault="005A58F5" w:rsidP="004F40F0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27547B">
        <w:rPr>
          <w:rFonts w:ascii="Arial" w:hAnsi="Arial" w:cs="Arial"/>
        </w:rPr>
        <w:t xml:space="preserve">Oświadczamy, że czujemy się związani ofertą przez okres </w:t>
      </w:r>
      <w:r w:rsidR="0027547B">
        <w:rPr>
          <w:rFonts w:ascii="Arial" w:hAnsi="Arial" w:cs="Arial"/>
          <w:b/>
          <w:bCs/>
        </w:rPr>
        <w:t>30</w:t>
      </w:r>
      <w:r w:rsidRPr="0027547B">
        <w:rPr>
          <w:rFonts w:ascii="Arial" w:hAnsi="Arial" w:cs="Arial"/>
          <w:b/>
          <w:bCs/>
        </w:rPr>
        <w:t xml:space="preserve"> dni</w:t>
      </w:r>
      <w:r w:rsidRPr="0027547B">
        <w:rPr>
          <w:rFonts w:ascii="Arial" w:hAnsi="Arial" w:cs="Arial"/>
        </w:rPr>
        <w:t xml:space="preserve"> od daty upływu terminu składania ofert</w:t>
      </w:r>
      <w:r w:rsidRPr="0027547B">
        <w:rPr>
          <w:rFonts w:ascii="Arial" w:hAnsi="Arial" w:cs="Arial"/>
          <w:b/>
          <w:bCs/>
        </w:rPr>
        <w:t>.</w:t>
      </w:r>
    </w:p>
    <w:p w:rsidR="00E463A7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8B255D" w:rsidRPr="009D6037" w:rsidRDefault="008B255D" w:rsidP="0027547B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ind w:left="426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27547B">
      <w:rPr>
        <w:rFonts w:ascii="Times New Roman" w:hAnsi="Times New Roman" w:cs="Times New Roman"/>
        <w:b w:val="0"/>
        <w:sz w:val="22"/>
        <w:szCs w:val="22"/>
      </w:rPr>
      <w:t>1467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27547B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7547B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D71F7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ACCCE-9897-4963-B083-97FE5E472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480</Words>
  <Characters>2880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2023-05-24T08:19:00Z</cp:lastPrinted>
  <dcterms:created xsi:type="dcterms:W3CDTF">2023-05-24T08:19:00Z</dcterms:created>
  <dcterms:modified xsi:type="dcterms:W3CDTF">2023-08-24T06:25:00Z</dcterms:modified>
</cp:coreProperties>
</file>