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8E30F4" w:rsidRPr="00014286" w:rsidRDefault="008E30F4" w:rsidP="00114530">
      <w:pPr>
        <w:jc w:val="right"/>
        <w:rPr>
          <w:rFonts w:ascii="Arial" w:hAnsi="Arial" w:cs="Arial"/>
        </w:rPr>
      </w:pPr>
      <w:r w:rsidRPr="00014286">
        <w:rPr>
          <w:rFonts w:ascii="Arial" w:hAnsi="Arial" w:cs="Arial"/>
        </w:rPr>
        <w:t xml:space="preserve">Załącznik nr 2 do </w:t>
      </w:r>
      <w:r w:rsidR="00287E9B">
        <w:rPr>
          <w:rFonts w:ascii="Arial" w:hAnsi="Arial" w:cs="Arial"/>
          <w:caps/>
        </w:rPr>
        <w:t>Zaproszenia</w:t>
      </w:r>
    </w:p>
    <w:p w:rsidR="008E30F4" w:rsidRPr="00014286" w:rsidRDefault="008E30F4" w:rsidP="008E30F4">
      <w:pPr>
        <w:pStyle w:val="Nagwek2"/>
        <w:jc w:val="center"/>
        <w:rPr>
          <w:rFonts w:cs="Arial"/>
          <w:bCs/>
          <w:i w:val="0"/>
          <w:spacing w:val="80"/>
          <w:sz w:val="20"/>
        </w:rPr>
      </w:pPr>
      <w:r w:rsidRPr="00014286">
        <w:rPr>
          <w:rFonts w:cs="Arial"/>
          <w:bCs/>
          <w:i w:val="0"/>
          <w:spacing w:val="80"/>
          <w:sz w:val="20"/>
        </w:rPr>
        <w:t>FORMULARZ CENOWY</w:t>
      </w:r>
      <w:r w:rsidR="00186214" w:rsidRPr="00014286">
        <w:rPr>
          <w:rFonts w:cs="Arial"/>
          <w:bCs/>
          <w:i w:val="0"/>
          <w:spacing w:val="80"/>
          <w:sz w:val="20"/>
        </w:rPr>
        <w:t xml:space="preserve">- </w:t>
      </w:r>
    </w:p>
    <w:p w:rsidR="00B30E59" w:rsidRPr="00014286" w:rsidRDefault="008E30F4" w:rsidP="00235D89">
      <w:pPr>
        <w:pStyle w:val="Tekstpodstawowywcity"/>
        <w:spacing w:after="0"/>
        <w:ind w:left="0"/>
        <w:rPr>
          <w:rFonts w:ascii="Arial" w:hAnsi="Arial" w:cs="Arial"/>
        </w:rPr>
      </w:pPr>
      <w:r w:rsidRPr="00014286">
        <w:rPr>
          <w:rFonts w:ascii="Arial" w:hAnsi="Arial" w:cs="Arial"/>
        </w:rPr>
        <w:t>Składając w imieniu:........................................................................................................................................ ofertę na</w:t>
      </w:r>
      <w:r w:rsidR="00014286">
        <w:rPr>
          <w:rFonts w:ascii="Arial" w:hAnsi="Arial" w:cs="Arial"/>
        </w:rPr>
        <w:t xml:space="preserve"> </w:t>
      </w:r>
      <w:r w:rsidR="00235D89" w:rsidRPr="002E5441">
        <w:rPr>
          <w:b/>
          <w:sz w:val="24"/>
          <w:szCs w:val="24"/>
        </w:rPr>
        <w:t>usług</w:t>
      </w:r>
      <w:r w:rsidR="00235D89">
        <w:rPr>
          <w:b/>
          <w:sz w:val="24"/>
          <w:szCs w:val="24"/>
        </w:rPr>
        <w:t>ę</w:t>
      </w:r>
      <w:r w:rsidR="00235D89" w:rsidRPr="002E5441">
        <w:rPr>
          <w:b/>
          <w:sz w:val="24"/>
          <w:szCs w:val="24"/>
        </w:rPr>
        <w:t xml:space="preserve"> sprzątania i utrzymania czystości w budynku dydaktycznym Instytutu Kultury Europejskiej oraz Sali Sportowej przy ulicy Kostrzewskiego 5-7 w Gnieźnie  </w:t>
      </w:r>
      <w:r w:rsidR="00F1276C" w:rsidRPr="00014286">
        <w:rPr>
          <w:rFonts w:ascii="Arial" w:hAnsi="Arial" w:cs="Arial"/>
          <w:b/>
        </w:rPr>
        <w:t>,</w:t>
      </w:r>
      <w:r w:rsidR="00F1276C" w:rsidRPr="00014286">
        <w:rPr>
          <w:rFonts w:ascii="Arial" w:hAnsi="Arial" w:cs="Arial"/>
        </w:rPr>
        <w:t xml:space="preserve"> </w:t>
      </w:r>
      <w:r w:rsidRPr="00014286">
        <w:rPr>
          <w:rFonts w:ascii="Arial" w:hAnsi="Arial" w:cs="Arial"/>
        </w:rPr>
        <w:t>oferujemy realizację zamówienia zgodnie z wymaganiam</w:t>
      </w:r>
      <w:r w:rsidR="00DB0891" w:rsidRPr="00014286">
        <w:rPr>
          <w:rFonts w:ascii="Arial" w:hAnsi="Arial" w:cs="Arial"/>
        </w:rPr>
        <w:t xml:space="preserve">i Zamawiającego określonymi w </w:t>
      </w:r>
      <w:r w:rsidR="00287E9B">
        <w:rPr>
          <w:rFonts w:ascii="Arial" w:hAnsi="Arial" w:cs="Arial"/>
        </w:rPr>
        <w:t>załączniku A</w:t>
      </w:r>
      <w:r w:rsidRPr="00014286">
        <w:rPr>
          <w:rFonts w:ascii="Arial" w:hAnsi="Arial" w:cs="Arial"/>
        </w:rPr>
        <w:t xml:space="preserve">: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1560"/>
        <w:gridCol w:w="1417"/>
        <w:gridCol w:w="1276"/>
        <w:gridCol w:w="1417"/>
        <w:gridCol w:w="1560"/>
      </w:tblGrid>
      <w:tr w:rsidR="008E30F4" w:rsidRPr="00014286" w:rsidTr="00CC2CAD">
        <w:trPr>
          <w:trHeight w:val="1178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Okres wykonywania usługi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010AE9">
            <w:pPr>
              <w:pStyle w:val="Nagwek8"/>
              <w:tabs>
                <w:tab w:val="left" w:pos="708"/>
              </w:tabs>
              <w:spacing w:before="0" w:after="0"/>
              <w:jc w:val="center"/>
              <w:rPr>
                <w:rFonts w:ascii="Arial" w:hAnsi="Arial" w:cs="Arial"/>
                <w:b/>
                <w:i w:val="0"/>
                <w:sz w:val="20"/>
                <w:szCs w:val="20"/>
              </w:rPr>
            </w:pP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Stawka netto za 1 m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  <w:vertAlign w:val="superscript"/>
              </w:rPr>
              <w:t>2</w:t>
            </w:r>
            <w:r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/miesiąc sprzątania pomieszczeń wewnątrz obiekt</w:t>
            </w:r>
            <w:r w:rsidR="00010AE9" w:rsidRPr="00014286">
              <w:rPr>
                <w:rFonts w:ascii="Arial" w:hAnsi="Arial" w:cs="Arial"/>
                <w:b/>
                <w:i w:val="0"/>
                <w:sz w:val="20"/>
                <w:szCs w:val="20"/>
              </w:rPr>
              <w:t>u</w:t>
            </w:r>
          </w:p>
        </w:tc>
        <w:tc>
          <w:tcPr>
            <w:tcW w:w="1417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Powierzchnia w m</w:t>
            </w:r>
            <w:r w:rsidRPr="00D2446E">
              <w:rPr>
                <w:rFonts w:ascii="Arial" w:hAnsi="Arial" w:cs="Arial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vAlign w:val="center"/>
          </w:tcPr>
          <w:p w:rsidR="008E30F4" w:rsidRPr="00D2446E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2446E">
              <w:rPr>
                <w:rFonts w:ascii="Arial" w:hAnsi="Arial" w:cs="Arial"/>
                <w:b/>
                <w:sz w:val="18"/>
                <w:szCs w:val="18"/>
              </w:rPr>
              <w:t>Wartość miesięczna netto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Okres zamówienia               w miesiącach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netto</w:t>
            </w:r>
          </w:p>
        </w:tc>
      </w:tr>
      <w:tr w:rsidR="008E30F4" w:rsidRPr="00014286" w:rsidTr="00CC2CAD">
        <w:trPr>
          <w:trHeight w:hRule="exact" w:val="227"/>
        </w:trPr>
        <w:tc>
          <w:tcPr>
            <w:tcW w:w="2268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4 (2x3)</w:t>
            </w:r>
          </w:p>
        </w:tc>
        <w:tc>
          <w:tcPr>
            <w:tcW w:w="1417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6 (4x5)</w:t>
            </w:r>
          </w:p>
        </w:tc>
      </w:tr>
      <w:tr w:rsidR="008E30F4" w:rsidRPr="00014286" w:rsidTr="00CC2CAD">
        <w:trPr>
          <w:trHeight w:val="1081"/>
        </w:trPr>
        <w:tc>
          <w:tcPr>
            <w:tcW w:w="2268" w:type="dxa"/>
            <w:vAlign w:val="center"/>
          </w:tcPr>
          <w:p w:rsidR="0031084C" w:rsidRPr="00014286" w:rsidRDefault="008E30F4" w:rsidP="00287E9B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Utrzymanie czystości</w:t>
            </w:r>
            <w:r w:rsidR="00235D89">
              <w:rPr>
                <w:rFonts w:ascii="Arial" w:hAnsi="Arial" w:cs="Arial"/>
                <w:b/>
              </w:rPr>
              <w:t xml:space="preserve"> w budynku dydaktycznym </w:t>
            </w:r>
            <w:r w:rsidR="00114530">
              <w:rPr>
                <w:rFonts w:ascii="Arial" w:hAnsi="Arial" w:cs="Arial"/>
                <w:b/>
              </w:rPr>
              <w:t xml:space="preserve">(codziennie) </w:t>
            </w:r>
            <w:r w:rsidRPr="00014286">
              <w:rPr>
                <w:rFonts w:ascii="Arial" w:hAnsi="Arial" w:cs="Arial"/>
                <w:b/>
              </w:rPr>
              <w:t xml:space="preserve">                   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235D89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3.872,00</w:t>
            </w:r>
          </w:p>
        </w:tc>
        <w:tc>
          <w:tcPr>
            <w:tcW w:w="1276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8E30F4" w:rsidRPr="00014286" w:rsidRDefault="00287E9B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60" w:type="dxa"/>
            <w:vAlign w:val="center"/>
          </w:tcPr>
          <w:p w:rsidR="008E30F4" w:rsidRPr="00014286" w:rsidRDefault="008E30F4" w:rsidP="00531B73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CC2CAD" w:rsidRPr="00014286" w:rsidTr="00CC2CAD">
        <w:trPr>
          <w:trHeight w:val="1210"/>
        </w:trPr>
        <w:tc>
          <w:tcPr>
            <w:tcW w:w="2268" w:type="dxa"/>
            <w:vAlign w:val="center"/>
          </w:tcPr>
          <w:p w:rsidR="00CC2CAD" w:rsidRPr="00C05E7B" w:rsidRDefault="00CC2CAD" w:rsidP="00287E9B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  <w:r w:rsidRPr="00C05E7B">
              <w:rPr>
                <w:rFonts w:ascii="Arial" w:hAnsi="Arial" w:cs="Arial"/>
                <w:b/>
              </w:rPr>
              <w:t xml:space="preserve">Utrzymanie czystości </w:t>
            </w:r>
            <w:r w:rsidR="00235D89">
              <w:rPr>
                <w:rFonts w:ascii="Arial" w:hAnsi="Arial" w:cs="Arial"/>
                <w:b/>
              </w:rPr>
              <w:t xml:space="preserve"> w Sali sportowej </w:t>
            </w:r>
            <w:r w:rsidRPr="00C05E7B">
              <w:rPr>
                <w:rFonts w:ascii="Arial" w:hAnsi="Arial" w:cs="Arial"/>
                <w:b/>
              </w:rPr>
              <w:t>(</w:t>
            </w:r>
            <w:r w:rsidR="002F417E">
              <w:rPr>
                <w:rFonts w:ascii="Arial" w:hAnsi="Arial" w:cs="Arial"/>
                <w:b/>
              </w:rPr>
              <w:t>6 dni</w:t>
            </w:r>
            <w:r w:rsidRPr="00C05E7B">
              <w:rPr>
                <w:rFonts w:ascii="Arial" w:hAnsi="Arial" w:cs="Arial"/>
                <w:b/>
              </w:rPr>
              <w:t xml:space="preserve"> w tygodniu</w:t>
            </w:r>
            <w:r w:rsidR="002F417E">
              <w:rPr>
                <w:rFonts w:ascii="Arial" w:hAnsi="Arial" w:cs="Arial"/>
                <w:b/>
              </w:rPr>
              <w:t xml:space="preserve"> od poniedziałku do soboty) </w:t>
            </w:r>
            <w:r w:rsidRPr="00C05E7B">
              <w:rPr>
                <w:rFonts w:ascii="Arial" w:hAnsi="Arial" w:cs="Arial"/>
                <w:b/>
              </w:rPr>
              <w:t xml:space="preserve">  </w:t>
            </w:r>
          </w:p>
        </w:tc>
        <w:tc>
          <w:tcPr>
            <w:tcW w:w="1560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F417E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1.082</w:t>
            </w:r>
          </w:p>
        </w:tc>
        <w:tc>
          <w:tcPr>
            <w:tcW w:w="1276" w:type="dxa"/>
            <w:vAlign w:val="center"/>
          </w:tcPr>
          <w:p w:rsidR="00CC2CAD" w:rsidRPr="00014286" w:rsidRDefault="00CC2CAD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417" w:type="dxa"/>
            <w:vAlign w:val="center"/>
          </w:tcPr>
          <w:p w:rsidR="00CC2CAD" w:rsidRPr="00014286" w:rsidRDefault="00287E9B" w:rsidP="00CC2CAD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1560" w:type="dxa"/>
            <w:vAlign w:val="center"/>
          </w:tcPr>
          <w:p w:rsidR="00CC2CAD" w:rsidRPr="00C05E7B" w:rsidRDefault="00CC2CAD" w:rsidP="00CC2CAD">
            <w:pPr>
              <w:pStyle w:val="Tekstpodstawowy"/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8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bookmarkStart w:id="0" w:name="_GoBack"/>
            <w:bookmarkEnd w:id="0"/>
            <w:r w:rsidRPr="00014286">
              <w:rPr>
                <w:rFonts w:ascii="Arial" w:hAnsi="Arial" w:cs="Arial"/>
                <w:b/>
              </w:rPr>
              <w:t>RAZEM NETTO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52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lastRenderedPageBreak/>
              <w:t>PODATEK VAT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  <w:tr w:rsidR="00014286" w:rsidRPr="00014286" w:rsidTr="00CC2CAD">
        <w:trPr>
          <w:trHeight w:val="546"/>
        </w:trPr>
        <w:tc>
          <w:tcPr>
            <w:tcW w:w="793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014286">
              <w:rPr>
                <w:rFonts w:ascii="Arial" w:hAnsi="Arial" w:cs="Arial"/>
                <w:b/>
              </w:rPr>
              <w:t>WARTOŚĆ BRUTTO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/>
            <w:vAlign w:val="center"/>
          </w:tcPr>
          <w:p w:rsidR="00014286" w:rsidRPr="00014286" w:rsidRDefault="00014286" w:rsidP="0001428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E5A88" w:rsidRPr="00014286" w:rsidRDefault="008E30F4" w:rsidP="00551DF5">
      <w:pPr>
        <w:jc w:val="both"/>
        <w:rPr>
          <w:rFonts w:ascii="Arial" w:hAnsi="Arial" w:cs="Arial"/>
        </w:rPr>
      </w:pPr>
      <w:r w:rsidRPr="00014286">
        <w:rPr>
          <w:rFonts w:ascii="Arial" w:hAnsi="Arial" w:cs="Arial"/>
        </w:rPr>
        <w:t>W cenę sprzątania 1m</w:t>
      </w:r>
      <w:r w:rsidRPr="00014286">
        <w:rPr>
          <w:rFonts w:ascii="Arial" w:hAnsi="Arial" w:cs="Arial"/>
          <w:vertAlign w:val="superscript"/>
        </w:rPr>
        <w:t>2</w:t>
      </w:r>
      <w:r w:rsidRPr="00014286">
        <w:rPr>
          <w:rFonts w:ascii="Arial" w:hAnsi="Arial" w:cs="Arial"/>
        </w:rPr>
        <w:t xml:space="preserve">/miesiąc wkalkulowano wszystkie koszty związane z realizacją przedmiotu zamówienia określonego w załączniku </w:t>
      </w:r>
      <w:r w:rsidR="00551DF5">
        <w:rPr>
          <w:rFonts w:ascii="Arial" w:hAnsi="Arial" w:cs="Arial"/>
        </w:rPr>
        <w:t>B</w:t>
      </w:r>
      <w:r w:rsidRPr="00014286">
        <w:rPr>
          <w:rFonts w:ascii="Arial" w:hAnsi="Arial" w:cs="Arial"/>
        </w:rPr>
        <w:t xml:space="preserve"> do </w:t>
      </w:r>
      <w:r w:rsidR="00DB0891" w:rsidRPr="00014286">
        <w:rPr>
          <w:rFonts w:ascii="Arial" w:hAnsi="Arial" w:cs="Arial"/>
          <w:caps/>
        </w:rPr>
        <w:t>s</w:t>
      </w:r>
      <w:r w:rsidRPr="00014286">
        <w:rPr>
          <w:rFonts w:ascii="Arial" w:hAnsi="Arial" w:cs="Arial"/>
          <w:caps/>
        </w:rPr>
        <w:t>wz</w:t>
      </w:r>
      <w:r w:rsidRPr="00014286">
        <w:rPr>
          <w:rFonts w:ascii="Arial" w:hAnsi="Arial" w:cs="Arial"/>
        </w:rPr>
        <w:t>.</w:t>
      </w:r>
    </w:p>
    <w:sectPr w:rsidR="000E5A88" w:rsidRPr="00014286" w:rsidSect="00AB05EA">
      <w:headerReference w:type="default" r:id="rId7"/>
      <w:footnotePr>
        <w:pos w:val="beneathText"/>
      </w:footnotePr>
      <w:pgSz w:w="11905" w:h="16837"/>
      <w:pgMar w:top="1525" w:right="1132" w:bottom="1418" w:left="1264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4D13" w:rsidRDefault="00FA4D13">
      <w:r>
        <w:separator/>
      </w:r>
    </w:p>
  </w:endnote>
  <w:endnote w:type="continuationSeparator" w:id="0">
    <w:p w:rsidR="00FA4D13" w:rsidRDefault="00FA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4D13" w:rsidRDefault="00FA4D13">
      <w:r>
        <w:separator/>
      </w:r>
    </w:p>
  </w:footnote>
  <w:footnote w:type="continuationSeparator" w:id="0">
    <w:p w:rsidR="00FA4D13" w:rsidRDefault="00FA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8F7" w:rsidRPr="001818AE" w:rsidRDefault="002A68F7" w:rsidP="00606509">
    <w:pPr>
      <w:pStyle w:val="Tytu"/>
      <w:jc w:val="left"/>
      <w:rPr>
        <w:rFonts w:ascii="Arial" w:hAnsi="Arial" w:cs="Arial"/>
        <w:b w:val="0"/>
        <w:sz w:val="22"/>
        <w:szCs w:val="22"/>
      </w:rPr>
    </w:pPr>
    <w:r w:rsidRPr="001818AE">
      <w:rPr>
        <w:rFonts w:ascii="Arial" w:hAnsi="Arial" w:cs="Arial"/>
        <w:b w:val="0"/>
        <w:sz w:val="22"/>
        <w:szCs w:val="22"/>
      </w:rPr>
      <w:t>oznaczenie sprawy:  ZP</w:t>
    </w:r>
    <w:r w:rsidR="00014286">
      <w:rPr>
        <w:rFonts w:ascii="Arial" w:hAnsi="Arial" w:cs="Arial"/>
        <w:b w:val="0"/>
        <w:sz w:val="22"/>
        <w:szCs w:val="22"/>
      </w:rPr>
      <w:t>/</w:t>
    </w:r>
    <w:r w:rsidR="00287E9B">
      <w:rPr>
        <w:rFonts w:ascii="Arial" w:hAnsi="Arial" w:cs="Arial"/>
        <w:b w:val="0"/>
        <w:sz w:val="22"/>
        <w:szCs w:val="22"/>
      </w:rPr>
      <w:t>1467</w:t>
    </w:r>
    <w:r w:rsidR="00645200">
      <w:rPr>
        <w:rFonts w:ascii="Arial" w:hAnsi="Arial" w:cs="Arial"/>
        <w:b w:val="0"/>
        <w:sz w:val="22"/>
        <w:szCs w:val="22"/>
      </w:rPr>
      <w:t>/U/2</w:t>
    </w:r>
    <w:r w:rsidR="00C86C72">
      <w:rPr>
        <w:rFonts w:ascii="Arial" w:hAnsi="Arial" w:cs="Arial"/>
        <w:b w:val="0"/>
        <w:sz w:val="22"/>
        <w:szCs w:val="22"/>
      </w:rPr>
      <w:t>3</w:t>
    </w:r>
  </w:p>
  <w:p w:rsidR="002A68F7" w:rsidRDefault="002A68F7" w:rsidP="00001A35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  <w:r>
      <w:rPr>
        <w:rFonts w:eastAsia="Times New Roman" w:cs="Times New Roman"/>
        <w:sz w:val="20"/>
        <w:szCs w:val="20"/>
      </w:rPr>
      <w:t xml:space="preserve">Strona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PAGE </w:instrText>
    </w:r>
    <w:r>
      <w:rPr>
        <w:rFonts w:eastAsia="Times New Roman" w:cs="Times New Roman"/>
        <w:sz w:val="20"/>
        <w:szCs w:val="20"/>
      </w:rPr>
      <w:fldChar w:fldCharType="separate"/>
    </w:r>
    <w:r w:rsidR="00287E9B">
      <w:rPr>
        <w:rFonts w:eastAsia="Times New Roman" w:cs="Times New Roman"/>
        <w:noProof/>
        <w:sz w:val="20"/>
        <w:szCs w:val="20"/>
      </w:rPr>
      <w:t>1</w:t>
    </w:r>
    <w:r>
      <w:rPr>
        <w:rFonts w:eastAsia="Times New Roman" w:cs="Times New Roman"/>
        <w:sz w:val="20"/>
        <w:szCs w:val="20"/>
      </w:rPr>
      <w:fldChar w:fldCharType="end"/>
    </w:r>
    <w:r>
      <w:rPr>
        <w:rFonts w:eastAsia="Times New Roman" w:cs="Times New Roman"/>
        <w:sz w:val="20"/>
        <w:szCs w:val="20"/>
      </w:rPr>
      <w:t xml:space="preserve"> z </w:t>
    </w:r>
    <w:r>
      <w:rPr>
        <w:rFonts w:eastAsia="Times New Roman" w:cs="Times New Roman"/>
        <w:sz w:val="20"/>
        <w:szCs w:val="20"/>
      </w:rPr>
      <w:fldChar w:fldCharType="begin"/>
    </w:r>
    <w:r>
      <w:rPr>
        <w:rFonts w:eastAsia="Times New Roman" w:cs="Times New Roman"/>
        <w:sz w:val="20"/>
        <w:szCs w:val="20"/>
      </w:rPr>
      <w:instrText xml:space="preserve"> NUMPAGE \*Arabic </w:instrText>
    </w:r>
    <w:r>
      <w:rPr>
        <w:rFonts w:eastAsia="Times New Roman" w:cs="Times New Roman"/>
        <w:sz w:val="20"/>
        <w:szCs w:val="20"/>
      </w:rPr>
      <w:fldChar w:fldCharType="separate"/>
    </w:r>
    <w:r w:rsidR="00CC2CAD">
      <w:rPr>
        <w:rFonts w:eastAsia="Times New Roman" w:cs="Times New Roman"/>
        <w:noProof/>
        <w:sz w:val="20"/>
        <w:szCs w:val="20"/>
      </w:rPr>
      <w:t>2</w:t>
    </w:r>
    <w:r>
      <w:rPr>
        <w:rFonts w:eastAsia="Times New Roman" w:cs="Times New Roman"/>
        <w:sz w:val="20"/>
        <w:szCs w:val="20"/>
      </w:rPr>
      <w:fldChar w:fldCharType="end"/>
    </w:r>
  </w:p>
  <w:p w:rsidR="002A68F7" w:rsidRDefault="002A68F7" w:rsidP="00C7159A">
    <w:pPr>
      <w:pStyle w:val="Nagwek10"/>
      <w:spacing w:before="0" w:after="0"/>
      <w:jc w:val="center"/>
      <w:rPr>
        <w:rFonts w:eastAsia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21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3"/>
    <w:multiLevelType w:val="multilevel"/>
    <w:tmpl w:val="14A8F52A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upperLetter"/>
      <w:lvlText w:val="%1"/>
      <w:lvlJc w:val="left"/>
      <w:pPr>
        <w:tabs>
          <w:tab w:val="num" w:pos="397"/>
        </w:tabs>
        <w:ind w:left="397" w:hanging="397"/>
      </w:pPr>
    </w:lvl>
  </w:abstractNum>
  <w:abstractNum w:abstractNumId="5" w15:restartNumberingAfterBreak="0">
    <w:nsid w:val="00000006"/>
    <w:multiLevelType w:val="multilevel"/>
    <w:tmpl w:val="3404EB74"/>
    <w:name w:val="WW8Num6"/>
    <w:lvl w:ilvl="0">
      <w:start w:val="4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upperRoman"/>
      <w:pStyle w:val="pkt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8" w15:restartNumberingAfterBreak="0">
    <w:nsid w:val="00000009"/>
    <w:multiLevelType w:val="multilevel"/>
    <w:tmpl w:val="0000000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9" w15:restartNumberingAfterBreak="0">
    <w:nsid w:val="069D5A5F"/>
    <w:multiLevelType w:val="hybridMultilevel"/>
    <w:tmpl w:val="7B2E27E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8815EAC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1" w15:restartNumberingAfterBreak="0">
    <w:nsid w:val="10291C69"/>
    <w:multiLevelType w:val="multilevel"/>
    <w:tmpl w:val="49CA18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CB034F2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3" w15:restartNumberingAfterBreak="0">
    <w:nsid w:val="20E65A16"/>
    <w:multiLevelType w:val="multilevel"/>
    <w:tmpl w:val="00000007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4" w15:restartNumberingAfterBreak="0">
    <w:nsid w:val="22705FDF"/>
    <w:multiLevelType w:val="hybridMultilevel"/>
    <w:tmpl w:val="D758F530"/>
    <w:lvl w:ilvl="0" w:tplc="E10C371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4BC00AD"/>
    <w:multiLevelType w:val="multilevel"/>
    <w:tmpl w:val="00000003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16" w15:restartNumberingAfterBreak="0">
    <w:nsid w:val="27DD0847"/>
    <w:multiLevelType w:val="hybridMultilevel"/>
    <w:tmpl w:val="8D30D46E"/>
    <w:name w:val="WW8Num122"/>
    <w:lvl w:ilvl="0" w:tplc="14DA2C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89806B7"/>
    <w:multiLevelType w:val="multilevel"/>
    <w:tmpl w:val="00000001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18" w15:restartNumberingAfterBreak="0">
    <w:nsid w:val="2C2659BD"/>
    <w:multiLevelType w:val="hybridMultilevel"/>
    <w:tmpl w:val="E2E631C6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D87925"/>
    <w:multiLevelType w:val="hybridMultilevel"/>
    <w:tmpl w:val="9798183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F8564C"/>
    <w:multiLevelType w:val="hybridMultilevel"/>
    <w:tmpl w:val="C688DB22"/>
    <w:name w:val="WW8Num2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5505F92"/>
    <w:multiLevelType w:val="hybridMultilevel"/>
    <w:tmpl w:val="4C2CA434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8664497"/>
    <w:multiLevelType w:val="hybridMultilevel"/>
    <w:tmpl w:val="0C567C8E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36A5FA2"/>
    <w:multiLevelType w:val="hybridMultilevel"/>
    <w:tmpl w:val="0468583A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7120ED3"/>
    <w:multiLevelType w:val="hybridMultilevel"/>
    <w:tmpl w:val="48624E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B34B3F"/>
    <w:multiLevelType w:val="hybridMultilevel"/>
    <w:tmpl w:val="E1D672E8"/>
    <w:name w:val="WW8Num22"/>
    <w:lvl w:ilvl="0" w:tplc="00000003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C40893"/>
    <w:multiLevelType w:val="hybridMultilevel"/>
    <w:tmpl w:val="87542332"/>
    <w:lvl w:ilvl="0" w:tplc="B4885C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0151A41"/>
    <w:multiLevelType w:val="multilevel"/>
    <w:tmpl w:val="00000004"/>
    <w:name w:val="WW8Num32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lowerLetter"/>
      <w:lvlText w:val="%9)"/>
      <w:lvlJc w:val="left"/>
      <w:pPr>
        <w:tabs>
          <w:tab w:val="num" w:pos="1361"/>
        </w:tabs>
        <w:ind w:left="1361" w:hanging="510"/>
      </w:pPr>
    </w:lvl>
  </w:abstractNum>
  <w:abstractNum w:abstractNumId="28" w15:restartNumberingAfterBreak="0">
    <w:nsid w:val="70E252AE"/>
    <w:multiLevelType w:val="hybridMultilevel"/>
    <w:tmpl w:val="BD0E3F96"/>
    <w:lvl w:ilvl="0" w:tplc="DA22C9DE">
      <w:start w:val="4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9" w15:restartNumberingAfterBreak="0">
    <w:nsid w:val="751459B8"/>
    <w:multiLevelType w:val="hybridMultilevel"/>
    <w:tmpl w:val="49CA1822"/>
    <w:name w:val="WW8Num12"/>
    <w:lvl w:ilvl="0" w:tplc="2F9858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963212B"/>
    <w:multiLevelType w:val="multilevel"/>
    <w:tmpl w:val="0000000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1" w15:restartNumberingAfterBreak="0">
    <w:nsid w:val="7C034DF2"/>
    <w:multiLevelType w:val="hybridMultilevel"/>
    <w:tmpl w:val="0FCA2C62"/>
    <w:lvl w:ilvl="0" w:tplc="E73204A6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E1D7989"/>
    <w:multiLevelType w:val="hybridMultilevel"/>
    <w:tmpl w:val="1BE234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26"/>
  </w:num>
  <w:num w:numId="12">
    <w:abstractNumId w:val="4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6"/>
    <w:lvlOverride w:ilvl="0">
      <w:startOverride w:val="1"/>
    </w:lvlOverride>
  </w:num>
  <w:num w:numId="15">
    <w:abstractNumId w:val="2"/>
    <w:lvlOverride w:ilvl="0">
      <w:startOverride w:val="1"/>
    </w:lvlOverride>
  </w:num>
  <w:num w:numId="16">
    <w:abstractNumId w:val="1"/>
    <w:lvlOverride w:ilvl="0">
      <w:startOverride w:val="1"/>
    </w:lvlOverride>
  </w:num>
  <w:num w:numId="17">
    <w:abstractNumId w:val="5"/>
    <w:lvlOverride w:ilvl="0">
      <w:startOverride w:val="1"/>
    </w:lvlOverride>
  </w:num>
  <w:num w:numId="18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>
      <w:startOverride w:val="1"/>
    </w:lvlOverride>
  </w:num>
  <w:num w:numId="20">
    <w:abstractNumId w:val="31"/>
  </w:num>
  <w:num w:numId="21">
    <w:abstractNumId w:val="17"/>
  </w:num>
  <w:num w:numId="22">
    <w:abstractNumId w:val="21"/>
  </w:num>
  <w:num w:numId="23">
    <w:abstractNumId w:val="13"/>
  </w:num>
  <w:num w:numId="24">
    <w:abstractNumId w:val="22"/>
  </w:num>
  <w:num w:numId="25">
    <w:abstractNumId w:val="10"/>
  </w:num>
  <w:num w:numId="26">
    <w:abstractNumId w:val="19"/>
  </w:num>
  <w:num w:numId="27">
    <w:abstractNumId w:val="23"/>
  </w:num>
  <w:num w:numId="28">
    <w:abstractNumId w:val="30"/>
  </w:num>
  <w:num w:numId="29">
    <w:abstractNumId w:val="18"/>
  </w:num>
  <w:num w:numId="30">
    <w:abstractNumId w:val="24"/>
  </w:num>
  <w:num w:numId="31">
    <w:abstractNumId w:val="12"/>
  </w:num>
  <w:num w:numId="32">
    <w:abstractNumId w:val="29"/>
  </w:num>
  <w:num w:numId="33">
    <w:abstractNumId w:val="11"/>
  </w:num>
  <w:num w:numId="34">
    <w:abstractNumId w:val="16"/>
  </w:num>
  <w:num w:numId="3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</w:num>
  <w:num w:numId="37">
    <w:abstractNumId w:val="25"/>
  </w:num>
  <w:num w:numId="38">
    <w:abstractNumId w:val="27"/>
  </w:num>
  <w:num w:numId="39">
    <w:abstractNumId w:val="20"/>
  </w:num>
  <w:num w:numId="40">
    <w:abstractNumId w:val="15"/>
  </w:num>
  <w:num w:numId="41">
    <w:abstractNumId w:val="32"/>
  </w:num>
  <w:num w:numId="4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C07"/>
    <w:rsid w:val="00001A35"/>
    <w:rsid w:val="000048E3"/>
    <w:rsid w:val="00005406"/>
    <w:rsid w:val="00006E8D"/>
    <w:rsid w:val="00007297"/>
    <w:rsid w:val="00010AE9"/>
    <w:rsid w:val="00014286"/>
    <w:rsid w:val="00022DDB"/>
    <w:rsid w:val="00025D44"/>
    <w:rsid w:val="00034A76"/>
    <w:rsid w:val="00036BA3"/>
    <w:rsid w:val="000376D1"/>
    <w:rsid w:val="000439DA"/>
    <w:rsid w:val="00050DCC"/>
    <w:rsid w:val="00052CA8"/>
    <w:rsid w:val="00060EFB"/>
    <w:rsid w:val="00073010"/>
    <w:rsid w:val="0008202E"/>
    <w:rsid w:val="00085A5F"/>
    <w:rsid w:val="0009674B"/>
    <w:rsid w:val="000A6D07"/>
    <w:rsid w:val="000C6D74"/>
    <w:rsid w:val="000D465A"/>
    <w:rsid w:val="000D6806"/>
    <w:rsid w:val="000E5A88"/>
    <w:rsid w:val="000E7C3F"/>
    <w:rsid w:val="000F199E"/>
    <w:rsid w:val="000F62E3"/>
    <w:rsid w:val="00101171"/>
    <w:rsid w:val="00104A0E"/>
    <w:rsid w:val="00105CE5"/>
    <w:rsid w:val="00106F26"/>
    <w:rsid w:val="00114530"/>
    <w:rsid w:val="00130F5D"/>
    <w:rsid w:val="00137090"/>
    <w:rsid w:val="00144519"/>
    <w:rsid w:val="0014567B"/>
    <w:rsid w:val="00156A8A"/>
    <w:rsid w:val="001621D2"/>
    <w:rsid w:val="00164167"/>
    <w:rsid w:val="001818AE"/>
    <w:rsid w:val="0018458E"/>
    <w:rsid w:val="00186214"/>
    <w:rsid w:val="001A1548"/>
    <w:rsid w:val="001B1377"/>
    <w:rsid w:val="001B4908"/>
    <w:rsid w:val="001C18BC"/>
    <w:rsid w:val="001C65B1"/>
    <w:rsid w:val="001D640A"/>
    <w:rsid w:val="001D7F52"/>
    <w:rsid w:val="001E78B0"/>
    <w:rsid w:val="002005FF"/>
    <w:rsid w:val="002011A3"/>
    <w:rsid w:val="00204545"/>
    <w:rsid w:val="002054A4"/>
    <w:rsid w:val="00235D89"/>
    <w:rsid w:val="002420D8"/>
    <w:rsid w:val="00255C07"/>
    <w:rsid w:val="00275994"/>
    <w:rsid w:val="00275A8C"/>
    <w:rsid w:val="00283C96"/>
    <w:rsid w:val="00287C82"/>
    <w:rsid w:val="00287E9B"/>
    <w:rsid w:val="00291088"/>
    <w:rsid w:val="002929A2"/>
    <w:rsid w:val="002A3002"/>
    <w:rsid w:val="002A54D7"/>
    <w:rsid w:val="002A58B4"/>
    <w:rsid w:val="002A68F7"/>
    <w:rsid w:val="002B109B"/>
    <w:rsid w:val="002B466A"/>
    <w:rsid w:val="002C41D3"/>
    <w:rsid w:val="002D2B47"/>
    <w:rsid w:val="002D2E28"/>
    <w:rsid w:val="002D616A"/>
    <w:rsid w:val="002E6305"/>
    <w:rsid w:val="002F04DE"/>
    <w:rsid w:val="002F417E"/>
    <w:rsid w:val="0031084C"/>
    <w:rsid w:val="00322378"/>
    <w:rsid w:val="00324674"/>
    <w:rsid w:val="003344EA"/>
    <w:rsid w:val="00340580"/>
    <w:rsid w:val="00340AD1"/>
    <w:rsid w:val="00342550"/>
    <w:rsid w:val="0034720D"/>
    <w:rsid w:val="003533BA"/>
    <w:rsid w:val="00362C78"/>
    <w:rsid w:val="003835BD"/>
    <w:rsid w:val="00386427"/>
    <w:rsid w:val="003A3D0E"/>
    <w:rsid w:val="003B040B"/>
    <w:rsid w:val="003B18DB"/>
    <w:rsid w:val="003B1AAB"/>
    <w:rsid w:val="003C658D"/>
    <w:rsid w:val="003D2F6E"/>
    <w:rsid w:val="003D5448"/>
    <w:rsid w:val="003D6684"/>
    <w:rsid w:val="003F0B4A"/>
    <w:rsid w:val="003F7EFA"/>
    <w:rsid w:val="0040312B"/>
    <w:rsid w:val="004102FC"/>
    <w:rsid w:val="00415362"/>
    <w:rsid w:val="004256CA"/>
    <w:rsid w:val="004328D8"/>
    <w:rsid w:val="0043422A"/>
    <w:rsid w:val="00444E61"/>
    <w:rsid w:val="00452347"/>
    <w:rsid w:val="004613F2"/>
    <w:rsid w:val="00467702"/>
    <w:rsid w:val="00483D76"/>
    <w:rsid w:val="00490A6A"/>
    <w:rsid w:val="00491AB2"/>
    <w:rsid w:val="004A74B7"/>
    <w:rsid w:val="004A771B"/>
    <w:rsid w:val="004B185D"/>
    <w:rsid w:val="004E10FA"/>
    <w:rsid w:val="004E3C04"/>
    <w:rsid w:val="004F78C5"/>
    <w:rsid w:val="0050253F"/>
    <w:rsid w:val="00503B0C"/>
    <w:rsid w:val="00512F53"/>
    <w:rsid w:val="00531B73"/>
    <w:rsid w:val="00537A78"/>
    <w:rsid w:val="00540D7A"/>
    <w:rsid w:val="005501FC"/>
    <w:rsid w:val="00551DF5"/>
    <w:rsid w:val="005559B6"/>
    <w:rsid w:val="00555E35"/>
    <w:rsid w:val="00562222"/>
    <w:rsid w:val="005652D2"/>
    <w:rsid w:val="00586E20"/>
    <w:rsid w:val="00590C8C"/>
    <w:rsid w:val="005A1EEB"/>
    <w:rsid w:val="005A4680"/>
    <w:rsid w:val="005B51E8"/>
    <w:rsid w:val="005D3022"/>
    <w:rsid w:val="005D4176"/>
    <w:rsid w:val="005D60AC"/>
    <w:rsid w:val="005D6F84"/>
    <w:rsid w:val="005E1588"/>
    <w:rsid w:val="005E4540"/>
    <w:rsid w:val="005E5345"/>
    <w:rsid w:val="005E69A1"/>
    <w:rsid w:val="005F7A4E"/>
    <w:rsid w:val="00602570"/>
    <w:rsid w:val="006036B9"/>
    <w:rsid w:val="0060554F"/>
    <w:rsid w:val="00606509"/>
    <w:rsid w:val="00616F1A"/>
    <w:rsid w:val="006237B0"/>
    <w:rsid w:val="00630556"/>
    <w:rsid w:val="00645200"/>
    <w:rsid w:val="00650064"/>
    <w:rsid w:val="00657517"/>
    <w:rsid w:val="00657902"/>
    <w:rsid w:val="00660586"/>
    <w:rsid w:val="00661BE8"/>
    <w:rsid w:val="0066418A"/>
    <w:rsid w:val="00665AB5"/>
    <w:rsid w:val="0067040D"/>
    <w:rsid w:val="00675008"/>
    <w:rsid w:val="0068499E"/>
    <w:rsid w:val="00686420"/>
    <w:rsid w:val="006A20AA"/>
    <w:rsid w:val="006B0C3C"/>
    <w:rsid w:val="006C1F0C"/>
    <w:rsid w:val="006D0470"/>
    <w:rsid w:val="006D37E0"/>
    <w:rsid w:val="006E4432"/>
    <w:rsid w:val="006F767F"/>
    <w:rsid w:val="007001ED"/>
    <w:rsid w:val="007027B5"/>
    <w:rsid w:val="0070776D"/>
    <w:rsid w:val="00730DA3"/>
    <w:rsid w:val="007377D9"/>
    <w:rsid w:val="00747F9F"/>
    <w:rsid w:val="007674AB"/>
    <w:rsid w:val="00772CBD"/>
    <w:rsid w:val="0077471E"/>
    <w:rsid w:val="00776382"/>
    <w:rsid w:val="007856CC"/>
    <w:rsid w:val="00796175"/>
    <w:rsid w:val="0079747B"/>
    <w:rsid w:val="007A4454"/>
    <w:rsid w:val="007B17FB"/>
    <w:rsid w:val="007B7FB2"/>
    <w:rsid w:val="007C2FD8"/>
    <w:rsid w:val="007C6DAD"/>
    <w:rsid w:val="007D226E"/>
    <w:rsid w:val="007D75A9"/>
    <w:rsid w:val="007E094E"/>
    <w:rsid w:val="007F417B"/>
    <w:rsid w:val="008040E6"/>
    <w:rsid w:val="00811262"/>
    <w:rsid w:val="00815636"/>
    <w:rsid w:val="008172C7"/>
    <w:rsid w:val="00853380"/>
    <w:rsid w:val="00853864"/>
    <w:rsid w:val="008612A1"/>
    <w:rsid w:val="0087258D"/>
    <w:rsid w:val="008729D5"/>
    <w:rsid w:val="00877FA7"/>
    <w:rsid w:val="008809E0"/>
    <w:rsid w:val="008854CB"/>
    <w:rsid w:val="00885A0B"/>
    <w:rsid w:val="008A2B15"/>
    <w:rsid w:val="008A39A1"/>
    <w:rsid w:val="008C189A"/>
    <w:rsid w:val="008C368E"/>
    <w:rsid w:val="008C4F9C"/>
    <w:rsid w:val="008D263A"/>
    <w:rsid w:val="008E30F4"/>
    <w:rsid w:val="008E7211"/>
    <w:rsid w:val="0090100D"/>
    <w:rsid w:val="00902EF0"/>
    <w:rsid w:val="00904D92"/>
    <w:rsid w:val="00906AEE"/>
    <w:rsid w:val="0091233E"/>
    <w:rsid w:val="009134D5"/>
    <w:rsid w:val="00915C8C"/>
    <w:rsid w:val="0091653A"/>
    <w:rsid w:val="00917C2A"/>
    <w:rsid w:val="009229B4"/>
    <w:rsid w:val="0092690A"/>
    <w:rsid w:val="0093077E"/>
    <w:rsid w:val="00930C14"/>
    <w:rsid w:val="0093572C"/>
    <w:rsid w:val="00936982"/>
    <w:rsid w:val="00936D9A"/>
    <w:rsid w:val="00966437"/>
    <w:rsid w:val="009666F2"/>
    <w:rsid w:val="00970532"/>
    <w:rsid w:val="00970D58"/>
    <w:rsid w:val="00984109"/>
    <w:rsid w:val="009D370E"/>
    <w:rsid w:val="009E47AC"/>
    <w:rsid w:val="009F0150"/>
    <w:rsid w:val="009F3448"/>
    <w:rsid w:val="00A2047B"/>
    <w:rsid w:val="00A33FF7"/>
    <w:rsid w:val="00A34AE1"/>
    <w:rsid w:val="00A37850"/>
    <w:rsid w:val="00A403F5"/>
    <w:rsid w:val="00A53CC6"/>
    <w:rsid w:val="00A709F7"/>
    <w:rsid w:val="00A766E0"/>
    <w:rsid w:val="00A82A38"/>
    <w:rsid w:val="00A91BB4"/>
    <w:rsid w:val="00A94FC8"/>
    <w:rsid w:val="00AA1B87"/>
    <w:rsid w:val="00AA340C"/>
    <w:rsid w:val="00AA705A"/>
    <w:rsid w:val="00AB05EA"/>
    <w:rsid w:val="00AD632F"/>
    <w:rsid w:val="00AE5C78"/>
    <w:rsid w:val="00AE7D1D"/>
    <w:rsid w:val="00B011F8"/>
    <w:rsid w:val="00B0718C"/>
    <w:rsid w:val="00B13D75"/>
    <w:rsid w:val="00B147E4"/>
    <w:rsid w:val="00B167BA"/>
    <w:rsid w:val="00B20FA2"/>
    <w:rsid w:val="00B30E59"/>
    <w:rsid w:val="00B4128F"/>
    <w:rsid w:val="00B56ED9"/>
    <w:rsid w:val="00B663A9"/>
    <w:rsid w:val="00B67F6C"/>
    <w:rsid w:val="00B76F5F"/>
    <w:rsid w:val="00B77809"/>
    <w:rsid w:val="00B77DEF"/>
    <w:rsid w:val="00B84E74"/>
    <w:rsid w:val="00B9097D"/>
    <w:rsid w:val="00B918B0"/>
    <w:rsid w:val="00BB4839"/>
    <w:rsid w:val="00BC312B"/>
    <w:rsid w:val="00BD1147"/>
    <w:rsid w:val="00BD2FCA"/>
    <w:rsid w:val="00BE2E07"/>
    <w:rsid w:val="00BE2EDE"/>
    <w:rsid w:val="00BF1BDE"/>
    <w:rsid w:val="00BF38BA"/>
    <w:rsid w:val="00BF3B3D"/>
    <w:rsid w:val="00BF6930"/>
    <w:rsid w:val="00C0340B"/>
    <w:rsid w:val="00C05E7B"/>
    <w:rsid w:val="00C07518"/>
    <w:rsid w:val="00C24424"/>
    <w:rsid w:val="00C26B8E"/>
    <w:rsid w:val="00C2765D"/>
    <w:rsid w:val="00C41E51"/>
    <w:rsid w:val="00C44C54"/>
    <w:rsid w:val="00C5585F"/>
    <w:rsid w:val="00C607AA"/>
    <w:rsid w:val="00C6499D"/>
    <w:rsid w:val="00C7159A"/>
    <w:rsid w:val="00C74E78"/>
    <w:rsid w:val="00C80FD5"/>
    <w:rsid w:val="00C83AE1"/>
    <w:rsid w:val="00C86C72"/>
    <w:rsid w:val="00C9325D"/>
    <w:rsid w:val="00CA7F2B"/>
    <w:rsid w:val="00CB2DA9"/>
    <w:rsid w:val="00CB6244"/>
    <w:rsid w:val="00CC2CAD"/>
    <w:rsid w:val="00CC7F56"/>
    <w:rsid w:val="00CD25D2"/>
    <w:rsid w:val="00CD5A05"/>
    <w:rsid w:val="00CE440A"/>
    <w:rsid w:val="00CE5283"/>
    <w:rsid w:val="00D03375"/>
    <w:rsid w:val="00D060D5"/>
    <w:rsid w:val="00D06C4B"/>
    <w:rsid w:val="00D10007"/>
    <w:rsid w:val="00D16AD6"/>
    <w:rsid w:val="00D21D8C"/>
    <w:rsid w:val="00D2446E"/>
    <w:rsid w:val="00D361D4"/>
    <w:rsid w:val="00D52669"/>
    <w:rsid w:val="00D541A7"/>
    <w:rsid w:val="00D55CFD"/>
    <w:rsid w:val="00D56C3C"/>
    <w:rsid w:val="00D63F64"/>
    <w:rsid w:val="00D65E5C"/>
    <w:rsid w:val="00D66B55"/>
    <w:rsid w:val="00D702B0"/>
    <w:rsid w:val="00D7578D"/>
    <w:rsid w:val="00D76A41"/>
    <w:rsid w:val="00D83C27"/>
    <w:rsid w:val="00D85C47"/>
    <w:rsid w:val="00D87327"/>
    <w:rsid w:val="00D94CED"/>
    <w:rsid w:val="00DA5F2F"/>
    <w:rsid w:val="00DB0891"/>
    <w:rsid w:val="00DC4C8A"/>
    <w:rsid w:val="00DC647C"/>
    <w:rsid w:val="00DC7791"/>
    <w:rsid w:val="00DD4F5F"/>
    <w:rsid w:val="00DE5DF9"/>
    <w:rsid w:val="00DE5F2D"/>
    <w:rsid w:val="00DF436A"/>
    <w:rsid w:val="00DF66CB"/>
    <w:rsid w:val="00E146AD"/>
    <w:rsid w:val="00E22D0D"/>
    <w:rsid w:val="00E3212C"/>
    <w:rsid w:val="00E47077"/>
    <w:rsid w:val="00E51D35"/>
    <w:rsid w:val="00E534CB"/>
    <w:rsid w:val="00E57373"/>
    <w:rsid w:val="00E67EAD"/>
    <w:rsid w:val="00E871A5"/>
    <w:rsid w:val="00EA0CC5"/>
    <w:rsid w:val="00EA490D"/>
    <w:rsid w:val="00EE7D1A"/>
    <w:rsid w:val="00EF5F45"/>
    <w:rsid w:val="00F11372"/>
    <w:rsid w:val="00F1276C"/>
    <w:rsid w:val="00F13153"/>
    <w:rsid w:val="00F1751E"/>
    <w:rsid w:val="00F3326A"/>
    <w:rsid w:val="00F347D2"/>
    <w:rsid w:val="00F34973"/>
    <w:rsid w:val="00F46BF4"/>
    <w:rsid w:val="00F51622"/>
    <w:rsid w:val="00F653F1"/>
    <w:rsid w:val="00F71DEA"/>
    <w:rsid w:val="00F754CF"/>
    <w:rsid w:val="00F75E7F"/>
    <w:rsid w:val="00FA02E4"/>
    <w:rsid w:val="00FA4D13"/>
    <w:rsid w:val="00FA562A"/>
    <w:rsid w:val="00FB31C8"/>
    <w:rsid w:val="00FB359B"/>
    <w:rsid w:val="00FB66A6"/>
    <w:rsid w:val="00FD14F3"/>
    <w:rsid w:val="00FD4223"/>
    <w:rsid w:val="00FD642F"/>
    <w:rsid w:val="00FE45A2"/>
    <w:rsid w:val="00FF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6A36C7"/>
  <w15:chartTrackingRefBased/>
  <w15:docId w15:val="{58CDF906-83ED-4DE6-9EA9-A44335877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Tahoma" w:hAnsi="Tahoma"/>
      <w:lang w:eastAsia="ar-SA"/>
    </w:rPr>
  </w:style>
  <w:style w:type="paragraph" w:styleId="Nagwek1">
    <w:name w:val="heading 1"/>
    <w:basedOn w:val="Normalny"/>
    <w:next w:val="Normalny"/>
    <w:qFormat/>
    <w:pPr>
      <w:keepNext/>
      <w:spacing w:before="120"/>
      <w:jc w:val="center"/>
      <w:outlineLvl w:val="0"/>
    </w:pPr>
    <w:rPr>
      <w:rFonts w:ascii="Times New Roman" w:hAnsi="Times New Roman"/>
      <w:b/>
      <w:sz w:val="28"/>
      <w:szCs w:val="24"/>
    </w:rPr>
  </w:style>
  <w:style w:type="paragraph" w:styleId="Nagwek2">
    <w:name w:val="heading 2"/>
    <w:basedOn w:val="Normalny"/>
    <w:next w:val="Tekstpodstawowy"/>
    <w:qFormat/>
    <w:pPr>
      <w:keepNext/>
      <w:overflowPunct w:val="0"/>
      <w:autoSpaceDE w:val="0"/>
      <w:spacing w:before="160" w:after="120"/>
      <w:outlineLvl w:val="1"/>
    </w:pPr>
    <w:rPr>
      <w:rFonts w:ascii="Arial" w:hAnsi="Arial"/>
      <w:b/>
      <w:i/>
      <w:kern w:val="1"/>
      <w:sz w:val="28"/>
    </w:rPr>
  </w:style>
  <w:style w:type="paragraph" w:styleId="Nagwek3">
    <w:name w:val="heading 3"/>
    <w:basedOn w:val="Normalny"/>
    <w:next w:val="Normalny"/>
    <w:qFormat/>
    <w:rsid w:val="009D370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5">
    <w:name w:val="heading 5"/>
    <w:basedOn w:val="Normalny"/>
    <w:next w:val="Tekstpodstawowy"/>
    <w:qFormat/>
    <w:pPr>
      <w:spacing w:before="280" w:after="280"/>
      <w:outlineLvl w:val="4"/>
    </w:pPr>
    <w:rPr>
      <w:rFonts w:ascii="Times New Roman" w:hAnsi="Times New Roman"/>
      <w:b/>
      <w:bCs/>
      <w:color w:val="000080"/>
    </w:rPr>
  </w:style>
  <w:style w:type="paragraph" w:styleId="Nagwek8">
    <w:name w:val="heading 8"/>
    <w:basedOn w:val="Normalny"/>
    <w:next w:val="Normalny"/>
    <w:qFormat/>
    <w:rsid w:val="005B51E8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3">
    <w:name w:val="WW8Num1z3"/>
    <w:rPr>
      <w:rFonts w:ascii="Symbol" w:hAnsi="Symbol"/>
      <w:color w:val="auto"/>
    </w:rPr>
  </w:style>
  <w:style w:type="character" w:customStyle="1" w:styleId="WW8Num3z3">
    <w:name w:val="WW8Num3z3"/>
    <w:rPr>
      <w:rFonts w:ascii="Symbol" w:hAnsi="Symbol"/>
      <w:color w:val="auto"/>
    </w:rPr>
  </w:style>
  <w:style w:type="character" w:customStyle="1" w:styleId="WW8Num4z3">
    <w:name w:val="WW8Num4z3"/>
    <w:rPr>
      <w:rFonts w:ascii="Symbol" w:hAnsi="Symbol"/>
      <w:color w:val="auto"/>
    </w:rPr>
  </w:style>
  <w:style w:type="character" w:customStyle="1" w:styleId="WW8Num6z3">
    <w:name w:val="WW8Num6z3"/>
    <w:rPr>
      <w:rFonts w:ascii="Symbol" w:hAnsi="Symbol"/>
      <w:color w:val="auto"/>
    </w:rPr>
  </w:style>
  <w:style w:type="character" w:customStyle="1" w:styleId="WW8Num7z3">
    <w:name w:val="WW8Num7z3"/>
    <w:rPr>
      <w:rFonts w:ascii="Symbol" w:hAnsi="Symbol"/>
      <w:color w:val="auto"/>
    </w:rPr>
  </w:style>
  <w:style w:type="character" w:customStyle="1" w:styleId="WW8Num8z3">
    <w:name w:val="WW8Num8z3"/>
    <w:rPr>
      <w:rFonts w:ascii="Symbol" w:hAnsi="Symbol"/>
      <w:color w:val="auto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8Num9z3">
    <w:name w:val="WW8Num9z3"/>
    <w:rPr>
      <w:rFonts w:ascii="Symbol" w:hAnsi="Symbol"/>
      <w:color w:val="auto"/>
    </w:rPr>
  </w:style>
  <w:style w:type="character" w:customStyle="1" w:styleId="WW-Absatz-Standardschriftart1111">
    <w:name w:val="WW-Absatz-Standardschriftart1111"/>
  </w:style>
  <w:style w:type="character" w:customStyle="1" w:styleId="WW8Num1z0">
    <w:name w:val="WW8Num1z0"/>
    <w:rPr>
      <w:rFonts w:ascii="Symbol" w:hAnsi="Symbol"/>
    </w:rPr>
  </w:style>
  <w:style w:type="character" w:customStyle="1" w:styleId="WW8Num2z0">
    <w:name w:val="WW8Num2z0"/>
    <w:rPr>
      <w:rFonts w:ascii="Symbol" w:hAnsi="Symbol"/>
    </w:rPr>
  </w:style>
  <w:style w:type="character" w:customStyle="1" w:styleId="WW8Num3z0">
    <w:name w:val="WW8Num3z0"/>
    <w:rPr>
      <w:rFonts w:ascii="Symbol" w:hAnsi="Symbol"/>
    </w:rPr>
  </w:style>
  <w:style w:type="character" w:customStyle="1" w:styleId="WW8Num5z3">
    <w:name w:val="WW8Num5z3"/>
    <w:rPr>
      <w:rFonts w:ascii="Symbol" w:hAnsi="Symbol"/>
      <w:color w:val="auto"/>
    </w:rPr>
  </w:style>
  <w:style w:type="character" w:customStyle="1" w:styleId="WW8Num10z3">
    <w:name w:val="WW8Num10z3"/>
    <w:rPr>
      <w:rFonts w:ascii="Symbol" w:hAnsi="Symbol"/>
      <w:color w:val="auto"/>
    </w:rPr>
  </w:style>
  <w:style w:type="character" w:customStyle="1" w:styleId="WW8Num12z3">
    <w:name w:val="WW8Num12z3"/>
    <w:rPr>
      <w:rFonts w:ascii="Symbol" w:hAnsi="Symbol"/>
      <w:color w:val="auto"/>
    </w:rPr>
  </w:style>
  <w:style w:type="character" w:customStyle="1" w:styleId="WW8Num13z0">
    <w:name w:val="WW8Num13z0"/>
    <w:rPr>
      <w:b w:val="0"/>
      <w:i w:val="0"/>
    </w:rPr>
  </w:style>
  <w:style w:type="character" w:customStyle="1" w:styleId="WW8Num14z0">
    <w:name w:val="WW8Num14z0"/>
    <w:rPr>
      <w:rFonts w:ascii="Symbol" w:hAnsi="Symbol"/>
      <w:color w:val="auto"/>
    </w:rPr>
  </w:style>
  <w:style w:type="character" w:customStyle="1" w:styleId="WW8Num14z2">
    <w:name w:val="WW8Num14z2"/>
    <w:rPr>
      <w:rFonts w:ascii="Wingdings" w:hAnsi="Wingdings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4z4">
    <w:name w:val="WW8Num14z4"/>
    <w:rPr>
      <w:rFonts w:ascii="Courier New" w:hAnsi="Courier New"/>
    </w:rPr>
  </w:style>
  <w:style w:type="character" w:customStyle="1" w:styleId="WW8Num15z0">
    <w:name w:val="WW8Num15z0"/>
    <w:rPr>
      <w:rFonts w:ascii="Symbol" w:hAnsi="Symbol"/>
      <w:color w:val="auto"/>
    </w:rPr>
  </w:style>
  <w:style w:type="character" w:customStyle="1" w:styleId="WW8Num19z0">
    <w:name w:val="WW8Num19z0"/>
    <w:rPr>
      <w:rFonts w:ascii="Symbol" w:hAnsi="Symbol"/>
      <w:color w:val="auto"/>
    </w:rPr>
  </w:style>
  <w:style w:type="character" w:customStyle="1" w:styleId="WW8Num20z0">
    <w:name w:val="WW8Num20z0"/>
    <w:rPr>
      <w:rFonts w:ascii="Symbol" w:hAnsi="Symbol"/>
    </w:rPr>
  </w:style>
  <w:style w:type="character" w:customStyle="1" w:styleId="WW8Num20z2">
    <w:name w:val="WW8Num20z2"/>
    <w:rPr>
      <w:rFonts w:ascii="Wingdings" w:hAnsi="Wingdings"/>
    </w:rPr>
  </w:style>
  <w:style w:type="character" w:customStyle="1" w:styleId="WW8Num20z4">
    <w:name w:val="WW8Num20z4"/>
    <w:rPr>
      <w:rFonts w:ascii="Courier New" w:hAnsi="Courier New"/>
    </w:rPr>
  </w:style>
  <w:style w:type="character" w:customStyle="1" w:styleId="WW8Num22z0">
    <w:name w:val="WW8Num22z0"/>
    <w:rPr>
      <w:rFonts w:ascii="Symbol" w:hAnsi="Symbol"/>
    </w:rPr>
  </w:style>
  <w:style w:type="character" w:customStyle="1" w:styleId="WW8Num23z0">
    <w:name w:val="WW8Num23z0"/>
    <w:rPr>
      <w:rFonts w:ascii="Symbol" w:hAnsi="Symbol"/>
    </w:rPr>
  </w:style>
  <w:style w:type="character" w:customStyle="1" w:styleId="WW8Num24z0">
    <w:name w:val="WW8Num24z0"/>
    <w:rPr>
      <w:rFonts w:ascii="Symbol" w:hAnsi="Symbol"/>
    </w:rPr>
  </w:style>
  <w:style w:type="character" w:customStyle="1" w:styleId="WW8Num25z0">
    <w:name w:val="WW8Num25z0"/>
    <w:rPr>
      <w:rFonts w:ascii="Symbol" w:hAnsi="Symbol"/>
    </w:rPr>
  </w:style>
  <w:style w:type="character" w:customStyle="1" w:styleId="WW8Num25z2">
    <w:name w:val="WW8Num25z2"/>
    <w:rPr>
      <w:rFonts w:ascii="Wingdings" w:hAnsi="Wingdings"/>
    </w:rPr>
  </w:style>
  <w:style w:type="character" w:customStyle="1" w:styleId="WW8Num25z4">
    <w:name w:val="WW8Num25z4"/>
    <w:rPr>
      <w:rFonts w:ascii="Courier New" w:hAnsi="Courier New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29z1">
    <w:name w:val="WW8Num29z1"/>
    <w:rPr>
      <w:rFonts w:ascii="Times New Roman" w:eastAsia="Times New Roman" w:hAnsi="Times New Roman" w:cs="Times New Roman"/>
    </w:rPr>
  </w:style>
  <w:style w:type="character" w:customStyle="1" w:styleId="WW8Num30z0">
    <w:name w:val="WW8Num30z0"/>
    <w:rPr>
      <w:rFonts w:ascii="Symbol" w:hAnsi="Symbol"/>
      <w:color w:val="auto"/>
    </w:rPr>
  </w:style>
  <w:style w:type="character" w:customStyle="1" w:styleId="WW8Num30z1">
    <w:name w:val="WW8Num30z1"/>
    <w:rPr>
      <w:rFonts w:ascii="Courier New" w:hAnsi="Courier New"/>
    </w:rPr>
  </w:style>
  <w:style w:type="character" w:customStyle="1" w:styleId="WW8Num30z2">
    <w:name w:val="WW8Num30z2"/>
    <w:rPr>
      <w:rFonts w:ascii="Wingdings" w:hAnsi="Wingdings"/>
    </w:rPr>
  </w:style>
  <w:style w:type="character" w:customStyle="1" w:styleId="WW8Num30z3">
    <w:name w:val="WW8Num30z3"/>
    <w:rPr>
      <w:rFonts w:ascii="Symbol" w:hAnsi="Symbol"/>
    </w:rPr>
  </w:style>
  <w:style w:type="character" w:customStyle="1" w:styleId="WW8Num31z3">
    <w:name w:val="WW8Num31z3"/>
    <w:rPr>
      <w:rFonts w:ascii="Symbol" w:hAnsi="Symbol"/>
      <w:color w:val="auto"/>
    </w:rPr>
  </w:style>
  <w:style w:type="character" w:customStyle="1" w:styleId="WW8Num32z0">
    <w:name w:val="WW8Num32z0"/>
    <w:rPr>
      <w:rFonts w:ascii="Symbol" w:hAnsi="Symbol"/>
    </w:rPr>
  </w:style>
  <w:style w:type="character" w:customStyle="1" w:styleId="WW8Num32z3">
    <w:name w:val="WW8Num32z3"/>
    <w:rPr>
      <w:rFonts w:ascii="Symbol" w:hAnsi="Symbol"/>
      <w:color w:val="auto"/>
    </w:rPr>
  </w:style>
  <w:style w:type="character" w:customStyle="1" w:styleId="WW8Num33z1">
    <w:name w:val="WW8Num33z1"/>
    <w:rPr>
      <w:rFonts w:ascii="Symbol" w:hAnsi="Symbol"/>
      <w:color w:val="auto"/>
    </w:rPr>
  </w:style>
  <w:style w:type="character" w:customStyle="1" w:styleId="WW8Num36z1">
    <w:name w:val="WW8Num36z1"/>
    <w:rPr>
      <w:rFonts w:ascii="Times New Roman" w:eastAsia="Times New Roman" w:hAnsi="Times New Roman" w:cs="Times New Roman"/>
    </w:rPr>
  </w:style>
  <w:style w:type="character" w:customStyle="1" w:styleId="WW8Num38z0">
    <w:name w:val="WW8Num38z0"/>
    <w:rPr>
      <w:rFonts w:ascii="Symbol" w:hAnsi="Symbol"/>
      <w:color w:val="auto"/>
    </w:rPr>
  </w:style>
  <w:style w:type="character" w:customStyle="1" w:styleId="WW8Num38z1">
    <w:name w:val="WW8Num38z1"/>
    <w:rPr>
      <w:rFonts w:ascii="Symbol" w:hAnsi="Symbol"/>
      <w:color w:val="auto"/>
      <w:sz w:val="16"/>
    </w:rPr>
  </w:style>
  <w:style w:type="character" w:customStyle="1" w:styleId="WW8Num39z3">
    <w:name w:val="WW8Num39z3"/>
    <w:rPr>
      <w:rFonts w:ascii="Symbol" w:hAnsi="Symbol"/>
      <w:color w:val="auto"/>
    </w:rPr>
  </w:style>
  <w:style w:type="character" w:customStyle="1" w:styleId="WW8Num40z1">
    <w:name w:val="WW8Num40z1"/>
    <w:rPr>
      <w:rFonts w:ascii="Symbol" w:hAnsi="Symbol"/>
      <w:color w:val="auto"/>
      <w:sz w:val="16"/>
    </w:rPr>
  </w:style>
  <w:style w:type="character" w:customStyle="1" w:styleId="WW8Num42z3">
    <w:name w:val="WW8Num42z3"/>
    <w:rPr>
      <w:rFonts w:ascii="Symbol" w:hAnsi="Symbol"/>
      <w:color w:val="auto"/>
    </w:rPr>
  </w:style>
  <w:style w:type="character" w:customStyle="1" w:styleId="WW8Num43z0">
    <w:name w:val="WW8Num43z0"/>
    <w:rPr>
      <w:rFonts w:ascii="Symbol" w:hAnsi="Symbol"/>
      <w:color w:val="auto"/>
    </w:rPr>
  </w:style>
  <w:style w:type="character" w:customStyle="1" w:styleId="WW8Num43z1">
    <w:name w:val="WW8Num43z1"/>
    <w:rPr>
      <w:rFonts w:ascii="Symbol" w:hAnsi="Symbol"/>
      <w:color w:val="auto"/>
      <w:sz w:val="16"/>
    </w:rPr>
  </w:style>
  <w:style w:type="character" w:customStyle="1" w:styleId="WW8Num44z0">
    <w:name w:val="WW8Num44z0"/>
    <w:rPr>
      <w:rFonts w:ascii="Symbol" w:hAnsi="Symbol"/>
      <w:color w:val="auto"/>
    </w:rPr>
  </w:style>
  <w:style w:type="character" w:customStyle="1" w:styleId="WW8Num44z1">
    <w:name w:val="WW8Num44z1"/>
    <w:rPr>
      <w:rFonts w:ascii="Symbol" w:hAnsi="Symbol"/>
      <w:color w:val="auto"/>
      <w:sz w:val="16"/>
    </w:rPr>
  </w:style>
  <w:style w:type="character" w:customStyle="1" w:styleId="WW8Num45z1">
    <w:name w:val="WW8Num45z1"/>
    <w:rPr>
      <w:rFonts w:ascii="Symbol" w:hAnsi="Symbol"/>
    </w:rPr>
  </w:style>
  <w:style w:type="character" w:customStyle="1" w:styleId="WW8Num46z0">
    <w:name w:val="WW8Num46z0"/>
    <w:rPr>
      <w:rFonts w:ascii="Symbol" w:hAnsi="Symbol"/>
      <w:color w:val="auto"/>
    </w:rPr>
  </w:style>
  <w:style w:type="character" w:customStyle="1" w:styleId="WW8Num46z3">
    <w:name w:val="WW8Num46z3"/>
    <w:rPr>
      <w:rFonts w:ascii="Symbol" w:hAnsi="Symbol"/>
    </w:rPr>
  </w:style>
  <w:style w:type="character" w:customStyle="1" w:styleId="WW8Num46z4">
    <w:name w:val="WW8Num46z4"/>
    <w:rPr>
      <w:rFonts w:ascii="Courier New" w:hAnsi="Courier New"/>
    </w:rPr>
  </w:style>
  <w:style w:type="character" w:customStyle="1" w:styleId="WW8Num46z5">
    <w:name w:val="WW8Num46z5"/>
    <w:rPr>
      <w:rFonts w:ascii="Wingdings" w:hAnsi="Wingdings"/>
    </w:rPr>
  </w:style>
  <w:style w:type="character" w:customStyle="1" w:styleId="WW8Num47z0">
    <w:name w:val="WW8Num47z0"/>
    <w:rPr>
      <w:rFonts w:ascii="Symbol" w:hAnsi="Symbol"/>
    </w:rPr>
  </w:style>
  <w:style w:type="character" w:customStyle="1" w:styleId="WW8Num47z1">
    <w:name w:val="WW8Num47z1"/>
    <w:rPr>
      <w:rFonts w:ascii="Symbol" w:hAnsi="Symbol"/>
      <w:color w:val="auto"/>
      <w:sz w:val="16"/>
    </w:rPr>
  </w:style>
  <w:style w:type="character" w:customStyle="1" w:styleId="WW8Num49z3">
    <w:name w:val="WW8Num49z3"/>
    <w:rPr>
      <w:rFonts w:ascii="Symbol" w:hAnsi="Symbol"/>
      <w:color w:val="auto"/>
    </w:rPr>
  </w:style>
  <w:style w:type="character" w:customStyle="1" w:styleId="WW8Num50z4">
    <w:name w:val="WW8Num50z4"/>
    <w:rPr>
      <w:b w:val="0"/>
      <w:i w:val="0"/>
    </w:rPr>
  </w:style>
  <w:style w:type="character" w:customStyle="1" w:styleId="WW8Num52z2">
    <w:name w:val="WW8Num52z2"/>
    <w:rPr>
      <w:rFonts w:ascii="Wingdings" w:hAnsi="Wingdings"/>
    </w:rPr>
  </w:style>
  <w:style w:type="character" w:customStyle="1" w:styleId="WW8Num52z3">
    <w:name w:val="WW8Num52z3"/>
    <w:rPr>
      <w:rFonts w:ascii="Symbol" w:hAnsi="Symbol"/>
    </w:rPr>
  </w:style>
  <w:style w:type="character" w:customStyle="1" w:styleId="WW8Num52z4">
    <w:name w:val="WW8Num52z4"/>
    <w:rPr>
      <w:rFonts w:ascii="Courier New" w:hAnsi="Courier New"/>
    </w:rPr>
  </w:style>
  <w:style w:type="character" w:customStyle="1" w:styleId="WW8Num53z0">
    <w:name w:val="WW8Num53z0"/>
    <w:rPr>
      <w:rFonts w:ascii="Symbol" w:hAnsi="Symbol"/>
      <w:color w:val="auto"/>
    </w:rPr>
  </w:style>
  <w:style w:type="character" w:customStyle="1" w:styleId="WW8Num53z1">
    <w:name w:val="WW8Num53z1"/>
    <w:rPr>
      <w:rFonts w:ascii="Symbol" w:hAnsi="Symbol"/>
      <w:color w:val="auto"/>
      <w:sz w:val="16"/>
    </w:rPr>
  </w:style>
  <w:style w:type="character" w:customStyle="1" w:styleId="WW8Num56z3">
    <w:name w:val="WW8Num56z3"/>
    <w:rPr>
      <w:rFonts w:ascii="Symbol" w:hAnsi="Symbol"/>
      <w:color w:val="auto"/>
    </w:rPr>
  </w:style>
  <w:style w:type="character" w:customStyle="1" w:styleId="WW8Num57z0">
    <w:name w:val="WW8Num57z0"/>
    <w:rPr>
      <w:rFonts w:ascii="Symbol" w:hAnsi="Symbol"/>
      <w:color w:val="auto"/>
    </w:rPr>
  </w:style>
  <w:style w:type="character" w:customStyle="1" w:styleId="WW8Num58z0">
    <w:name w:val="WW8Num58z0"/>
    <w:rPr>
      <w:rFonts w:ascii="Symbol" w:hAnsi="Symbol"/>
    </w:rPr>
  </w:style>
  <w:style w:type="character" w:customStyle="1" w:styleId="WW8Num60z0">
    <w:name w:val="WW8Num60z0"/>
    <w:rPr>
      <w:rFonts w:ascii="Symbol" w:hAnsi="Symbol"/>
    </w:rPr>
  </w:style>
  <w:style w:type="character" w:customStyle="1" w:styleId="WW8Num60z1">
    <w:name w:val="WW8Num60z1"/>
    <w:rPr>
      <w:rFonts w:ascii="Courier New" w:hAnsi="Courier New"/>
    </w:rPr>
  </w:style>
  <w:style w:type="character" w:customStyle="1" w:styleId="WW8Num60z2">
    <w:name w:val="WW8Num60z2"/>
    <w:rPr>
      <w:rFonts w:ascii="Wingdings" w:hAnsi="Wingdings"/>
    </w:rPr>
  </w:style>
  <w:style w:type="character" w:customStyle="1" w:styleId="WW8Num61z0">
    <w:name w:val="WW8Num61z0"/>
    <w:rPr>
      <w:rFonts w:ascii="Symbol" w:hAnsi="Symbol"/>
      <w:color w:val="auto"/>
    </w:rPr>
  </w:style>
  <w:style w:type="character" w:customStyle="1" w:styleId="WW8Num61z1">
    <w:name w:val="WW8Num61z1"/>
    <w:rPr>
      <w:rFonts w:ascii="Courier New" w:hAnsi="Courier New"/>
    </w:rPr>
  </w:style>
  <w:style w:type="character" w:customStyle="1" w:styleId="WW8Num61z2">
    <w:name w:val="WW8Num61z2"/>
    <w:rPr>
      <w:rFonts w:ascii="Wingdings" w:hAnsi="Wingdings"/>
    </w:rPr>
  </w:style>
  <w:style w:type="character" w:customStyle="1" w:styleId="WW8Num61z3">
    <w:name w:val="WW8Num61z3"/>
    <w:rPr>
      <w:rFonts w:ascii="Symbol" w:hAnsi="Symbol"/>
    </w:rPr>
  </w:style>
  <w:style w:type="character" w:customStyle="1" w:styleId="WW8Num62z0">
    <w:name w:val="WW8Num62z0"/>
    <w:rPr>
      <w:rFonts w:ascii="Symbol" w:hAnsi="Symbol"/>
      <w:color w:val="auto"/>
    </w:rPr>
  </w:style>
  <w:style w:type="character" w:customStyle="1" w:styleId="WW8Num62z1">
    <w:name w:val="WW8Num62z1"/>
    <w:rPr>
      <w:rFonts w:ascii="Courier New" w:hAnsi="Courier New"/>
    </w:rPr>
  </w:style>
  <w:style w:type="character" w:customStyle="1" w:styleId="WW8Num62z2">
    <w:name w:val="WW8Num62z2"/>
    <w:rPr>
      <w:rFonts w:ascii="Wingdings" w:hAnsi="Wingdings"/>
    </w:rPr>
  </w:style>
  <w:style w:type="character" w:customStyle="1" w:styleId="WW8Num62z3">
    <w:name w:val="WW8Num62z3"/>
    <w:rPr>
      <w:rFonts w:ascii="Symbol" w:hAnsi="Symbol"/>
    </w:rPr>
  </w:style>
  <w:style w:type="character" w:customStyle="1" w:styleId="WW8Num63z0">
    <w:name w:val="WW8Num63z0"/>
    <w:rPr>
      <w:rFonts w:ascii="Symbol" w:hAnsi="Symbol"/>
      <w:color w:val="auto"/>
    </w:rPr>
  </w:style>
  <w:style w:type="character" w:customStyle="1" w:styleId="WW8Num63z1">
    <w:name w:val="WW8Num63z1"/>
    <w:rPr>
      <w:rFonts w:ascii="Symbol" w:hAnsi="Symbol"/>
      <w:color w:val="auto"/>
      <w:sz w:val="16"/>
    </w:rPr>
  </w:style>
  <w:style w:type="character" w:customStyle="1" w:styleId="WW8Num64z3">
    <w:name w:val="WW8Num64z3"/>
    <w:rPr>
      <w:rFonts w:ascii="Symbol" w:hAnsi="Symbol"/>
      <w:color w:val="auto"/>
    </w:rPr>
  </w:style>
  <w:style w:type="character" w:customStyle="1" w:styleId="WW8Num65z0">
    <w:name w:val="WW8Num65z0"/>
    <w:rPr>
      <w:rFonts w:ascii="Symbol" w:hAnsi="Symbol"/>
      <w:color w:val="auto"/>
    </w:rPr>
  </w:style>
  <w:style w:type="character" w:customStyle="1" w:styleId="WW8Num65z1">
    <w:name w:val="WW8Num65z1"/>
    <w:rPr>
      <w:rFonts w:ascii="Symbol" w:hAnsi="Symbol"/>
      <w:color w:val="auto"/>
      <w:sz w:val="16"/>
    </w:rPr>
  </w:style>
  <w:style w:type="character" w:customStyle="1" w:styleId="WW8Num66z0">
    <w:name w:val="WW8Num66z0"/>
    <w:rPr>
      <w:rFonts w:ascii="Wingdings" w:hAnsi="Wingdings"/>
      <w:sz w:val="16"/>
    </w:rPr>
  </w:style>
  <w:style w:type="character" w:customStyle="1" w:styleId="WW8Num66z1">
    <w:name w:val="WW8Num66z1"/>
    <w:rPr>
      <w:rFonts w:ascii="Courier New" w:hAnsi="Courier New"/>
    </w:rPr>
  </w:style>
  <w:style w:type="character" w:customStyle="1" w:styleId="WW8Num66z2">
    <w:name w:val="WW8Num66z2"/>
    <w:rPr>
      <w:rFonts w:ascii="Wingdings" w:hAnsi="Wingdings"/>
    </w:rPr>
  </w:style>
  <w:style w:type="character" w:customStyle="1" w:styleId="WW8Num66z3">
    <w:name w:val="WW8Num66z3"/>
    <w:rPr>
      <w:rFonts w:ascii="Symbol" w:hAnsi="Symbol"/>
    </w:rPr>
  </w:style>
  <w:style w:type="character" w:customStyle="1" w:styleId="WW8Num68z0">
    <w:name w:val="WW8Num68z0"/>
    <w:rPr>
      <w:rFonts w:ascii="Symbol" w:hAnsi="Symbol"/>
      <w:color w:val="auto"/>
    </w:rPr>
  </w:style>
  <w:style w:type="character" w:customStyle="1" w:styleId="WW8Num70z1">
    <w:name w:val="WW8Num70z1"/>
    <w:rPr>
      <w:rFonts w:ascii="Symbol" w:hAnsi="Symbol"/>
    </w:rPr>
  </w:style>
  <w:style w:type="character" w:customStyle="1" w:styleId="WW8Num71z2">
    <w:name w:val="WW8Num71z2"/>
    <w:rPr>
      <w:rFonts w:ascii="Wingdings" w:hAnsi="Wingdings"/>
    </w:rPr>
  </w:style>
  <w:style w:type="character" w:customStyle="1" w:styleId="WW8Num71z3">
    <w:name w:val="WW8Num71z3"/>
    <w:rPr>
      <w:rFonts w:ascii="Symbol" w:hAnsi="Symbol"/>
    </w:rPr>
  </w:style>
  <w:style w:type="character" w:customStyle="1" w:styleId="WW8Num71z4">
    <w:name w:val="WW8Num71z4"/>
    <w:rPr>
      <w:rFonts w:ascii="Courier New" w:hAnsi="Courier New"/>
    </w:rPr>
  </w:style>
  <w:style w:type="character" w:customStyle="1" w:styleId="WW8Num72z0">
    <w:name w:val="WW8Num72z0"/>
    <w:rPr>
      <w:rFonts w:ascii="Symbol" w:hAnsi="Symbol"/>
    </w:rPr>
  </w:style>
  <w:style w:type="character" w:customStyle="1" w:styleId="WW8Num72z1">
    <w:name w:val="WW8Num72z1"/>
    <w:rPr>
      <w:rFonts w:ascii="Courier New" w:hAnsi="Courier New"/>
    </w:rPr>
  </w:style>
  <w:style w:type="character" w:customStyle="1" w:styleId="WW8Num72z2">
    <w:name w:val="WW8Num72z2"/>
    <w:rPr>
      <w:rFonts w:ascii="Wingdings" w:hAnsi="Wingdings"/>
    </w:rPr>
  </w:style>
  <w:style w:type="character" w:customStyle="1" w:styleId="WW8Num74z0">
    <w:name w:val="WW8Num74z0"/>
    <w:rPr>
      <w:rFonts w:ascii="Symbol" w:hAnsi="Symbol"/>
    </w:rPr>
  </w:style>
  <w:style w:type="character" w:customStyle="1" w:styleId="WW8Num74z3">
    <w:name w:val="WW8Num74z3"/>
    <w:rPr>
      <w:rFonts w:ascii="Symbol" w:hAnsi="Symbol"/>
      <w:color w:val="auto"/>
    </w:rPr>
  </w:style>
  <w:style w:type="character" w:customStyle="1" w:styleId="WW8Num76z2">
    <w:name w:val="WW8Num76z2"/>
    <w:rPr>
      <w:rFonts w:ascii="Times New Roman" w:eastAsia="Times New Roman" w:hAnsi="Times New Roman" w:cs="Times New Roman"/>
    </w:rPr>
  </w:style>
  <w:style w:type="character" w:customStyle="1" w:styleId="WW8Num77z0">
    <w:name w:val="WW8Num77z0"/>
    <w:rPr>
      <w:rFonts w:ascii="Symbol" w:hAnsi="Symbol"/>
      <w:color w:val="auto"/>
    </w:rPr>
  </w:style>
  <w:style w:type="character" w:customStyle="1" w:styleId="WW8Num77z1">
    <w:name w:val="WW8Num77z1"/>
    <w:rPr>
      <w:rFonts w:ascii="Courier New" w:hAnsi="Courier New"/>
    </w:rPr>
  </w:style>
  <w:style w:type="character" w:customStyle="1" w:styleId="WW8Num77z2">
    <w:name w:val="WW8Num77z2"/>
    <w:rPr>
      <w:rFonts w:ascii="Wingdings" w:hAnsi="Wingdings"/>
    </w:rPr>
  </w:style>
  <w:style w:type="character" w:customStyle="1" w:styleId="WW8Num77z3">
    <w:name w:val="WW8Num77z3"/>
    <w:rPr>
      <w:rFonts w:ascii="Symbol" w:hAnsi="Symbol"/>
    </w:rPr>
  </w:style>
  <w:style w:type="character" w:customStyle="1" w:styleId="WW8Num78z1">
    <w:name w:val="WW8Num78z1"/>
    <w:rPr>
      <w:rFonts w:ascii="Wingdings" w:hAnsi="Wingdings"/>
      <w:sz w:val="16"/>
    </w:rPr>
  </w:style>
  <w:style w:type="character" w:customStyle="1" w:styleId="WW8Num78z2">
    <w:name w:val="WW8Num78z2"/>
    <w:rPr>
      <w:rFonts w:ascii="Symbol" w:hAnsi="Symbol"/>
      <w:color w:val="auto"/>
    </w:rPr>
  </w:style>
  <w:style w:type="character" w:customStyle="1" w:styleId="WW8Num79z0">
    <w:name w:val="WW8Num79z0"/>
    <w:rPr>
      <w:rFonts w:ascii="Symbol" w:hAnsi="Symbol"/>
    </w:rPr>
  </w:style>
  <w:style w:type="character" w:customStyle="1" w:styleId="WW8Num79z3">
    <w:name w:val="WW8Num79z3"/>
    <w:rPr>
      <w:rFonts w:ascii="Symbol" w:hAnsi="Symbol"/>
      <w:color w:val="auto"/>
    </w:rPr>
  </w:style>
  <w:style w:type="character" w:customStyle="1" w:styleId="WW8Num80z0">
    <w:name w:val="WW8Num80z0"/>
    <w:rPr>
      <w:rFonts w:ascii="Symbol" w:hAnsi="Symbol"/>
    </w:rPr>
  </w:style>
  <w:style w:type="character" w:customStyle="1" w:styleId="WW8Num80z1">
    <w:name w:val="WW8Num80z1"/>
    <w:rPr>
      <w:rFonts w:ascii="Courier New" w:hAnsi="Courier New"/>
    </w:rPr>
  </w:style>
  <w:style w:type="character" w:customStyle="1" w:styleId="WW8Num80z2">
    <w:name w:val="WW8Num80z2"/>
    <w:rPr>
      <w:rFonts w:ascii="Wingdings" w:hAnsi="Wingdings"/>
    </w:rPr>
  </w:style>
  <w:style w:type="character" w:customStyle="1" w:styleId="WW8Num82z3">
    <w:name w:val="WW8Num82z3"/>
    <w:rPr>
      <w:rFonts w:ascii="Symbol" w:hAnsi="Symbol"/>
      <w:color w:val="auto"/>
    </w:rPr>
  </w:style>
  <w:style w:type="character" w:customStyle="1" w:styleId="WW8Num84z0">
    <w:name w:val="WW8Num84z0"/>
    <w:rPr>
      <w:rFonts w:ascii="Symbol" w:hAnsi="Symbol"/>
    </w:rPr>
  </w:style>
  <w:style w:type="character" w:customStyle="1" w:styleId="WW8Num86z0">
    <w:name w:val="WW8Num86z0"/>
    <w:rPr>
      <w:rFonts w:ascii="Symbol" w:hAnsi="Symbol"/>
    </w:rPr>
  </w:style>
  <w:style w:type="character" w:customStyle="1" w:styleId="WW8Num86z2">
    <w:name w:val="WW8Num86z2"/>
    <w:rPr>
      <w:rFonts w:ascii="Wingdings" w:hAnsi="Wingdings"/>
    </w:rPr>
  </w:style>
  <w:style w:type="character" w:customStyle="1" w:styleId="WW8Num86z4">
    <w:name w:val="WW8Num86z4"/>
    <w:rPr>
      <w:rFonts w:ascii="Courier New" w:hAnsi="Courier New"/>
    </w:rPr>
  </w:style>
  <w:style w:type="character" w:customStyle="1" w:styleId="WW8Num87z0">
    <w:name w:val="WW8Num87z0"/>
    <w:rPr>
      <w:rFonts w:ascii="Symbol" w:hAnsi="Symbol"/>
      <w:color w:val="auto"/>
    </w:rPr>
  </w:style>
  <w:style w:type="character" w:customStyle="1" w:styleId="WW8Num88z0">
    <w:name w:val="WW8Num88z0"/>
    <w:rPr>
      <w:rFonts w:ascii="Symbol" w:hAnsi="Symbol"/>
      <w:color w:val="auto"/>
    </w:rPr>
  </w:style>
  <w:style w:type="character" w:customStyle="1" w:styleId="WW8Num88z2">
    <w:name w:val="WW8Num88z2"/>
    <w:rPr>
      <w:rFonts w:ascii="Wingdings" w:hAnsi="Wingdings"/>
    </w:rPr>
  </w:style>
  <w:style w:type="character" w:customStyle="1" w:styleId="WW8Num88z3">
    <w:name w:val="WW8Num88z3"/>
    <w:rPr>
      <w:rFonts w:ascii="Symbol" w:hAnsi="Symbol"/>
    </w:rPr>
  </w:style>
  <w:style w:type="character" w:customStyle="1" w:styleId="WW8Num88z4">
    <w:name w:val="WW8Num88z4"/>
    <w:rPr>
      <w:rFonts w:ascii="Courier New" w:hAnsi="Courier New"/>
    </w:rPr>
  </w:style>
  <w:style w:type="character" w:customStyle="1" w:styleId="WW8Num90z0">
    <w:name w:val="WW8Num90z0"/>
    <w:rPr>
      <w:rFonts w:ascii="Symbol" w:hAnsi="Symbol"/>
    </w:rPr>
  </w:style>
  <w:style w:type="character" w:customStyle="1" w:styleId="WW8Num91z0">
    <w:name w:val="WW8Num91z0"/>
    <w:rPr>
      <w:rFonts w:ascii="Symbol" w:hAnsi="Symbol"/>
    </w:rPr>
  </w:style>
  <w:style w:type="character" w:customStyle="1" w:styleId="WW8Num92z3">
    <w:name w:val="WW8Num92z3"/>
    <w:rPr>
      <w:rFonts w:ascii="Symbol" w:hAnsi="Symbol"/>
      <w:color w:val="auto"/>
    </w:rPr>
  </w:style>
  <w:style w:type="character" w:customStyle="1" w:styleId="WW8Num93z0">
    <w:name w:val="WW8Num93z0"/>
    <w:rPr>
      <w:rFonts w:ascii="Symbol" w:hAnsi="Symbol"/>
      <w:color w:val="auto"/>
    </w:rPr>
  </w:style>
  <w:style w:type="character" w:customStyle="1" w:styleId="WW8Num93z1">
    <w:name w:val="WW8Num93z1"/>
    <w:rPr>
      <w:rFonts w:ascii="Symbol" w:hAnsi="Symbol"/>
      <w:color w:val="auto"/>
      <w:sz w:val="16"/>
    </w:rPr>
  </w:style>
  <w:style w:type="character" w:customStyle="1" w:styleId="WW8Num94z3">
    <w:name w:val="WW8Num94z3"/>
    <w:rPr>
      <w:rFonts w:ascii="Symbol" w:hAnsi="Symbol"/>
      <w:color w:val="auto"/>
    </w:rPr>
  </w:style>
  <w:style w:type="character" w:customStyle="1" w:styleId="WW8Num95z3">
    <w:name w:val="WW8Num95z3"/>
    <w:rPr>
      <w:rFonts w:ascii="Symbol" w:hAnsi="Symbol"/>
      <w:color w:val="auto"/>
    </w:rPr>
  </w:style>
  <w:style w:type="character" w:customStyle="1" w:styleId="WW8Num97z0">
    <w:name w:val="WW8Num97z0"/>
    <w:rPr>
      <w:rFonts w:ascii="Symbol" w:hAnsi="Symbol"/>
      <w:color w:val="auto"/>
    </w:rPr>
  </w:style>
  <w:style w:type="character" w:customStyle="1" w:styleId="WW8Num97z1">
    <w:name w:val="WW8Num97z1"/>
    <w:rPr>
      <w:rFonts w:ascii="Courier New" w:hAnsi="Courier New"/>
    </w:rPr>
  </w:style>
  <w:style w:type="character" w:customStyle="1" w:styleId="WW8Num97z2">
    <w:name w:val="WW8Num97z2"/>
    <w:rPr>
      <w:rFonts w:ascii="Wingdings" w:hAnsi="Wingdings"/>
    </w:rPr>
  </w:style>
  <w:style w:type="character" w:customStyle="1" w:styleId="WW8Num97z3">
    <w:name w:val="WW8Num97z3"/>
    <w:rPr>
      <w:rFonts w:ascii="Symbol" w:hAnsi="Symbol"/>
    </w:rPr>
  </w:style>
  <w:style w:type="character" w:customStyle="1" w:styleId="WW8Num98z0">
    <w:name w:val="WW8Num98z0"/>
    <w:rPr>
      <w:rFonts w:ascii="Symbol" w:hAnsi="Symbol"/>
    </w:rPr>
  </w:style>
  <w:style w:type="character" w:customStyle="1" w:styleId="WW8Num98z1">
    <w:name w:val="WW8Num98z1"/>
    <w:rPr>
      <w:rFonts w:ascii="Courier New" w:hAnsi="Courier New"/>
    </w:rPr>
  </w:style>
  <w:style w:type="character" w:customStyle="1" w:styleId="WW8Num98z2">
    <w:name w:val="WW8Num98z2"/>
    <w:rPr>
      <w:rFonts w:ascii="Wingdings" w:hAnsi="Wingdings"/>
    </w:rPr>
  </w:style>
  <w:style w:type="character" w:customStyle="1" w:styleId="WW8Num100z0">
    <w:name w:val="WW8Num100z0"/>
    <w:rPr>
      <w:rFonts w:ascii="Symbol" w:hAnsi="Symbol"/>
    </w:rPr>
  </w:style>
  <w:style w:type="character" w:customStyle="1" w:styleId="WW8Num102z0">
    <w:name w:val="WW8Num102z0"/>
    <w:rPr>
      <w:rFonts w:ascii="Symbol" w:hAnsi="Symbol"/>
      <w:color w:val="auto"/>
    </w:rPr>
  </w:style>
  <w:style w:type="character" w:customStyle="1" w:styleId="WW8Num103z0">
    <w:name w:val="WW8Num103z0"/>
    <w:rPr>
      <w:rFonts w:ascii="Symbol" w:hAnsi="Symbol"/>
    </w:rPr>
  </w:style>
  <w:style w:type="character" w:customStyle="1" w:styleId="WW8Num104z0">
    <w:name w:val="WW8Num104z0"/>
    <w:rPr>
      <w:rFonts w:ascii="Symbol" w:hAnsi="Symbol"/>
    </w:rPr>
  </w:style>
  <w:style w:type="character" w:customStyle="1" w:styleId="WW8Num104z1">
    <w:name w:val="WW8Num104z1"/>
    <w:rPr>
      <w:rFonts w:ascii="Courier New" w:hAnsi="Courier New"/>
    </w:rPr>
  </w:style>
  <w:style w:type="character" w:customStyle="1" w:styleId="WW8Num104z2">
    <w:name w:val="WW8Num104z2"/>
    <w:rPr>
      <w:rFonts w:ascii="Wingdings" w:hAnsi="Wingdings"/>
    </w:rPr>
  </w:style>
  <w:style w:type="character" w:customStyle="1" w:styleId="WW8Num105z0">
    <w:name w:val="WW8Num105z0"/>
    <w:rPr>
      <w:rFonts w:ascii="Symbol" w:hAnsi="Symbol"/>
    </w:rPr>
  </w:style>
  <w:style w:type="character" w:customStyle="1" w:styleId="WW8Num105z1">
    <w:name w:val="WW8Num105z1"/>
    <w:rPr>
      <w:rFonts w:ascii="Courier New" w:hAnsi="Courier New"/>
    </w:rPr>
  </w:style>
  <w:style w:type="character" w:customStyle="1" w:styleId="WW8Num105z2">
    <w:name w:val="WW8Num105z2"/>
    <w:rPr>
      <w:rFonts w:ascii="Wingdings" w:hAnsi="Wingdings"/>
    </w:rPr>
  </w:style>
  <w:style w:type="character" w:customStyle="1" w:styleId="WW8Num106z0">
    <w:name w:val="WW8Num106z0"/>
    <w:rPr>
      <w:rFonts w:ascii="Symbol" w:hAnsi="Symbol"/>
      <w:color w:val="auto"/>
    </w:rPr>
  </w:style>
  <w:style w:type="character" w:customStyle="1" w:styleId="WW8Num108z0">
    <w:name w:val="WW8Num108z0"/>
    <w:rPr>
      <w:b w:val="0"/>
      <w:i w:val="0"/>
    </w:rPr>
  </w:style>
  <w:style w:type="character" w:customStyle="1" w:styleId="WW8Num110z0">
    <w:name w:val="WW8Num110z0"/>
    <w:rPr>
      <w:rFonts w:ascii="Symbol" w:hAnsi="Symbol"/>
    </w:rPr>
  </w:style>
  <w:style w:type="character" w:customStyle="1" w:styleId="WW8Num110z1">
    <w:name w:val="WW8Num110z1"/>
    <w:rPr>
      <w:rFonts w:ascii="Symbol" w:hAnsi="Symbol"/>
      <w:color w:val="auto"/>
      <w:sz w:val="16"/>
    </w:rPr>
  </w:style>
  <w:style w:type="character" w:customStyle="1" w:styleId="WW8Num111z0">
    <w:name w:val="WW8Num111z0"/>
    <w:rPr>
      <w:rFonts w:ascii="Symbol" w:hAnsi="Symbol"/>
    </w:rPr>
  </w:style>
  <w:style w:type="character" w:customStyle="1" w:styleId="WW8Num111z1">
    <w:name w:val="WW8Num111z1"/>
    <w:rPr>
      <w:rFonts w:ascii="Courier New" w:hAnsi="Courier New"/>
    </w:rPr>
  </w:style>
  <w:style w:type="character" w:customStyle="1" w:styleId="WW8Num111z2">
    <w:name w:val="WW8Num111z2"/>
    <w:rPr>
      <w:rFonts w:ascii="Wingdings" w:hAnsi="Wingdings"/>
    </w:rPr>
  </w:style>
  <w:style w:type="character" w:customStyle="1" w:styleId="WW8Num115z0">
    <w:name w:val="WW8Num115z0"/>
    <w:rPr>
      <w:rFonts w:ascii="Wingdings" w:hAnsi="Wingdings"/>
    </w:rPr>
  </w:style>
  <w:style w:type="character" w:customStyle="1" w:styleId="WW8Num117z0">
    <w:name w:val="WW8Num117z0"/>
    <w:rPr>
      <w:rFonts w:ascii="Symbol" w:hAnsi="Symbol"/>
      <w:color w:val="auto"/>
    </w:rPr>
  </w:style>
  <w:style w:type="character" w:customStyle="1" w:styleId="WW8Num118z0">
    <w:name w:val="WW8Num118z0"/>
    <w:rPr>
      <w:rFonts w:ascii="Symbol" w:hAnsi="Symbol"/>
      <w:color w:val="auto"/>
    </w:rPr>
  </w:style>
  <w:style w:type="character" w:customStyle="1" w:styleId="WW8Num118z1">
    <w:name w:val="WW8Num118z1"/>
    <w:rPr>
      <w:rFonts w:ascii="Courier New" w:hAnsi="Courier New"/>
    </w:rPr>
  </w:style>
  <w:style w:type="character" w:customStyle="1" w:styleId="WW8Num118z2">
    <w:name w:val="WW8Num118z2"/>
    <w:rPr>
      <w:rFonts w:ascii="Wingdings" w:hAnsi="Wingdings"/>
    </w:rPr>
  </w:style>
  <w:style w:type="character" w:customStyle="1" w:styleId="WW8Num118z3">
    <w:name w:val="WW8Num118z3"/>
    <w:rPr>
      <w:rFonts w:ascii="Symbol" w:hAnsi="Symbol"/>
    </w:rPr>
  </w:style>
  <w:style w:type="character" w:customStyle="1" w:styleId="WW8Num120z3">
    <w:name w:val="WW8Num120z3"/>
    <w:rPr>
      <w:rFonts w:ascii="Symbol" w:hAnsi="Symbol"/>
      <w:color w:val="auto"/>
    </w:rPr>
  </w:style>
  <w:style w:type="character" w:customStyle="1" w:styleId="WW8Num121z0">
    <w:name w:val="WW8Num121z0"/>
    <w:rPr>
      <w:rFonts w:ascii="Symbol" w:hAnsi="Symbol"/>
      <w:color w:val="auto"/>
    </w:rPr>
  </w:style>
  <w:style w:type="character" w:customStyle="1" w:styleId="WW8Num121z1">
    <w:name w:val="WW8Num121z1"/>
    <w:rPr>
      <w:rFonts w:ascii="Symbol" w:hAnsi="Symbol"/>
      <w:color w:val="auto"/>
      <w:sz w:val="16"/>
    </w:rPr>
  </w:style>
  <w:style w:type="character" w:customStyle="1" w:styleId="WW8Num124z0">
    <w:name w:val="WW8Num124z0"/>
    <w:rPr>
      <w:rFonts w:ascii="Symbol" w:hAnsi="Symbol"/>
      <w:color w:val="auto"/>
    </w:rPr>
  </w:style>
  <w:style w:type="character" w:customStyle="1" w:styleId="WW8Num124z1">
    <w:name w:val="WW8Num124z1"/>
    <w:rPr>
      <w:rFonts w:ascii="Symbol" w:hAnsi="Symbol"/>
      <w:color w:val="auto"/>
      <w:sz w:val="16"/>
    </w:rPr>
  </w:style>
  <w:style w:type="character" w:customStyle="1" w:styleId="WW8Num126z3">
    <w:name w:val="WW8Num126z3"/>
    <w:rPr>
      <w:rFonts w:ascii="Symbol" w:hAnsi="Symbol"/>
      <w:color w:val="auto"/>
    </w:rPr>
  </w:style>
  <w:style w:type="character" w:customStyle="1" w:styleId="WW8Num127z0">
    <w:name w:val="WW8Num127z0"/>
    <w:rPr>
      <w:rFonts w:ascii="Symbol" w:hAnsi="Symbol"/>
      <w:color w:val="auto"/>
    </w:rPr>
  </w:style>
  <w:style w:type="character" w:customStyle="1" w:styleId="WW8Num127z1">
    <w:name w:val="WW8Num127z1"/>
    <w:rPr>
      <w:rFonts w:ascii="Courier New" w:hAnsi="Courier New"/>
    </w:rPr>
  </w:style>
  <w:style w:type="character" w:customStyle="1" w:styleId="WW8Num127z2">
    <w:name w:val="WW8Num127z2"/>
    <w:rPr>
      <w:rFonts w:ascii="Wingdings" w:hAnsi="Wingdings"/>
    </w:rPr>
  </w:style>
  <w:style w:type="character" w:customStyle="1" w:styleId="WW8Num127z3">
    <w:name w:val="WW8Num127z3"/>
    <w:rPr>
      <w:rFonts w:ascii="Symbol" w:hAnsi="Symbol"/>
    </w:rPr>
  </w:style>
  <w:style w:type="character" w:customStyle="1" w:styleId="WW8Num128z1">
    <w:name w:val="WW8Num128z1"/>
    <w:rPr>
      <w:rFonts w:ascii="Symbol" w:hAnsi="Symbol"/>
    </w:rPr>
  </w:style>
  <w:style w:type="character" w:customStyle="1" w:styleId="WW8Num130z3">
    <w:name w:val="WW8Num130z3"/>
    <w:rPr>
      <w:rFonts w:ascii="Symbol" w:hAnsi="Symbol"/>
      <w:color w:val="auto"/>
    </w:rPr>
  </w:style>
  <w:style w:type="character" w:customStyle="1" w:styleId="WW8Num131z0">
    <w:name w:val="WW8Num131z0"/>
    <w:rPr>
      <w:rFonts w:ascii="Symbol" w:hAnsi="Symbol"/>
    </w:rPr>
  </w:style>
  <w:style w:type="character" w:customStyle="1" w:styleId="WW8Num131z2">
    <w:name w:val="WW8Num131z2"/>
    <w:rPr>
      <w:rFonts w:ascii="Wingdings" w:hAnsi="Wingdings"/>
    </w:rPr>
  </w:style>
  <w:style w:type="character" w:customStyle="1" w:styleId="WW8Num131z4">
    <w:name w:val="WW8Num131z4"/>
    <w:rPr>
      <w:rFonts w:ascii="Courier New" w:hAnsi="Courier New"/>
    </w:rPr>
  </w:style>
  <w:style w:type="character" w:customStyle="1" w:styleId="WW8Num132z3">
    <w:name w:val="WW8Num132z3"/>
    <w:rPr>
      <w:rFonts w:ascii="Symbol" w:hAnsi="Symbol"/>
      <w:color w:val="auto"/>
    </w:rPr>
  </w:style>
  <w:style w:type="character" w:customStyle="1" w:styleId="WW8Num133z0">
    <w:name w:val="WW8Num133z0"/>
    <w:rPr>
      <w:rFonts w:ascii="Symbol" w:hAnsi="Symbol"/>
    </w:rPr>
  </w:style>
  <w:style w:type="character" w:customStyle="1" w:styleId="WW8Num133z1">
    <w:name w:val="WW8Num133z1"/>
    <w:rPr>
      <w:rFonts w:ascii="Courier New" w:hAnsi="Courier New"/>
    </w:rPr>
  </w:style>
  <w:style w:type="character" w:customStyle="1" w:styleId="WW8Num133z2">
    <w:name w:val="WW8Num133z2"/>
    <w:rPr>
      <w:rFonts w:ascii="Wingdings" w:hAnsi="Wingdings"/>
    </w:rPr>
  </w:style>
  <w:style w:type="character" w:customStyle="1" w:styleId="WW8Num134z0">
    <w:name w:val="WW8Num134z0"/>
    <w:rPr>
      <w:rFonts w:ascii="Symbol" w:hAnsi="Symbol"/>
    </w:rPr>
  </w:style>
  <w:style w:type="character" w:customStyle="1" w:styleId="WW8Num134z1">
    <w:name w:val="WW8Num134z1"/>
    <w:rPr>
      <w:rFonts w:ascii="Courier New" w:hAnsi="Courier New"/>
    </w:rPr>
  </w:style>
  <w:style w:type="character" w:customStyle="1" w:styleId="WW8Num134z2">
    <w:name w:val="WW8Num134z2"/>
    <w:rPr>
      <w:rFonts w:ascii="Wingdings" w:hAnsi="Wingdings"/>
    </w:rPr>
  </w:style>
  <w:style w:type="character" w:customStyle="1" w:styleId="WW8Num137z0">
    <w:name w:val="WW8Num137z0"/>
    <w:rPr>
      <w:rFonts w:ascii="Symbol" w:hAnsi="Symbol"/>
      <w:color w:val="auto"/>
    </w:rPr>
  </w:style>
  <w:style w:type="character" w:customStyle="1" w:styleId="WW8Num137z1">
    <w:name w:val="WW8Num137z1"/>
    <w:rPr>
      <w:rFonts w:ascii="Courier New" w:hAnsi="Courier New"/>
    </w:rPr>
  </w:style>
  <w:style w:type="character" w:customStyle="1" w:styleId="WW8Num137z2">
    <w:name w:val="WW8Num137z2"/>
    <w:rPr>
      <w:rFonts w:ascii="Wingdings" w:hAnsi="Wingdings"/>
    </w:rPr>
  </w:style>
  <w:style w:type="character" w:customStyle="1" w:styleId="WW8Num137z3">
    <w:name w:val="WW8Num137z3"/>
    <w:rPr>
      <w:rFonts w:ascii="Symbol" w:hAnsi="Symbol"/>
    </w:rPr>
  </w:style>
  <w:style w:type="character" w:customStyle="1" w:styleId="WW8Num138z0">
    <w:name w:val="WW8Num138z0"/>
    <w:rPr>
      <w:rFonts w:ascii="Symbol" w:hAnsi="Symbol"/>
    </w:rPr>
  </w:style>
  <w:style w:type="character" w:customStyle="1" w:styleId="WW8Num138z1">
    <w:name w:val="WW8Num138z1"/>
    <w:rPr>
      <w:rFonts w:ascii="Times New Roman" w:eastAsia="Times New Roman" w:hAnsi="Times New Roman" w:cs="Times New Roman"/>
      <w:b w:val="0"/>
    </w:rPr>
  </w:style>
  <w:style w:type="character" w:customStyle="1" w:styleId="WW8Num138z2">
    <w:name w:val="WW8Num138z2"/>
    <w:rPr>
      <w:rFonts w:ascii="Wingdings" w:hAnsi="Wingdings"/>
    </w:rPr>
  </w:style>
  <w:style w:type="character" w:customStyle="1" w:styleId="WW8Num138z4">
    <w:name w:val="WW8Num138z4"/>
    <w:rPr>
      <w:rFonts w:ascii="Courier New" w:hAnsi="Courier New"/>
    </w:rPr>
  </w:style>
  <w:style w:type="character" w:customStyle="1" w:styleId="WW8Num140z3">
    <w:name w:val="WW8Num140z3"/>
    <w:rPr>
      <w:rFonts w:ascii="Symbol" w:hAnsi="Symbol"/>
      <w:color w:val="auto"/>
    </w:rPr>
  </w:style>
  <w:style w:type="character" w:customStyle="1" w:styleId="WW8Num143z0">
    <w:name w:val="WW8Num143z0"/>
    <w:rPr>
      <w:rFonts w:ascii="Wingdings" w:hAnsi="Wingdings"/>
      <w:sz w:val="16"/>
    </w:rPr>
  </w:style>
  <w:style w:type="character" w:customStyle="1" w:styleId="WW8Num143z1">
    <w:name w:val="WW8Num143z1"/>
    <w:rPr>
      <w:rFonts w:ascii="Courier New" w:hAnsi="Courier New"/>
    </w:rPr>
  </w:style>
  <w:style w:type="character" w:customStyle="1" w:styleId="WW8Num143z2">
    <w:name w:val="WW8Num143z2"/>
    <w:rPr>
      <w:rFonts w:ascii="Wingdings" w:hAnsi="Wingdings"/>
    </w:rPr>
  </w:style>
  <w:style w:type="character" w:customStyle="1" w:styleId="WW8Num143z3">
    <w:name w:val="WW8Num143z3"/>
    <w:rPr>
      <w:rFonts w:ascii="Symbol" w:hAnsi="Symbol"/>
    </w:rPr>
  </w:style>
  <w:style w:type="character" w:customStyle="1" w:styleId="WW8Num144z0">
    <w:name w:val="WW8Num144z0"/>
    <w:rPr>
      <w:rFonts w:ascii="Symbol" w:hAnsi="Symbol"/>
    </w:rPr>
  </w:style>
  <w:style w:type="character" w:customStyle="1" w:styleId="WW8Num147z0">
    <w:name w:val="WW8Num147z0"/>
    <w:rPr>
      <w:rFonts w:ascii="Symbol" w:hAnsi="Symbol"/>
    </w:rPr>
  </w:style>
  <w:style w:type="character" w:customStyle="1" w:styleId="WW8Num147z2">
    <w:name w:val="WW8Num147z2"/>
    <w:rPr>
      <w:rFonts w:ascii="Wingdings" w:hAnsi="Wingdings"/>
    </w:rPr>
  </w:style>
  <w:style w:type="character" w:customStyle="1" w:styleId="WW8Num147z4">
    <w:name w:val="WW8Num147z4"/>
    <w:rPr>
      <w:rFonts w:ascii="Courier New" w:hAnsi="Courier New"/>
    </w:rPr>
  </w:style>
  <w:style w:type="character" w:customStyle="1" w:styleId="WW8Num148z3">
    <w:name w:val="WW8Num148z3"/>
    <w:rPr>
      <w:rFonts w:ascii="Symbol" w:hAnsi="Symbol"/>
      <w:color w:val="auto"/>
    </w:rPr>
  </w:style>
  <w:style w:type="character" w:customStyle="1" w:styleId="WW8Num149z0">
    <w:name w:val="WW8Num149z0"/>
    <w:rPr>
      <w:rFonts w:ascii="Symbol" w:hAnsi="Symbol"/>
      <w:color w:val="auto"/>
    </w:rPr>
  </w:style>
  <w:style w:type="character" w:customStyle="1" w:styleId="WW8Num149z1">
    <w:name w:val="WW8Num149z1"/>
    <w:rPr>
      <w:rFonts w:ascii="Symbol" w:hAnsi="Symbol"/>
      <w:color w:val="auto"/>
      <w:sz w:val="16"/>
    </w:rPr>
  </w:style>
  <w:style w:type="character" w:customStyle="1" w:styleId="WW8Num151z0">
    <w:name w:val="WW8Num151z0"/>
    <w:rPr>
      <w:rFonts w:ascii="Symbol" w:hAnsi="Symbol"/>
      <w:color w:val="auto"/>
    </w:rPr>
  </w:style>
  <w:style w:type="character" w:customStyle="1" w:styleId="WW8Num152z0">
    <w:name w:val="WW8Num152z0"/>
    <w:rPr>
      <w:rFonts w:ascii="Symbol" w:hAnsi="Symbol"/>
    </w:rPr>
  </w:style>
  <w:style w:type="character" w:customStyle="1" w:styleId="WW8Num152z1">
    <w:name w:val="WW8Num152z1"/>
    <w:rPr>
      <w:rFonts w:ascii="Courier New" w:hAnsi="Courier New"/>
    </w:rPr>
  </w:style>
  <w:style w:type="character" w:customStyle="1" w:styleId="WW8Num152z2">
    <w:name w:val="WW8Num152z2"/>
    <w:rPr>
      <w:rFonts w:ascii="Wingdings" w:hAnsi="Wingdings"/>
    </w:rPr>
  </w:style>
  <w:style w:type="character" w:customStyle="1" w:styleId="WW8Num154z0">
    <w:name w:val="WW8Num154z0"/>
    <w:rPr>
      <w:rFonts w:ascii="Symbol" w:hAnsi="Symbol"/>
    </w:rPr>
  </w:style>
  <w:style w:type="character" w:customStyle="1" w:styleId="WW8Num154z1">
    <w:name w:val="WW8Num154z1"/>
    <w:rPr>
      <w:rFonts w:ascii="Courier New" w:hAnsi="Courier New"/>
    </w:rPr>
  </w:style>
  <w:style w:type="character" w:customStyle="1" w:styleId="WW8Num154z2">
    <w:name w:val="WW8Num154z2"/>
    <w:rPr>
      <w:rFonts w:ascii="Wingdings" w:hAnsi="Wingdings"/>
    </w:rPr>
  </w:style>
  <w:style w:type="character" w:customStyle="1" w:styleId="WW8Num155z3">
    <w:name w:val="WW8Num155z3"/>
    <w:rPr>
      <w:rFonts w:ascii="Symbol" w:hAnsi="Symbol"/>
      <w:color w:val="auto"/>
    </w:rPr>
  </w:style>
  <w:style w:type="character" w:customStyle="1" w:styleId="WW8Num157z0">
    <w:name w:val="WW8Num157z0"/>
    <w:rPr>
      <w:rFonts w:ascii="Symbol" w:hAnsi="Symbol"/>
    </w:rPr>
  </w:style>
  <w:style w:type="character" w:customStyle="1" w:styleId="WW8Num157z2">
    <w:name w:val="WW8Num157z2"/>
    <w:rPr>
      <w:rFonts w:ascii="Wingdings" w:hAnsi="Wingdings"/>
    </w:rPr>
  </w:style>
  <w:style w:type="character" w:customStyle="1" w:styleId="WW8Num157z4">
    <w:name w:val="WW8Num157z4"/>
    <w:rPr>
      <w:rFonts w:ascii="Courier New" w:hAnsi="Courier New"/>
    </w:rPr>
  </w:style>
  <w:style w:type="character" w:customStyle="1" w:styleId="WW8Num160z0">
    <w:name w:val="WW8Num160z0"/>
    <w:rPr>
      <w:rFonts w:ascii="Symbol" w:hAnsi="Symbol"/>
      <w:color w:val="auto"/>
    </w:rPr>
  </w:style>
  <w:style w:type="character" w:customStyle="1" w:styleId="WW8Num160z1">
    <w:name w:val="WW8Num160z1"/>
    <w:rPr>
      <w:rFonts w:ascii="Symbol" w:hAnsi="Symbol"/>
      <w:color w:val="auto"/>
      <w:sz w:val="16"/>
    </w:rPr>
  </w:style>
  <w:style w:type="character" w:customStyle="1" w:styleId="WW8Num163z0">
    <w:name w:val="WW8Num163z0"/>
    <w:rPr>
      <w:rFonts w:ascii="Symbol" w:hAnsi="Symbol"/>
    </w:rPr>
  </w:style>
  <w:style w:type="character" w:customStyle="1" w:styleId="WW8Num163z1">
    <w:name w:val="WW8Num163z1"/>
    <w:rPr>
      <w:rFonts w:ascii="Courier New" w:hAnsi="Courier New"/>
    </w:rPr>
  </w:style>
  <w:style w:type="character" w:customStyle="1" w:styleId="WW8Num163z2">
    <w:name w:val="WW8Num163z2"/>
    <w:rPr>
      <w:rFonts w:ascii="Wingdings" w:hAnsi="Wingdings"/>
    </w:rPr>
  </w:style>
  <w:style w:type="character" w:customStyle="1" w:styleId="WW8Num167z0">
    <w:name w:val="WW8Num167z0"/>
    <w:rPr>
      <w:rFonts w:ascii="Symbol" w:hAnsi="Symbol"/>
      <w:color w:val="auto"/>
    </w:rPr>
  </w:style>
  <w:style w:type="character" w:customStyle="1" w:styleId="WW8Num167z1">
    <w:name w:val="WW8Num167z1"/>
    <w:rPr>
      <w:rFonts w:ascii="Courier New" w:hAnsi="Courier New"/>
    </w:rPr>
  </w:style>
  <w:style w:type="character" w:customStyle="1" w:styleId="WW8Num167z2">
    <w:name w:val="WW8Num167z2"/>
    <w:rPr>
      <w:rFonts w:ascii="Wingdings" w:hAnsi="Wingdings"/>
    </w:rPr>
  </w:style>
  <w:style w:type="character" w:customStyle="1" w:styleId="WW8Num167z3">
    <w:name w:val="WW8Num167z3"/>
    <w:rPr>
      <w:rFonts w:ascii="Symbol" w:hAnsi="Symbol"/>
    </w:rPr>
  </w:style>
  <w:style w:type="character" w:customStyle="1" w:styleId="WW8Num171z1">
    <w:name w:val="WW8Num171z1"/>
    <w:rPr>
      <w:rFonts w:ascii="Symbol" w:hAnsi="Symbol"/>
    </w:rPr>
  </w:style>
  <w:style w:type="character" w:customStyle="1" w:styleId="WW8Num173z0">
    <w:name w:val="WW8Num173z0"/>
    <w:rPr>
      <w:rFonts w:ascii="Symbol" w:hAnsi="Symbol"/>
      <w:color w:val="auto"/>
    </w:rPr>
  </w:style>
  <w:style w:type="character" w:customStyle="1" w:styleId="WW8Num173z1">
    <w:name w:val="WW8Num173z1"/>
    <w:rPr>
      <w:rFonts w:ascii="Symbol" w:hAnsi="Symbol"/>
      <w:color w:val="auto"/>
      <w:sz w:val="16"/>
    </w:rPr>
  </w:style>
  <w:style w:type="character" w:customStyle="1" w:styleId="WW8Num174z0">
    <w:name w:val="WW8Num174z0"/>
    <w:rPr>
      <w:rFonts w:ascii="Symbol" w:hAnsi="Symbol"/>
    </w:rPr>
  </w:style>
  <w:style w:type="character" w:customStyle="1" w:styleId="WW8Num174z2">
    <w:name w:val="WW8Num174z2"/>
    <w:rPr>
      <w:rFonts w:ascii="Wingdings" w:hAnsi="Wingdings"/>
    </w:rPr>
  </w:style>
  <w:style w:type="character" w:customStyle="1" w:styleId="WW8Num174z4">
    <w:name w:val="WW8Num174z4"/>
    <w:rPr>
      <w:rFonts w:ascii="Courier New" w:hAnsi="Courier New"/>
    </w:rPr>
  </w:style>
  <w:style w:type="character" w:customStyle="1" w:styleId="WW8Num175z3">
    <w:name w:val="WW8Num175z3"/>
    <w:rPr>
      <w:rFonts w:ascii="Symbol" w:hAnsi="Symbol"/>
      <w:color w:val="auto"/>
    </w:rPr>
  </w:style>
  <w:style w:type="character" w:customStyle="1" w:styleId="WW8Num176z3">
    <w:name w:val="WW8Num176z3"/>
    <w:rPr>
      <w:rFonts w:ascii="Symbol" w:hAnsi="Symbol"/>
      <w:color w:val="auto"/>
    </w:rPr>
  </w:style>
  <w:style w:type="character" w:customStyle="1" w:styleId="WW8Num177z0">
    <w:name w:val="WW8Num177z0"/>
    <w:rPr>
      <w:rFonts w:ascii="Symbol" w:hAnsi="Symbol"/>
    </w:rPr>
  </w:style>
  <w:style w:type="character" w:customStyle="1" w:styleId="WW8Num179z3">
    <w:name w:val="WW8Num179z3"/>
    <w:rPr>
      <w:rFonts w:ascii="Symbol" w:hAnsi="Symbol"/>
      <w:color w:val="auto"/>
    </w:rPr>
  </w:style>
  <w:style w:type="character" w:customStyle="1" w:styleId="WW8Num180z0">
    <w:name w:val="WW8Num180z0"/>
    <w:rPr>
      <w:rFonts w:ascii="Symbol" w:hAnsi="Symbol"/>
      <w:color w:val="auto"/>
    </w:rPr>
  </w:style>
  <w:style w:type="character" w:customStyle="1" w:styleId="WW8Num180z1">
    <w:name w:val="WW8Num180z1"/>
    <w:rPr>
      <w:rFonts w:ascii="Courier New" w:hAnsi="Courier New"/>
    </w:rPr>
  </w:style>
  <w:style w:type="character" w:customStyle="1" w:styleId="WW8Num180z2">
    <w:name w:val="WW8Num180z2"/>
    <w:rPr>
      <w:rFonts w:ascii="Wingdings" w:hAnsi="Wingdings"/>
    </w:rPr>
  </w:style>
  <w:style w:type="character" w:customStyle="1" w:styleId="WW8Num180z3">
    <w:name w:val="WW8Num180z3"/>
    <w:rPr>
      <w:rFonts w:ascii="Symbol" w:hAnsi="Symbol"/>
    </w:rPr>
  </w:style>
  <w:style w:type="character" w:customStyle="1" w:styleId="WW8Num182z1">
    <w:name w:val="WW8Num182z1"/>
    <w:rPr>
      <w:rFonts w:ascii="Symbol" w:hAnsi="Symbol"/>
    </w:rPr>
  </w:style>
  <w:style w:type="character" w:customStyle="1" w:styleId="WW8Num183z0">
    <w:name w:val="WW8Num183z0"/>
    <w:rPr>
      <w:rFonts w:ascii="Symbol" w:hAnsi="Symbol"/>
      <w:color w:val="auto"/>
    </w:rPr>
  </w:style>
  <w:style w:type="character" w:customStyle="1" w:styleId="WW8Num183z1">
    <w:name w:val="WW8Num183z1"/>
    <w:rPr>
      <w:rFonts w:ascii="Courier New" w:hAnsi="Courier New"/>
    </w:rPr>
  </w:style>
  <w:style w:type="character" w:customStyle="1" w:styleId="WW8Num183z2">
    <w:name w:val="WW8Num183z2"/>
    <w:rPr>
      <w:rFonts w:ascii="Wingdings" w:hAnsi="Wingdings"/>
    </w:rPr>
  </w:style>
  <w:style w:type="character" w:customStyle="1" w:styleId="WW8Num183z3">
    <w:name w:val="WW8Num183z3"/>
    <w:rPr>
      <w:rFonts w:ascii="Symbol" w:hAnsi="Symbol"/>
    </w:rPr>
  </w:style>
  <w:style w:type="character" w:customStyle="1" w:styleId="WW8Num184z0">
    <w:name w:val="WW8Num184z0"/>
    <w:rPr>
      <w:rFonts w:ascii="Symbol" w:hAnsi="Symbol"/>
    </w:rPr>
  </w:style>
  <w:style w:type="character" w:customStyle="1" w:styleId="WW8Num185z3">
    <w:name w:val="WW8Num185z3"/>
    <w:rPr>
      <w:rFonts w:ascii="Symbol" w:hAnsi="Symbol"/>
      <w:color w:val="auto"/>
    </w:rPr>
  </w:style>
  <w:style w:type="character" w:customStyle="1" w:styleId="WW8Num188z0">
    <w:name w:val="WW8Num188z0"/>
    <w:rPr>
      <w:rFonts w:ascii="Symbol" w:hAnsi="Symbol"/>
    </w:rPr>
  </w:style>
  <w:style w:type="character" w:customStyle="1" w:styleId="WW8Num188z2">
    <w:name w:val="WW8Num188z2"/>
    <w:rPr>
      <w:rFonts w:ascii="Wingdings" w:hAnsi="Wingdings"/>
    </w:rPr>
  </w:style>
  <w:style w:type="character" w:customStyle="1" w:styleId="WW8Num188z4">
    <w:name w:val="WW8Num188z4"/>
    <w:rPr>
      <w:rFonts w:ascii="Courier New" w:hAnsi="Courier New"/>
    </w:rPr>
  </w:style>
  <w:style w:type="character" w:customStyle="1" w:styleId="WW8Num189z1">
    <w:name w:val="WW8Num189z1"/>
    <w:rPr>
      <w:rFonts w:ascii="Symbol" w:hAnsi="Symbol"/>
    </w:rPr>
  </w:style>
  <w:style w:type="character" w:customStyle="1" w:styleId="WW8Num190z3">
    <w:name w:val="WW8Num190z3"/>
    <w:rPr>
      <w:rFonts w:ascii="Symbol" w:hAnsi="Symbol"/>
      <w:color w:val="auto"/>
    </w:rPr>
  </w:style>
  <w:style w:type="character" w:customStyle="1" w:styleId="WW8Num191z0">
    <w:name w:val="WW8Num191z0"/>
    <w:rPr>
      <w:rFonts w:ascii="Symbol" w:hAnsi="Symbol"/>
      <w:color w:val="auto"/>
    </w:rPr>
  </w:style>
  <w:style w:type="character" w:customStyle="1" w:styleId="WW8Num191z1">
    <w:name w:val="WW8Num191z1"/>
    <w:rPr>
      <w:rFonts w:ascii="Symbol" w:hAnsi="Symbol"/>
    </w:rPr>
  </w:style>
  <w:style w:type="character" w:customStyle="1" w:styleId="WW8Num192z3">
    <w:name w:val="WW8Num192z3"/>
    <w:rPr>
      <w:rFonts w:ascii="Symbol" w:hAnsi="Symbol"/>
      <w:color w:val="auto"/>
    </w:rPr>
  </w:style>
  <w:style w:type="character" w:customStyle="1" w:styleId="WW8Num194z0">
    <w:name w:val="WW8Num194z0"/>
    <w:rPr>
      <w:b w:val="0"/>
      <w:i w:val="0"/>
    </w:rPr>
  </w:style>
  <w:style w:type="character" w:customStyle="1" w:styleId="WW8Num196z0">
    <w:name w:val="WW8Num196z0"/>
    <w:rPr>
      <w:rFonts w:ascii="Symbol" w:hAnsi="Symbol"/>
    </w:rPr>
  </w:style>
  <w:style w:type="character" w:customStyle="1" w:styleId="WW8Num196z2">
    <w:name w:val="WW8Num196z2"/>
    <w:rPr>
      <w:rFonts w:ascii="Wingdings" w:hAnsi="Wingdings"/>
    </w:rPr>
  </w:style>
  <w:style w:type="character" w:customStyle="1" w:styleId="WW8Num196z4">
    <w:name w:val="WW8Num196z4"/>
    <w:rPr>
      <w:rFonts w:ascii="Courier New" w:hAnsi="Courier New"/>
    </w:rPr>
  </w:style>
  <w:style w:type="character" w:customStyle="1" w:styleId="WW8Num197z1">
    <w:name w:val="WW8Num197z1"/>
    <w:rPr>
      <w:rFonts w:ascii="Symbol" w:hAnsi="Symbol"/>
    </w:rPr>
  </w:style>
  <w:style w:type="character" w:customStyle="1" w:styleId="WW8Num198z3">
    <w:name w:val="WW8Num198z3"/>
    <w:rPr>
      <w:rFonts w:ascii="Symbol" w:hAnsi="Symbol"/>
      <w:color w:val="auto"/>
    </w:rPr>
  </w:style>
  <w:style w:type="character" w:customStyle="1" w:styleId="WW8Num201z0">
    <w:name w:val="WW8Num201z0"/>
    <w:rPr>
      <w:rFonts w:ascii="Symbol" w:hAnsi="Symbol"/>
    </w:rPr>
  </w:style>
  <w:style w:type="character" w:customStyle="1" w:styleId="WW8Num201z1">
    <w:name w:val="WW8Num201z1"/>
    <w:rPr>
      <w:rFonts w:ascii="Courier New" w:hAnsi="Courier New"/>
    </w:rPr>
  </w:style>
  <w:style w:type="character" w:customStyle="1" w:styleId="WW8Num201z2">
    <w:name w:val="WW8Num201z2"/>
    <w:rPr>
      <w:rFonts w:ascii="Wingdings" w:hAnsi="Wingdings"/>
    </w:rPr>
  </w:style>
  <w:style w:type="character" w:customStyle="1" w:styleId="WW8Num203z3">
    <w:name w:val="WW8Num203z3"/>
    <w:rPr>
      <w:rFonts w:ascii="Symbol" w:hAnsi="Symbol"/>
      <w:color w:val="auto"/>
    </w:rPr>
  </w:style>
  <w:style w:type="character" w:customStyle="1" w:styleId="WW8Num204z0">
    <w:name w:val="WW8Num204z0"/>
    <w:rPr>
      <w:rFonts w:ascii="Times New Roman" w:eastAsia="Times New Roman" w:hAnsi="Times New Roman" w:cs="Times New Roman"/>
    </w:rPr>
  </w:style>
  <w:style w:type="character" w:customStyle="1" w:styleId="WW8Num204z2">
    <w:name w:val="WW8Num204z2"/>
    <w:rPr>
      <w:rFonts w:ascii="Wingdings" w:hAnsi="Wingdings"/>
    </w:rPr>
  </w:style>
  <w:style w:type="character" w:customStyle="1" w:styleId="WW8Num204z3">
    <w:name w:val="WW8Num204z3"/>
    <w:rPr>
      <w:rFonts w:ascii="Symbol" w:hAnsi="Symbol"/>
    </w:rPr>
  </w:style>
  <w:style w:type="character" w:customStyle="1" w:styleId="WW8Num204z4">
    <w:name w:val="WW8Num204z4"/>
    <w:rPr>
      <w:rFonts w:ascii="Courier New" w:hAnsi="Courier New"/>
    </w:rPr>
  </w:style>
  <w:style w:type="character" w:customStyle="1" w:styleId="WW8Num205z0">
    <w:name w:val="WW8Num205z0"/>
    <w:rPr>
      <w:b w:val="0"/>
      <w:i w:val="0"/>
    </w:rPr>
  </w:style>
  <w:style w:type="character" w:customStyle="1" w:styleId="WW8Num206z0">
    <w:name w:val="WW8Num206z0"/>
    <w:rPr>
      <w:rFonts w:ascii="Symbol" w:hAnsi="Symbol"/>
      <w:color w:val="auto"/>
    </w:rPr>
  </w:style>
  <w:style w:type="character" w:customStyle="1" w:styleId="WW8Num209z0">
    <w:name w:val="WW8Num209z0"/>
    <w:rPr>
      <w:rFonts w:ascii="Symbol" w:hAnsi="Symbol"/>
      <w:color w:val="auto"/>
    </w:rPr>
  </w:style>
  <w:style w:type="character" w:customStyle="1" w:styleId="WW8Num209z1">
    <w:name w:val="WW8Num209z1"/>
    <w:rPr>
      <w:rFonts w:ascii="Symbol" w:hAnsi="Symbol"/>
      <w:color w:val="auto"/>
      <w:sz w:val="16"/>
    </w:rPr>
  </w:style>
  <w:style w:type="character" w:customStyle="1" w:styleId="WW8Num210z3">
    <w:name w:val="WW8Num210z3"/>
    <w:rPr>
      <w:rFonts w:ascii="Symbol" w:hAnsi="Symbol"/>
      <w:color w:val="auto"/>
    </w:rPr>
  </w:style>
  <w:style w:type="character" w:customStyle="1" w:styleId="WW8Num211z3">
    <w:name w:val="WW8Num211z3"/>
    <w:rPr>
      <w:rFonts w:ascii="Symbol" w:hAnsi="Symbol"/>
      <w:color w:val="auto"/>
    </w:rPr>
  </w:style>
  <w:style w:type="character" w:customStyle="1" w:styleId="WW8Num214z0">
    <w:name w:val="WW8Num214z0"/>
    <w:rPr>
      <w:rFonts w:ascii="Times New Roman" w:eastAsia="Times New Roman" w:hAnsi="Times New Roman" w:cs="Times New Roman"/>
    </w:rPr>
  </w:style>
  <w:style w:type="character" w:customStyle="1" w:styleId="WW8Num214z1">
    <w:name w:val="WW8Num214z1"/>
    <w:rPr>
      <w:rFonts w:ascii="Courier New" w:hAnsi="Courier New"/>
    </w:rPr>
  </w:style>
  <w:style w:type="character" w:customStyle="1" w:styleId="WW8Num214z2">
    <w:name w:val="WW8Num214z2"/>
    <w:rPr>
      <w:rFonts w:ascii="Wingdings" w:hAnsi="Wingdings"/>
    </w:rPr>
  </w:style>
  <w:style w:type="character" w:customStyle="1" w:styleId="WW8Num214z3">
    <w:name w:val="WW8Num214z3"/>
    <w:rPr>
      <w:rFonts w:ascii="Symbol" w:hAnsi="Symbol"/>
    </w:rPr>
  </w:style>
  <w:style w:type="character" w:customStyle="1" w:styleId="WW8Num215z3">
    <w:name w:val="WW8Num215z3"/>
    <w:rPr>
      <w:rFonts w:ascii="Symbol" w:hAnsi="Symbol"/>
      <w:color w:val="auto"/>
    </w:rPr>
  </w:style>
  <w:style w:type="character" w:customStyle="1" w:styleId="WW8Num218z0">
    <w:name w:val="WW8Num218z0"/>
    <w:rPr>
      <w:rFonts w:ascii="Symbol" w:hAnsi="Symbol"/>
    </w:rPr>
  </w:style>
  <w:style w:type="character" w:customStyle="1" w:styleId="WW8Num218z2">
    <w:name w:val="WW8Num218z2"/>
    <w:rPr>
      <w:rFonts w:ascii="Wingdings" w:hAnsi="Wingdings"/>
    </w:rPr>
  </w:style>
  <w:style w:type="character" w:customStyle="1" w:styleId="WW8Num218z4">
    <w:name w:val="WW8Num218z4"/>
    <w:rPr>
      <w:rFonts w:ascii="Courier New" w:hAnsi="Courier New"/>
    </w:rPr>
  </w:style>
  <w:style w:type="character" w:customStyle="1" w:styleId="WW8Num219z0">
    <w:name w:val="WW8Num219z0"/>
    <w:rPr>
      <w:rFonts w:ascii="Symbol" w:hAnsi="Symbol"/>
    </w:rPr>
  </w:style>
  <w:style w:type="character" w:customStyle="1" w:styleId="WW8Num219z1">
    <w:name w:val="WW8Num219z1"/>
    <w:rPr>
      <w:rFonts w:ascii="Courier New" w:hAnsi="Courier New"/>
    </w:rPr>
  </w:style>
  <w:style w:type="character" w:customStyle="1" w:styleId="WW8Num219z2">
    <w:name w:val="WW8Num219z2"/>
    <w:rPr>
      <w:rFonts w:ascii="Wingdings" w:hAnsi="Wingdings"/>
    </w:rPr>
  </w:style>
  <w:style w:type="character" w:customStyle="1" w:styleId="WW8Num220z0">
    <w:name w:val="WW8Num220z0"/>
    <w:rPr>
      <w:rFonts w:ascii="Symbol" w:hAnsi="Symbol"/>
      <w:color w:val="auto"/>
    </w:rPr>
  </w:style>
  <w:style w:type="character" w:customStyle="1" w:styleId="WW8Num220z1">
    <w:name w:val="WW8Num220z1"/>
    <w:rPr>
      <w:rFonts w:ascii="Courier New" w:hAnsi="Courier New"/>
    </w:rPr>
  </w:style>
  <w:style w:type="character" w:customStyle="1" w:styleId="WW8Num220z2">
    <w:name w:val="WW8Num220z2"/>
    <w:rPr>
      <w:rFonts w:ascii="Wingdings" w:hAnsi="Wingdings"/>
    </w:rPr>
  </w:style>
  <w:style w:type="character" w:customStyle="1" w:styleId="WW8Num220z3">
    <w:name w:val="WW8Num220z3"/>
    <w:rPr>
      <w:rFonts w:ascii="Symbol" w:hAnsi="Symbol"/>
    </w:rPr>
  </w:style>
  <w:style w:type="character" w:customStyle="1" w:styleId="WW8Num221z0">
    <w:name w:val="WW8Num221z0"/>
    <w:rPr>
      <w:rFonts w:ascii="Symbol" w:hAnsi="Symbol"/>
      <w:color w:val="auto"/>
    </w:rPr>
  </w:style>
  <w:style w:type="character" w:customStyle="1" w:styleId="WW8Num222z0">
    <w:name w:val="WW8Num222z0"/>
    <w:rPr>
      <w:rFonts w:ascii="Symbol" w:hAnsi="Symbol"/>
      <w:color w:val="auto"/>
    </w:rPr>
  </w:style>
  <w:style w:type="character" w:customStyle="1" w:styleId="WW8Num223z1">
    <w:name w:val="WW8Num223z1"/>
    <w:rPr>
      <w:rFonts w:ascii="Wingdings" w:hAnsi="Wingdings"/>
      <w:sz w:val="16"/>
    </w:rPr>
  </w:style>
  <w:style w:type="character" w:customStyle="1" w:styleId="WW8Num223z2">
    <w:name w:val="WW8Num223z2"/>
    <w:rPr>
      <w:rFonts w:ascii="Symbol" w:hAnsi="Symbol"/>
      <w:color w:val="auto"/>
    </w:rPr>
  </w:style>
  <w:style w:type="character" w:customStyle="1" w:styleId="WW8Num224z0">
    <w:name w:val="WW8Num224z0"/>
    <w:rPr>
      <w:rFonts w:ascii="Symbol" w:hAnsi="Symbol"/>
      <w:color w:val="auto"/>
    </w:rPr>
  </w:style>
  <w:style w:type="character" w:customStyle="1" w:styleId="WW8Num226z0">
    <w:name w:val="WW8Num226z0"/>
    <w:rPr>
      <w:rFonts w:ascii="Symbol" w:hAnsi="Symbol"/>
    </w:rPr>
  </w:style>
  <w:style w:type="character" w:customStyle="1" w:styleId="WW8Num226z2">
    <w:name w:val="WW8Num226z2"/>
    <w:rPr>
      <w:rFonts w:ascii="Wingdings" w:hAnsi="Wingdings"/>
    </w:rPr>
  </w:style>
  <w:style w:type="character" w:customStyle="1" w:styleId="WW8Num226z4">
    <w:name w:val="WW8Num226z4"/>
    <w:rPr>
      <w:rFonts w:ascii="Courier New" w:hAnsi="Courier New"/>
    </w:rPr>
  </w:style>
  <w:style w:type="character" w:customStyle="1" w:styleId="WW8Num228z3">
    <w:name w:val="WW8Num228z3"/>
    <w:rPr>
      <w:rFonts w:ascii="Symbol" w:hAnsi="Symbol"/>
      <w:color w:val="auto"/>
    </w:rPr>
  </w:style>
  <w:style w:type="character" w:customStyle="1" w:styleId="WW8Num229z3">
    <w:name w:val="WW8Num229z3"/>
    <w:rPr>
      <w:rFonts w:ascii="Symbol" w:hAnsi="Symbol"/>
      <w:color w:val="auto"/>
    </w:rPr>
  </w:style>
  <w:style w:type="character" w:customStyle="1" w:styleId="WW8Num231z1">
    <w:name w:val="WW8Num231z1"/>
    <w:rPr>
      <w:rFonts w:ascii="Symbol" w:hAnsi="Symbol"/>
    </w:rPr>
  </w:style>
  <w:style w:type="character" w:customStyle="1" w:styleId="WW8Num232z0">
    <w:name w:val="WW8Num232z0"/>
    <w:rPr>
      <w:rFonts w:ascii="Symbol" w:hAnsi="Symbol"/>
    </w:rPr>
  </w:style>
  <w:style w:type="character" w:customStyle="1" w:styleId="WW8Num232z2">
    <w:name w:val="WW8Num232z2"/>
    <w:rPr>
      <w:rFonts w:ascii="Wingdings" w:hAnsi="Wingdings"/>
    </w:rPr>
  </w:style>
  <w:style w:type="character" w:customStyle="1" w:styleId="WW8Num232z4">
    <w:name w:val="WW8Num232z4"/>
    <w:rPr>
      <w:rFonts w:ascii="Courier New" w:hAnsi="Courier New"/>
    </w:rPr>
  </w:style>
  <w:style w:type="character" w:customStyle="1" w:styleId="WW8Num233z0">
    <w:name w:val="WW8Num233z0"/>
    <w:rPr>
      <w:rFonts w:ascii="Symbol" w:hAnsi="Symbol"/>
    </w:rPr>
  </w:style>
  <w:style w:type="character" w:customStyle="1" w:styleId="WW8Num234z0">
    <w:name w:val="WW8Num234z0"/>
    <w:rPr>
      <w:rFonts w:ascii="Symbol" w:hAnsi="Symbol"/>
    </w:rPr>
  </w:style>
  <w:style w:type="character" w:customStyle="1" w:styleId="WW8Num234z2">
    <w:name w:val="WW8Num234z2"/>
    <w:rPr>
      <w:rFonts w:ascii="Wingdings" w:hAnsi="Wingdings"/>
    </w:rPr>
  </w:style>
  <w:style w:type="character" w:customStyle="1" w:styleId="WW8Num234z4">
    <w:name w:val="WW8Num234z4"/>
    <w:rPr>
      <w:rFonts w:ascii="Courier New" w:hAnsi="Courier New"/>
    </w:rPr>
  </w:style>
  <w:style w:type="character" w:customStyle="1" w:styleId="WW8Num235z0">
    <w:name w:val="WW8Num235z0"/>
    <w:rPr>
      <w:rFonts w:ascii="Wingdings" w:hAnsi="Wingdings"/>
      <w:sz w:val="16"/>
    </w:rPr>
  </w:style>
  <w:style w:type="character" w:customStyle="1" w:styleId="WW8Num235z1">
    <w:name w:val="WW8Num235z1"/>
    <w:rPr>
      <w:rFonts w:ascii="Courier New" w:hAnsi="Courier New"/>
    </w:rPr>
  </w:style>
  <w:style w:type="character" w:customStyle="1" w:styleId="WW8Num235z2">
    <w:name w:val="WW8Num235z2"/>
    <w:rPr>
      <w:rFonts w:ascii="Wingdings" w:hAnsi="Wingdings"/>
    </w:rPr>
  </w:style>
  <w:style w:type="character" w:customStyle="1" w:styleId="WW8Num235z3">
    <w:name w:val="WW8Num235z3"/>
    <w:rPr>
      <w:rFonts w:ascii="Symbol" w:hAnsi="Symbol"/>
    </w:rPr>
  </w:style>
  <w:style w:type="character" w:customStyle="1" w:styleId="WW8Num236z0">
    <w:name w:val="WW8Num236z0"/>
    <w:rPr>
      <w:rFonts w:ascii="Symbol" w:hAnsi="Symbol"/>
    </w:rPr>
  </w:style>
  <w:style w:type="character" w:customStyle="1" w:styleId="WW8Num236z3">
    <w:name w:val="WW8Num236z3"/>
    <w:rPr>
      <w:rFonts w:ascii="Symbol" w:hAnsi="Symbol"/>
      <w:color w:val="auto"/>
    </w:rPr>
  </w:style>
  <w:style w:type="character" w:customStyle="1" w:styleId="WW8Num237z1">
    <w:name w:val="WW8Num237z1"/>
    <w:rPr>
      <w:rFonts w:ascii="Symbol" w:hAnsi="Symbol"/>
    </w:rPr>
  </w:style>
  <w:style w:type="character" w:customStyle="1" w:styleId="WW8Num241z0">
    <w:name w:val="WW8Num241z0"/>
    <w:rPr>
      <w:b w:val="0"/>
      <w:i w:val="0"/>
    </w:rPr>
  </w:style>
  <w:style w:type="character" w:customStyle="1" w:styleId="WW8Num242z0">
    <w:name w:val="WW8Num242z0"/>
    <w:rPr>
      <w:rFonts w:ascii="Symbol" w:hAnsi="Symbol"/>
    </w:rPr>
  </w:style>
  <w:style w:type="character" w:customStyle="1" w:styleId="WW8Num242z1">
    <w:name w:val="WW8Num242z1"/>
    <w:rPr>
      <w:rFonts w:ascii="Courier New" w:hAnsi="Courier New"/>
    </w:rPr>
  </w:style>
  <w:style w:type="character" w:customStyle="1" w:styleId="WW8Num242z2">
    <w:name w:val="WW8Num242z2"/>
    <w:rPr>
      <w:rFonts w:ascii="Wingdings" w:hAnsi="Wingdings"/>
    </w:rPr>
  </w:style>
  <w:style w:type="character" w:customStyle="1" w:styleId="WW8Num243z0">
    <w:name w:val="WW8Num243z0"/>
    <w:rPr>
      <w:rFonts w:ascii="Symbol" w:hAnsi="Symbol"/>
      <w:color w:val="auto"/>
    </w:rPr>
  </w:style>
  <w:style w:type="character" w:customStyle="1" w:styleId="WW8Num244z0">
    <w:name w:val="WW8Num244z0"/>
    <w:rPr>
      <w:rFonts w:ascii="Symbol" w:hAnsi="Symbol"/>
    </w:rPr>
  </w:style>
  <w:style w:type="character" w:customStyle="1" w:styleId="WW8Num244z1">
    <w:name w:val="WW8Num244z1"/>
    <w:rPr>
      <w:rFonts w:ascii="Courier New" w:hAnsi="Courier New"/>
    </w:rPr>
  </w:style>
  <w:style w:type="character" w:customStyle="1" w:styleId="WW8Num244z2">
    <w:name w:val="WW8Num244z2"/>
    <w:rPr>
      <w:rFonts w:ascii="Wingdings" w:hAnsi="Wingdings"/>
    </w:rPr>
  </w:style>
  <w:style w:type="character" w:customStyle="1" w:styleId="WW8Num246z0">
    <w:name w:val="WW8Num246z0"/>
    <w:rPr>
      <w:rFonts w:ascii="Symbol" w:hAnsi="Symbol"/>
    </w:rPr>
  </w:style>
  <w:style w:type="character" w:customStyle="1" w:styleId="WW8Num246z2">
    <w:name w:val="WW8Num246z2"/>
    <w:rPr>
      <w:rFonts w:ascii="Wingdings" w:hAnsi="Wingdings"/>
    </w:rPr>
  </w:style>
  <w:style w:type="character" w:customStyle="1" w:styleId="WW8Num246z4">
    <w:name w:val="WW8Num246z4"/>
    <w:rPr>
      <w:rFonts w:ascii="Courier New" w:hAnsi="Courier New"/>
    </w:rPr>
  </w:style>
  <w:style w:type="character" w:customStyle="1" w:styleId="WW8Num248z3">
    <w:name w:val="WW8Num248z3"/>
    <w:rPr>
      <w:rFonts w:ascii="Symbol" w:hAnsi="Symbol"/>
      <w:color w:val="auto"/>
    </w:rPr>
  </w:style>
  <w:style w:type="character" w:customStyle="1" w:styleId="WW8Num249z1">
    <w:name w:val="WW8Num249z1"/>
    <w:rPr>
      <w:rFonts w:ascii="Symbol" w:hAnsi="Symbol"/>
    </w:rPr>
  </w:style>
  <w:style w:type="character" w:customStyle="1" w:styleId="WW8Num250z3">
    <w:name w:val="WW8Num250z3"/>
    <w:rPr>
      <w:rFonts w:ascii="Symbol" w:hAnsi="Symbol"/>
      <w:color w:val="auto"/>
    </w:rPr>
  </w:style>
  <w:style w:type="character" w:customStyle="1" w:styleId="WW8Num251z0">
    <w:name w:val="WW8Num251z0"/>
    <w:rPr>
      <w:rFonts w:ascii="Symbol" w:hAnsi="Symbol"/>
    </w:rPr>
  </w:style>
  <w:style w:type="character" w:customStyle="1" w:styleId="WW8Num253z0">
    <w:name w:val="WW8Num253z0"/>
    <w:rPr>
      <w:rFonts w:ascii="Symbol" w:hAnsi="Symbol"/>
    </w:rPr>
  </w:style>
  <w:style w:type="character" w:customStyle="1" w:styleId="WW8Num253z1">
    <w:name w:val="WW8Num253z1"/>
    <w:rPr>
      <w:rFonts w:ascii="Courier New" w:hAnsi="Courier New"/>
    </w:rPr>
  </w:style>
  <w:style w:type="character" w:customStyle="1" w:styleId="WW8Num253z2">
    <w:name w:val="WW8Num253z2"/>
    <w:rPr>
      <w:rFonts w:ascii="Wingdings" w:hAnsi="Wingdings"/>
    </w:rPr>
  </w:style>
  <w:style w:type="character" w:customStyle="1" w:styleId="WW8Num254z0">
    <w:name w:val="WW8Num254z0"/>
    <w:rPr>
      <w:rFonts w:ascii="Symbol" w:hAnsi="Symbol"/>
    </w:rPr>
  </w:style>
  <w:style w:type="character" w:customStyle="1" w:styleId="WW8Num254z1">
    <w:name w:val="WW8Num254z1"/>
    <w:rPr>
      <w:rFonts w:ascii="Courier New" w:hAnsi="Courier New"/>
    </w:rPr>
  </w:style>
  <w:style w:type="character" w:customStyle="1" w:styleId="WW8Num254z2">
    <w:name w:val="WW8Num254z2"/>
    <w:rPr>
      <w:rFonts w:ascii="Wingdings" w:hAnsi="Wingdings"/>
    </w:rPr>
  </w:style>
  <w:style w:type="character" w:customStyle="1" w:styleId="WW8Num256z0">
    <w:name w:val="WW8Num256z0"/>
    <w:rPr>
      <w:rFonts w:ascii="Symbol" w:hAnsi="Symbol"/>
    </w:rPr>
  </w:style>
  <w:style w:type="character" w:customStyle="1" w:styleId="WW8Num256z1">
    <w:name w:val="WW8Num256z1"/>
    <w:rPr>
      <w:rFonts w:ascii="Courier New" w:hAnsi="Courier New"/>
    </w:rPr>
  </w:style>
  <w:style w:type="character" w:customStyle="1" w:styleId="WW8Num256z2">
    <w:name w:val="WW8Num256z2"/>
    <w:rPr>
      <w:rFonts w:ascii="Wingdings" w:hAnsi="Wingdings"/>
    </w:rPr>
  </w:style>
  <w:style w:type="character" w:customStyle="1" w:styleId="WW8NumSt12z0">
    <w:name w:val="WW8NumSt12z0"/>
    <w:rPr>
      <w:rFonts w:ascii="Symbol" w:hAnsi="Symbol"/>
    </w:rPr>
  </w:style>
  <w:style w:type="character" w:customStyle="1" w:styleId="WW8NumSt239z0">
    <w:name w:val="WW8NumSt239z0"/>
    <w:rPr>
      <w:rFonts w:ascii="Symbol" w:hAnsi="Symbol"/>
    </w:rPr>
  </w:style>
  <w:style w:type="character" w:customStyle="1" w:styleId="Domylnaczcionkaakapitu1">
    <w:name w:val="Domyślna czcionka akapitu1"/>
  </w:style>
  <w:style w:type="character" w:styleId="Hipercze">
    <w:name w:val="Hyperlink"/>
    <w:rPr>
      <w:color w:val="0000FF"/>
      <w:u w:val="single"/>
    </w:rPr>
  </w:style>
  <w:style w:type="character" w:styleId="Numerstrony">
    <w:name w:val="page number"/>
    <w:basedOn w:val="Domylnaczcionkaakapitu1"/>
  </w:style>
  <w:style w:type="character" w:styleId="UyteHipercze">
    <w:name w:val="FollowedHyperlink"/>
    <w:rPr>
      <w:color w:val="800080"/>
      <w:u w:val="singl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Tahoma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overflowPunct w:val="0"/>
      <w:autoSpaceDE w:val="0"/>
      <w:spacing w:after="160"/>
    </w:pPr>
    <w:rPr>
      <w:rFonts w:ascii="Times New Roman" w:hAnsi="Times New Roman"/>
    </w:rPr>
  </w:style>
  <w:style w:type="paragraph" w:styleId="Adresnakopercie">
    <w:name w:val="envelope address"/>
    <w:basedOn w:val="Normalny"/>
    <w:pPr>
      <w:ind w:left="2880"/>
    </w:pPr>
    <w:rPr>
      <w:rFonts w:ascii="Arial" w:hAnsi="Arial" w:cs="Arial"/>
      <w:sz w:val="28"/>
    </w:rPr>
  </w:style>
  <w:style w:type="paragraph" w:styleId="Adreszwrotnynakopercie">
    <w:name w:val="envelope return"/>
    <w:basedOn w:val="Normalny"/>
    <w:rPr>
      <w:rFonts w:ascii="Arial" w:hAnsi="Arial" w:cs="Arial"/>
      <w:sz w:val="16"/>
    </w:rPr>
  </w:style>
  <w:style w:type="paragraph" w:customStyle="1" w:styleId="pkt">
    <w:name w:val="pkt"/>
    <w:basedOn w:val="Normalny"/>
    <w:pPr>
      <w:numPr>
        <w:numId w:val="7"/>
      </w:numPr>
      <w:spacing w:line="360" w:lineRule="auto"/>
      <w:ind w:left="0" w:firstLine="0"/>
      <w:jc w:val="both"/>
    </w:pPr>
    <w:rPr>
      <w:rFonts w:ascii="Arial" w:hAnsi="Arial"/>
      <w:sz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pPr>
      <w:jc w:val="both"/>
    </w:pPr>
    <w:rPr>
      <w:rFonts w:ascii="Times New Roman" w:hAnsi="Times New Roman"/>
      <w:b/>
      <w:bCs/>
      <w:sz w:val="24"/>
      <w:szCs w:val="24"/>
    </w:rPr>
  </w:style>
  <w:style w:type="paragraph" w:styleId="Tekstpodstawowywcity">
    <w:name w:val="Body Text Indent"/>
    <w:basedOn w:val="Tekstpodstawowy"/>
    <w:pPr>
      <w:ind w:left="360"/>
    </w:pPr>
  </w:style>
  <w:style w:type="paragraph" w:customStyle="1" w:styleId="Tekstpodstawowy31">
    <w:name w:val="Tekst podstawowy 31"/>
    <w:basedOn w:val="Tekstpodstawowywcity"/>
  </w:style>
  <w:style w:type="paragraph" w:styleId="Stopka">
    <w:name w:val="footer"/>
    <w:basedOn w:val="Normalny"/>
    <w:pPr>
      <w:tabs>
        <w:tab w:val="center" w:pos="4536"/>
        <w:tab w:val="right" w:pos="9072"/>
      </w:tabs>
      <w:overflowPunct w:val="0"/>
      <w:autoSpaceDE w:val="0"/>
    </w:pPr>
    <w:rPr>
      <w:rFonts w:ascii="Times New Roman" w:hAnsi="Times New Roman"/>
    </w:rPr>
  </w:style>
  <w:style w:type="paragraph" w:styleId="NormalnyWeb">
    <w:name w:val="Normal (Web)"/>
    <w:basedOn w:val="Normalny"/>
    <w:pPr>
      <w:spacing w:before="280" w:after="280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ny"/>
    <w:pPr>
      <w:overflowPunct w:val="0"/>
      <w:autoSpaceDE w:val="0"/>
      <w:ind w:left="283" w:hanging="283"/>
    </w:pPr>
    <w:rPr>
      <w:rFonts w:ascii="Times New Roman" w:hAnsi="Times New Roman"/>
    </w:rPr>
  </w:style>
  <w:style w:type="paragraph" w:customStyle="1" w:styleId="Lista21">
    <w:name w:val="Lista 21"/>
    <w:basedOn w:val="Lista"/>
    <w:pPr>
      <w:keepLines/>
      <w:numPr>
        <w:numId w:val="2"/>
      </w:numPr>
      <w:ind w:left="-2160" w:firstLine="0"/>
      <w:jc w:val="both"/>
    </w:pPr>
    <w:rPr>
      <w:rFonts w:ascii="Arial" w:hAnsi="Arial"/>
      <w:sz w:val="24"/>
    </w:rPr>
  </w:style>
  <w:style w:type="paragraph" w:customStyle="1" w:styleId="Lista-kontynuacja1">
    <w:name w:val="Lista - kontynuacja1"/>
    <w:basedOn w:val="Lista"/>
    <w:pPr>
      <w:spacing w:after="160"/>
      <w:ind w:left="720" w:hanging="360"/>
    </w:pPr>
  </w:style>
  <w:style w:type="paragraph" w:customStyle="1" w:styleId="Listawypunktowana">
    <w:name w:val="Lista wypunktowana"/>
    <w:basedOn w:val="Normalny"/>
    <w:pPr>
      <w:overflowPunct w:val="0"/>
      <w:autoSpaceDE w:val="0"/>
    </w:pPr>
    <w:rPr>
      <w:rFonts w:ascii="Times New Roman" w:hAnsi="Times New Roman"/>
    </w:rPr>
  </w:style>
  <w:style w:type="paragraph" w:customStyle="1" w:styleId="Listawypunktowana2">
    <w:name w:val="Lista wypunktowana 2"/>
    <w:basedOn w:val="Listawypunktowana"/>
    <w:pPr>
      <w:spacing w:after="160"/>
      <w:ind w:left="1080" w:hanging="360"/>
    </w:pPr>
  </w:style>
  <w:style w:type="paragraph" w:customStyle="1" w:styleId="Listawypunktowana4">
    <w:name w:val="Lista wypunktowana 4"/>
    <w:basedOn w:val="Listawypunktowana"/>
    <w:pPr>
      <w:spacing w:after="120"/>
      <w:jc w:val="both"/>
    </w:pPr>
    <w:rPr>
      <w:rFonts w:ascii="Arial" w:hAnsi="Arial"/>
    </w:rPr>
  </w:style>
  <w:style w:type="paragraph" w:customStyle="1" w:styleId="Lista-kontynuacja21">
    <w:name w:val="Lista - kontynuacja 21"/>
    <w:basedOn w:val="Lista-kontynuacja1"/>
    <w:pPr>
      <w:ind w:left="1080"/>
    </w:pPr>
  </w:style>
  <w:style w:type="paragraph" w:customStyle="1" w:styleId="Tekstblokowy1">
    <w:name w:val="Tekst blokowy1"/>
    <w:basedOn w:val="Normalny"/>
    <w:pPr>
      <w:spacing w:before="240"/>
      <w:ind w:left="567" w:right="567"/>
      <w:jc w:val="both"/>
    </w:pPr>
    <w:rPr>
      <w:rFonts w:ascii="Arial" w:hAnsi="Arial"/>
      <w:b/>
      <w:bCs/>
      <w:sz w:val="24"/>
      <w:szCs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cs="Tahoma"/>
      <w:sz w:val="24"/>
      <w:szCs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Tekstblokowy2">
    <w:name w:val="Tekst blokowy2"/>
    <w:basedOn w:val="Normalny"/>
    <w:rsid w:val="002A58B4"/>
    <w:pPr>
      <w:suppressAutoHyphens w:val="0"/>
      <w:overflowPunct w:val="0"/>
      <w:autoSpaceDE w:val="0"/>
      <w:autoSpaceDN w:val="0"/>
      <w:adjustRightInd w:val="0"/>
      <w:spacing w:before="240"/>
      <w:ind w:left="567" w:right="567"/>
      <w:jc w:val="both"/>
    </w:pPr>
    <w:rPr>
      <w:rFonts w:ascii="Arial" w:hAnsi="Arial"/>
      <w:b/>
      <w:sz w:val="24"/>
      <w:lang w:eastAsia="pl-PL"/>
    </w:rPr>
  </w:style>
  <w:style w:type="paragraph" w:customStyle="1" w:styleId="Tekstpodstawowy22">
    <w:name w:val="Tekst podstawowy 22"/>
    <w:basedOn w:val="Normalny"/>
    <w:rsid w:val="002A58B4"/>
    <w:pPr>
      <w:suppressAutoHyphens w:val="0"/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lang w:eastAsia="pl-PL"/>
    </w:rPr>
  </w:style>
  <w:style w:type="paragraph" w:customStyle="1" w:styleId="Zwykytekst1">
    <w:name w:val="Zwykły tekst1"/>
    <w:basedOn w:val="Normalny"/>
    <w:rsid w:val="00001A35"/>
    <w:rPr>
      <w:rFonts w:ascii="Courier New" w:hAnsi="Courier New" w:cs="Courier New"/>
    </w:rPr>
  </w:style>
  <w:style w:type="paragraph" w:customStyle="1" w:styleId="Styl1">
    <w:name w:val="Styl1"/>
    <w:basedOn w:val="Tekstpodstawowy"/>
    <w:next w:val="Zwykytekst1"/>
    <w:rsid w:val="00001A35"/>
    <w:pPr>
      <w:spacing w:before="60" w:after="0"/>
      <w:jc w:val="both"/>
    </w:pPr>
    <w:rPr>
      <w:rFonts w:ascii="Arial" w:hAnsi="Arial" w:cs="Arial"/>
    </w:rPr>
  </w:style>
  <w:style w:type="table" w:styleId="Tabela-Siatka">
    <w:name w:val="Table Grid"/>
    <w:basedOn w:val="Standardowy"/>
    <w:rsid w:val="00C7159A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qFormat/>
    <w:rsid w:val="00606509"/>
    <w:pPr>
      <w:suppressAutoHyphens w:val="0"/>
      <w:jc w:val="center"/>
    </w:pPr>
    <w:rPr>
      <w:rFonts w:cs="Tahoma"/>
      <w:b/>
      <w:bCs/>
      <w:sz w:val="36"/>
      <w:szCs w:val="24"/>
      <w:lang w:eastAsia="pl-PL"/>
    </w:rPr>
  </w:style>
  <w:style w:type="paragraph" w:styleId="Tekstdymka">
    <w:name w:val="Balloon Text"/>
    <w:basedOn w:val="Normalny"/>
    <w:semiHidden/>
    <w:rsid w:val="000048E3"/>
    <w:rPr>
      <w:rFonts w:cs="Tahoma"/>
      <w:sz w:val="16"/>
      <w:szCs w:val="16"/>
    </w:rPr>
  </w:style>
  <w:style w:type="paragraph" w:styleId="Tekstpodstawowy2">
    <w:name w:val="Body Text 2"/>
    <w:basedOn w:val="Normalny"/>
    <w:rsid w:val="006D37E0"/>
    <w:pPr>
      <w:suppressAutoHyphens w:val="0"/>
      <w:spacing w:after="120" w:line="48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Listownik">
    <w:name w:val="Listownik"/>
    <w:basedOn w:val="Normalny"/>
    <w:rsid w:val="006D37E0"/>
    <w:pPr>
      <w:suppressAutoHyphens w:val="0"/>
    </w:pPr>
    <w:rPr>
      <w:rFonts w:ascii="Arial" w:hAnsi="Arial"/>
      <w:sz w:val="22"/>
      <w:lang w:eastAsia="pl-PL"/>
    </w:rPr>
  </w:style>
  <w:style w:type="character" w:customStyle="1" w:styleId="TekstpodstawowyZnak">
    <w:name w:val="Tekst podstawowy Znak"/>
    <w:link w:val="Tekstpodstawowy"/>
    <w:rsid w:val="00014286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27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3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0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1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wios poznań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WIOS 25</dc:creator>
  <cp:keywords/>
  <cp:lastModifiedBy>Iwona Zerbin</cp:lastModifiedBy>
  <cp:revision>4</cp:revision>
  <cp:lastPrinted>2023-05-09T12:16:00Z</cp:lastPrinted>
  <dcterms:created xsi:type="dcterms:W3CDTF">2023-05-09T09:33:00Z</dcterms:created>
  <dcterms:modified xsi:type="dcterms:W3CDTF">2023-08-24T06:31:00Z</dcterms:modified>
</cp:coreProperties>
</file>