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</w:t>
      </w:r>
      <w:r w:rsidR="001D3ACE">
        <w:rPr>
          <w:rFonts w:ascii="Arial" w:hAnsi="Arial" w:cs="Arial"/>
          <w:b/>
          <w:bCs/>
          <w:u w:val="single"/>
        </w:rPr>
        <w:t>1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1D3ACE">
        <w:rPr>
          <w:rFonts w:ascii="Arial" w:hAnsi="Arial" w:cs="Arial"/>
          <w:b/>
        </w:rPr>
        <w:t>/ osobą fizyczną prowadzącą działalność gospodarczą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FA2FCD" w:rsidRPr="002E5441">
        <w:rPr>
          <w:b/>
          <w:sz w:val="24"/>
          <w:szCs w:val="24"/>
        </w:rPr>
        <w:t>sprzątania i utrzymania czystości w budynku dydaktycznym Instytutu Kultury Europejskiej oraz Sali Sportowej przy ulicy Kostrzewskiego 5-7 w Gnieźnie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FA2FCD">
        <w:rPr>
          <w:rFonts w:ascii="Arial" w:hAnsi="Arial" w:cs="Arial"/>
          <w:b/>
          <w:bCs/>
          <w:u w:val="single"/>
        </w:rPr>
        <w:t>6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1D3ACE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p w:rsidR="001D3ACE" w:rsidRPr="009D6037" w:rsidRDefault="001D3ACE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1D3ACE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247F5C" w:rsidP="00F14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Uniwersalny płyn do codziennego mycia podłóg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1D3A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Profesjonalny środek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 xml:space="preserve">dezynfekcji </w:t>
            </w:r>
            <w:r w:rsidR="000E19F2" w:rsidRPr="009D6037">
              <w:rPr>
                <w:rFonts w:ascii="Arial" w:hAnsi="Arial" w:cs="Arial"/>
              </w:rPr>
              <w:t xml:space="preserve">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1D3ACE">
              <w:rPr>
                <w:rFonts w:ascii="Arial" w:hAnsi="Arial" w:cs="Arial"/>
              </w:rPr>
              <w:t xml:space="preserve"> i urządzeń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9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11DBB">
      <w:pPr>
        <w:pStyle w:val="Tekstpodstawowy"/>
        <w:keepLines/>
        <w:numPr>
          <w:ilvl w:val="0"/>
          <w:numId w:val="26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11DBB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11DBB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1D3ACE">
      <w:rPr>
        <w:rFonts w:ascii="Times New Roman" w:hAnsi="Times New Roman" w:cs="Times New Roman"/>
        <w:b w:val="0"/>
        <w:sz w:val="22"/>
        <w:szCs w:val="22"/>
      </w:rPr>
      <w:t>1316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1D3ACE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0F41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8AD47-1F13-4A8D-AEEE-4A6F3947D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2023-07-21T11:56:00Z</cp:lastPrinted>
  <dcterms:created xsi:type="dcterms:W3CDTF">2023-08-28T06:27:00Z</dcterms:created>
  <dcterms:modified xsi:type="dcterms:W3CDTF">2023-08-28T06:27:00Z</dcterms:modified>
</cp:coreProperties>
</file>