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D23909" w:rsidRDefault="00791C92" w:rsidP="00791C92">
      <w:pPr>
        <w:ind w:left="5664" w:firstLine="708"/>
        <w:rPr>
          <w:rFonts w:asciiTheme="minorHAnsi" w:hAnsiTheme="minorHAnsi" w:cstheme="minorHAnsi"/>
          <w:b/>
          <w:sz w:val="22"/>
        </w:rPr>
      </w:pPr>
      <w:r w:rsidRPr="00D830E3">
        <w:rPr>
          <w:rFonts w:asciiTheme="minorHAnsi" w:hAnsiTheme="minorHAnsi" w:cstheme="minorHAnsi"/>
          <w:sz w:val="18"/>
        </w:rPr>
        <w:t xml:space="preserve">                     </w:t>
      </w:r>
      <w:r w:rsidR="008C2567" w:rsidRPr="00D23909">
        <w:rPr>
          <w:rFonts w:asciiTheme="minorHAnsi" w:hAnsiTheme="minorHAnsi" w:cstheme="minorHAnsi"/>
          <w:b/>
          <w:sz w:val="22"/>
        </w:rPr>
        <w:t>Załącznik nr 1 do S</w:t>
      </w:r>
      <w:r w:rsidRPr="00D23909">
        <w:rPr>
          <w:rFonts w:asciiTheme="minorHAnsi" w:hAnsiTheme="minorHAnsi" w:cstheme="minorHAnsi"/>
          <w:b/>
          <w:sz w:val="22"/>
        </w:rPr>
        <w:t>WZ</w:t>
      </w:r>
    </w:p>
    <w:p w:rsidR="006349FF" w:rsidRPr="00D830E3" w:rsidRDefault="006349FF" w:rsidP="006349FF">
      <w:pPr>
        <w:pStyle w:val="Nagwek5"/>
        <w:tabs>
          <w:tab w:val="left" w:pos="708"/>
        </w:tabs>
        <w:ind w:left="0"/>
        <w:rPr>
          <w:rFonts w:asciiTheme="minorHAnsi" w:hAnsiTheme="minorHAnsi" w:cstheme="minorHAnsi"/>
          <w:i w:val="0"/>
          <w:sz w:val="26"/>
          <w:szCs w:val="26"/>
        </w:rPr>
      </w:pPr>
    </w:p>
    <w:p w:rsidR="00791C92" w:rsidRPr="00D830E3" w:rsidRDefault="00791C92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  <w:r w:rsidRPr="00D830E3">
        <w:rPr>
          <w:rFonts w:asciiTheme="minorHAnsi" w:hAnsiTheme="minorHAnsi" w:cstheme="minorHAnsi"/>
          <w:i/>
          <w:sz w:val="22"/>
          <w:u w:val="single"/>
        </w:rPr>
        <w:t>WZÓR</w:t>
      </w:r>
    </w:p>
    <w:p w:rsidR="00791C92" w:rsidRPr="00D830E3" w:rsidRDefault="00791C92" w:rsidP="00791C92">
      <w:pPr>
        <w:keepNext/>
        <w:spacing w:line="360" w:lineRule="auto"/>
        <w:jc w:val="center"/>
        <w:outlineLvl w:val="1"/>
        <w:rPr>
          <w:rFonts w:asciiTheme="minorHAnsi" w:hAnsiTheme="minorHAnsi" w:cstheme="minorHAnsi"/>
          <w:b/>
          <w:sz w:val="28"/>
        </w:rPr>
      </w:pPr>
      <w:r w:rsidRPr="00D830E3">
        <w:rPr>
          <w:rFonts w:asciiTheme="minorHAnsi" w:hAnsiTheme="minorHAnsi" w:cstheme="minorHAnsi"/>
          <w:sz w:val="28"/>
        </w:rPr>
        <w:t xml:space="preserve"> </w:t>
      </w:r>
      <w:r w:rsidRPr="00D830E3">
        <w:rPr>
          <w:rFonts w:asciiTheme="minorHAnsi" w:hAnsiTheme="minorHAnsi" w:cstheme="minorHAnsi"/>
          <w:b/>
          <w:sz w:val="28"/>
        </w:rPr>
        <w:t>FORMULARZ OFERTOWY</w:t>
      </w:r>
    </w:p>
    <w:p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  <w:vertAlign w:val="superscript"/>
        </w:rPr>
      </w:pPr>
    </w:p>
    <w:p w:rsidR="00791C92" w:rsidRPr="00D830E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791C92" w:rsidRPr="00D830E3">
        <w:rPr>
          <w:rFonts w:asciiTheme="minorHAnsi" w:hAnsiTheme="minorHAnsi" w:cstheme="minorHAnsi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D830E3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NR TELEFONU: ..................................................... 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EMA</w:t>
      </w:r>
      <w:r w:rsidR="00707D69" w:rsidRPr="00D830E3">
        <w:rPr>
          <w:rFonts w:asciiTheme="minorHAnsi" w:hAnsiTheme="minorHAnsi" w:cstheme="minorHAnsi"/>
          <w:sz w:val="22"/>
          <w:szCs w:val="22"/>
        </w:rPr>
        <w:t>I</w:t>
      </w:r>
      <w:r w:rsidRPr="00D830E3">
        <w:rPr>
          <w:rFonts w:asciiTheme="minorHAnsi" w:hAnsiTheme="minorHAnsi" w:cstheme="minorHAnsi"/>
          <w:sz w:val="22"/>
          <w:szCs w:val="22"/>
        </w:rPr>
        <w:t>L: .....................................................</w:t>
      </w:r>
    </w:p>
    <w:p w:rsidR="0020216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NIP:   .......................................................... 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REGON: ........................................................................</w:t>
      </w:r>
    </w:p>
    <w:p w:rsidR="00687E70" w:rsidRPr="00D830E3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KRS: …………………………………………</w:t>
      </w:r>
    </w:p>
    <w:p w:rsidR="001E6CE8" w:rsidRPr="00D830E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Wykonawca 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oświadcza, że </w:t>
      </w:r>
      <w:r w:rsidRPr="00D830E3">
        <w:rPr>
          <w:rFonts w:asciiTheme="minorHAnsi" w:hAnsiTheme="minorHAnsi" w:cstheme="minorHAnsi"/>
          <w:sz w:val="22"/>
          <w:szCs w:val="22"/>
        </w:rPr>
        <w:t xml:space="preserve">jest </w:t>
      </w:r>
      <w:r w:rsidRPr="00D830E3">
        <w:rPr>
          <w:rFonts w:asciiTheme="minorHAnsi" w:hAnsiTheme="minorHAnsi" w:cstheme="minorHAnsi"/>
          <w:b/>
          <w:sz w:val="22"/>
          <w:szCs w:val="22"/>
        </w:rPr>
        <w:t>mikroprzedsiębiorstwem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małym</w:t>
      </w:r>
      <w:r w:rsidR="00216996" w:rsidRPr="00D830E3">
        <w:rPr>
          <w:rFonts w:asciiTheme="minorHAnsi" w:hAnsiTheme="minorHAnsi" w:cstheme="minorHAnsi"/>
          <w:b/>
          <w:sz w:val="22"/>
          <w:szCs w:val="22"/>
        </w:rPr>
        <w:t xml:space="preserve">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średnim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 / </w:t>
      </w:r>
      <w:r w:rsidR="0049123E"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="0049123E" w:rsidRPr="00D830E3">
        <w:rPr>
          <w:rFonts w:asciiTheme="minorHAnsi" w:hAnsiTheme="minorHAnsi" w:cstheme="minorHAnsi"/>
          <w:b/>
          <w:sz w:val="22"/>
          <w:szCs w:val="22"/>
        </w:rPr>
        <w:t>dużym przedsiębiorstwem</w:t>
      </w:r>
      <w:r w:rsidR="00AA225F">
        <w:rPr>
          <w:rFonts w:asciiTheme="minorHAnsi" w:hAnsiTheme="minorHAnsi" w:cstheme="minorHAnsi"/>
          <w:b/>
          <w:sz w:val="22"/>
          <w:szCs w:val="22"/>
        </w:rPr>
        <w:t xml:space="preserve">  /  prowadzi jednoosobową działalność gospodarczą  </w:t>
      </w:r>
      <w:r w:rsidRPr="00D830E3">
        <w:rPr>
          <w:rFonts w:asciiTheme="minorHAnsi" w:hAnsiTheme="minorHAnsi" w:cstheme="minorHAnsi"/>
          <w:b/>
          <w:sz w:val="22"/>
          <w:szCs w:val="22"/>
        </w:rPr>
        <w:t>***:</w:t>
      </w:r>
    </w:p>
    <w:p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i/>
          <w:sz w:val="22"/>
          <w:szCs w:val="22"/>
          <w:u w:val="single"/>
        </w:rPr>
        <w:t>(niepotrzebne skreślić).</w:t>
      </w:r>
    </w:p>
    <w:p w:rsidR="001A7118" w:rsidRPr="00D830E3" w:rsidRDefault="001A7118" w:rsidP="001E6CE8">
      <w:pPr>
        <w:pStyle w:val="Tekstprzypisudolnego"/>
        <w:jc w:val="both"/>
        <w:rPr>
          <w:rFonts w:asciiTheme="minorHAnsi" w:hAnsiTheme="minorHAnsi" w:cstheme="minorHAnsi"/>
          <w:i/>
          <w:sz w:val="18"/>
        </w:rPr>
      </w:pPr>
      <w:r w:rsidRPr="00D830E3">
        <w:rPr>
          <w:rStyle w:val="Odwoanieprzypisudolnego"/>
          <w:rFonts w:asciiTheme="minorHAnsi" w:hAnsiTheme="minorHAnsi" w:cstheme="minorHAnsi"/>
          <w:i/>
          <w:sz w:val="18"/>
        </w:rPr>
        <w:footnoteRef/>
      </w:r>
      <w:r w:rsidRPr="00D830E3">
        <w:rPr>
          <w:rFonts w:asciiTheme="minorHAnsi" w:hAnsiTheme="minorHAnsi" w:cstheme="minorHAnsi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216996" w:rsidRPr="00D830E3" w:rsidRDefault="00216996" w:rsidP="00216996">
      <w:pPr>
        <w:pStyle w:val="Tekstpodstawowywcity"/>
        <w:ind w:left="0"/>
        <w:rPr>
          <w:rFonts w:asciiTheme="minorHAnsi" w:eastAsia="Calibri" w:hAnsiTheme="minorHAnsi" w:cstheme="minorHAnsi"/>
          <w:color w:val="FF0000"/>
          <w:sz w:val="22"/>
          <w:szCs w:val="22"/>
          <w:lang w:eastAsia="ar-SA"/>
        </w:rPr>
      </w:pPr>
    </w:p>
    <w:p w:rsidR="00202165" w:rsidRDefault="00791C92" w:rsidP="00202165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Nawiązując do ogłoszenia w postępowaniu prowadzonym w trybie </w:t>
      </w:r>
      <w:r w:rsidR="00216996" w:rsidRPr="00D830E3">
        <w:rPr>
          <w:rFonts w:asciiTheme="minorHAnsi" w:hAnsiTheme="minorHAnsi" w:cstheme="minorHAnsi"/>
          <w:b w:val="0"/>
          <w:bCs/>
          <w:sz w:val="22"/>
          <w:szCs w:val="22"/>
        </w:rPr>
        <w:t>podstawowym bez negocjacji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, o którym mowa w art. 275 pkt 1) ustawy PZP</w:t>
      </w:r>
      <w:r w:rsidR="00216996" w:rsidRPr="009452B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9452BA">
        <w:rPr>
          <w:rFonts w:asciiTheme="minorHAnsi" w:hAnsiTheme="minorHAnsi" w:cstheme="minorHAnsi"/>
          <w:b w:val="0"/>
          <w:bCs/>
          <w:sz w:val="22"/>
          <w:szCs w:val="22"/>
        </w:rPr>
        <w:t>na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452BA" w:rsidRPr="009452BA">
        <w:rPr>
          <w:rFonts w:asciiTheme="minorHAnsi" w:hAnsiTheme="minorHAnsi" w:cstheme="minorHAnsi"/>
          <w:bCs/>
          <w:sz w:val="22"/>
          <w:szCs w:val="22"/>
        </w:rPr>
        <w:t>Sukcesywną dostawę oleju opałowego do obiektów Uniwersytetu im. Adama Mickiewicza w Poznaniu zlokalizowanych w Ciążeniu gm. Lądek, Storkowie gm. Grzmiąca oraz Obrzycku gm. Obrzycko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, 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nr </w:t>
      </w:r>
      <w:r w:rsidR="00216996" w:rsidRPr="00D830E3">
        <w:rPr>
          <w:rFonts w:asciiTheme="minorHAnsi" w:hAnsiTheme="minorHAnsi" w:cstheme="minorHAnsi"/>
          <w:bCs/>
          <w:sz w:val="22"/>
          <w:szCs w:val="22"/>
        </w:rPr>
        <w:t xml:space="preserve">postępowania </w:t>
      </w:r>
      <w:r w:rsidR="00401FD5">
        <w:rPr>
          <w:rFonts w:asciiTheme="minorHAnsi" w:hAnsiTheme="minorHAnsi" w:cstheme="minorHAnsi"/>
          <w:sz w:val="22"/>
          <w:szCs w:val="22"/>
        </w:rPr>
        <w:t>ZP/</w:t>
      </w:r>
      <w:r w:rsidR="00202165">
        <w:rPr>
          <w:rFonts w:asciiTheme="minorHAnsi" w:hAnsiTheme="minorHAnsi" w:cstheme="minorHAnsi"/>
          <w:sz w:val="22"/>
          <w:szCs w:val="22"/>
        </w:rPr>
        <w:t>3602</w:t>
      </w:r>
      <w:r w:rsidR="00401FD5">
        <w:rPr>
          <w:rFonts w:asciiTheme="minorHAnsi" w:hAnsiTheme="minorHAnsi" w:cstheme="minorHAnsi"/>
          <w:sz w:val="22"/>
          <w:szCs w:val="22"/>
        </w:rPr>
        <w:t>/D/2</w:t>
      </w:r>
      <w:r w:rsidR="00202165">
        <w:rPr>
          <w:rFonts w:asciiTheme="minorHAnsi" w:hAnsiTheme="minorHAnsi" w:cstheme="minorHAnsi"/>
          <w:sz w:val="22"/>
          <w:szCs w:val="22"/>
        </w:rPr>
        <w:t>3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zgodni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e z wymaganiami określonymi w S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WZ </w:t>
      </w:r>
    </w:p>
    <w:p w:rsidR="00202165" w:rsidRDefault="00202165" w:rsidP="00202165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202165" w:rsidRPr="00D1665D" w:rsidRDefault="00202165" w:rsidP="000D5061">
      <w:pPr>
        <w:pStyle w:val="Nagwek2"/>
        <w:numPr>
          <w:ilvl w:val="0"/>
          <w:numId w:val="1"/>
        </w:numPr>
        <w:jc w:val="both"/>
        <w:rPr>
          <w:rFonts w:cs="Arial"/>
          <w:b w:val="0"/>
          <w:i/>
          <w:sz w:val="20"/>
        </w:rPr>
      </w:pPr>
      <w:r w:rsidRPr="00D1665D">
        <w:rPr>
          <w:rFonts w:cs="Arial"/>
          <w:b w:val="0"/>
          <w:sz w:val="20"/>
        </w:rPr>
        <w:t>Oświadczamy, że wybór naszej oferty</w:t>
      </w:r>
      <w:r w:rsidRPr="00D1665D">
        <w:rPr>
          <w:rFonts w:cs="Arial"/>
          <w:sz w:val="20"/>
        </w:rPr>
        <w:t xml:space="preserve"> nie będzie / będzie* </w:t>
      </w:r>
      <w:r w:rsidRPr="00D1665D">
        <w:rPr>
          <w:rFonts w:cs="Arial"/>
          <w:b w:val="0"/>
          <w:i/>
          <w:sz w:val="20"/>
        </w:rPr>
        <w:t>(niepotrzebne skreślić)</w:t>
      </w:r>
      <w:r w:rsidRPr="00D1665D">
        <w:rPr>
          <w:rFonts w:cs="Arial"/>
          <w:b w:val="0"/>
          <w:sz w:val="20"/>
        </w:rPr>
        <w:t xml:space="preserve"> prowadził do powstania u Zamawiającego obowiązku podatkowego zgodnie z ustawą z dnia 11 marca 2004 r. o podatku od towarów i usług.</w:t>
      </w:r>
    </w:p>
    <w:p w:rsidR="00202165" w:rsidRPr="00DA748E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202165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202165" w:rsidRPr="00DA748E" w:rsidRDefault="00202165" w:rsidP="00202165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791C92" w:rsidRPr="00D830E3" w:rsidRDefault="00791C92" w:rsidP="000D5061">
      <w:pPr>
        <w:pStyle w:val="Nagwek2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C23857" w:rsidRPr="00D830E3">
        <w:rPr>
          <w:rFonts w:asciiTheme="minorHAnsi" w:hAnsiTheme="minorHAnsi" w:cstheme="minorHAnsi"/>
          <w:b w:val="0"/>
          <w:sz w:val="22"/>
          <w:szCs w:val="22"/>
        </w:rPr>
        <w:t>O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ferujemy wykonanie przedmiotu zamówienia </w:t>
      </w:r>
      <w:r w:rsidRPr="00D830E3">
        <w:rPr>
          <w:rFonts w:asciiTheme="minorHAnsi" w:hAnsiTheme="minorHAnsi" w:cstheme="minorHAnsi"/>
          <w:b w:val="0"/>
          <w:bCs/>
          <w:sz w:val="22"/>
          <w:szCs w:val="22"/>
        </w:rPr>
        <w:t>za cenę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CF0C38" w:rsidRPr="00D830E3" w:rsidRDefault="00CF0C38" w:rsidP="00CF0C38">
      <w:pPr>
        <w:jc w:val="both"/>
        <w:rPr>
          <w:rFonts w:asciiTheme="minorHAnsi" w:hAnsiTheme="minorHAnsi" w:cstheme="minorHAnsi"/>
          <w:b/>
          <w:bCs/>
          <w:color w:val="FF0000"/>
        </w:rPr>
      </w:pPr>
    </w:p>
    <w:p w:rsidR="00347F89" w:rsidRDefault="00347F89" w:rsidP="00347F89">
      <w:pPr>
        <w:spacing w:line="360" w:lineRule="auto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830E3">
        <w:rPr>
          <w:rFonts w:asciiTheme="minorHAnsi" w:hAnsiTheme="minorHAnsi" w:cstheme="minorHAnsi"/>
          <w:b/>
          <w:bCs/>
          <w:sz w:val="22"/>
          <w:szCs w:val="22"/>
        </w:rPr>
        <w:t>Razem  brutto</w:t>
      </w:r>
      <w:r w:rsidRPr="00D830E3">
        <w:rPr>
          <w:rFonts w:asciiTheme="minorHAnsi" w:hAnsiTheme="minorHAnsi" w:cstheme="minorHAnsi"/>
          <w:bCs/>
          <w:sz w:val="22"/>
          <w:szCs w:val="22"/>
        </w:rPr>
        <w:t>:    ....................................zł,</w:t>
      </w:r>
    </w:p>
    <w:p w:rsidR="007C6F4F" w:rsidRDefault="007C6F4F" w:rsidP="007C6F4F">
      <w:pPr>
        <w:spacing w:line="360" w:lineRule="auto"/>
        <w:ind w:right="-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18"/>
        </w:rPr>
        <w:t>stawka podatku VAT</w:t>
      </w:r>
      <w:r>
        <w:rPr>
          <w:rFonts w:asciiTheme="minorHAnsi" w:hAnsiTheme="minorHAnsi" w:cstheme="minorHAnsi"/>
          <w:sz w:val="22"/>
          <w:szCs w:val="18"/>
        </w:rPr>
        <w:t>:</w:t>
      </w:r>
      <w:r w:rsidRPr="00D830E3">
        <w:rPr>
          <w:rFonts w:asciiTheme="minorHAnsi" w:hAnsiTheme="minorHAnsi" w:cstheme="minorHAnsi"/>
          <w:sz w:val="22"/>
          <w:szCs w:val="18"/>
        </w:rPr>
        <w:t xml:space="preserve"> ……………</w:t>
      </w:r>
      <w:r>
        <w:rPr>
          <w:rFonts w:asciiTheme="minorHAnsi" w:hAnsiTheme="minorHAnsi" w:cstheme="minorHAnsi"/>
          <w:sz w:val="22"/>
          <w:szCs w:val="18"/>
        </w:rPr>
        <w:t>%</w:t>
      </w:r>
      <w:r w:rsidRPr="00347F8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7C6F4F" w:rsidRPr="00D830E3" w:rsidRDefault="007C6F4F" w:rsidP="007C6F4F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  <w:r w:rsidRPr="00D830E3">
        <w:rPr>
          <w:rFonts w:asciiTheme="minorHAnsi" w:hAnsiTheme="minorHAnsi" w:cstheme="minorHAnsi"/>
          <w:b/>
          <w:sz w:val="22"/>
          <w:szCs w:val="18"/>
        </w:rPr>
        <w:t>Razem netto</w:t>
      </w:r>
      <w:r>
        <w:rPr>
          <w:rFonts w:asciiTheme="minorHAnsi" w:hAnsiTheme="minorHAnsi" w:cstheme="minorHAnsi"/>
          <w:sz w:val="22"/>
          <w:szCs w:val="18"/>
        </w:rPr>
        <w:t>: ……………………………………… zł,</w:t>
      </w:r>
    </w:p>
    <w:p w:rsidR="009576FF" w:rsidRPr="009576FF" w:rsidRDefault="0080385A" w:rsidP="009576FF">
      <w:pPr>
        <w:widowControl w:val="0"/>
        <w:shd w:val="clear" w:color="auto" w:fill="FFFFFF"/>
        <w:tabs>
          <w:tab w:val="left" w:pos="240"/>
        </w:tabs>
        <w:autoSpaceDE w:val="0"/>
        <w:autoSpaceDN w:val="0"/>
        <w:adjustRightInd w:val="0"/>
        <w:spacing w:line="274" w:lineRule="exac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 okresie realizacji zamówienia udzielamy Zamawiającemu </w:t>
      </w:r>
      <w:r w:rsidRPr="00F667A9">
        <w:rPr>
          <w:rFonts w:asciiTheme="minorHAnsi" w:hAnsiTheme="minorHAnsi" w:cstheme="minorHAnsi"/>
          <w:b/>
          <w:sz w:val="22"/>
          <w:szCs w:val="22"/>
        </w:rPr>
        <w:t xml:space="preserve">stałego </w:t>
      </w:r>
      <w:r w:rsidR="00F667A9" w:rsidRPr="00F667A9">
        <w:rPr>
          <w:rFonts w:asciiTheme="minorHAnsi" w:hAnsiTheme="minorHAnsi" w:cstheme="minorHAnsi"/>
          <w:b/>
          <w:sz w:val="22"/>
          <w:szCs w:val="22"/>
        </w:rPr>
        <w:t>opustu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67A9">
        <w:rPr>
          <w:rFonts w:asciiTheme="minorHAnsi" w:hAnsiTheme="minorHAnsi" w:cstheme="minorHAnsi"/>
          <w:b/>
          <w:sz w:val="22"/>
          <w:szCs w:val="22"/>
        </w:rPr>
        <w:t>w  wysokości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>:</w:t>
      </w:r>
      <w:r w:rsidR="00F667A9">
        <w:rPr>
          <w:rFonts w:asciiTheme="minorHAnsi" w:hAnsiTheme="minorHAnsi" w:cstheme="minorHAnsi"/>
          <w:b/>
          <w:sz w:val="22"/>
          <w:szCs w:val="22"/>
        </w:rPr>
        <w:t xml:space="preserve"> ………… %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>od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605E6">
        <w:rPr>
          <w:rFonts w:asciiTheme="minorHAnsi" w:hAnsiTheme="minorHAnsi" w:cstheme="minorHAnsi"/>
          <w:b/>
          <w:sz w:val="22"/>
          <w:szCs w:val="22"/>
        </w:rPr>
        <w:t xml:space="preserve">ceny netto </w:t>
      </w:r>
      <w:r w:rsidR="009576FF">
        <w:rPr>
          <w:rFonts w:asciiTheme="minorHAnsi" w:hAnsiTheme="minorHAnsi" w:cstheme="minorHAnsi"/>
          <w:b/>
          <w:sz w:val="22"/>
          <w:szCs w:val="22"/>
        </w:rPr>
        <w:t>1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 xml:space="preserve"> litra zakupionego oleju opałowego.</w:t>
      </w:r>
    </w:p>
    <w:p w:rsidR="00791C92" w:rsidRPr="0078448A" w:rsidRDefault="0078448A" w:rsidP="0078448A">
      <w:pPr>
        <w:tabs>
          <w:tab w:val="left" w:pos="-142"/>
        </w:tabs>
        <w:spacing w:before="60" w:after="120"/>
        <w:ind w:left="426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>
        <w:rPr>
          <w:rFonts w:ascii="Calibri" w:hAnsi="Calibri" w:cs="Calibri"/>
          <w:i/>
          <w:iCs/>
          <w:sz w:val="20"/>
          <w:szCs w:val="20"/>
          <w:u w:val="single"/>
        </w:rPr>
        <w:t>Z</w:t>
      </w:r>
      <w:r w:rsidRPr="0078448A">
        <w:rPr>
          <w:rFonts w:ascii="Calibri" w:hAnsi="Calibri" w:cs="Calibri"/>
          <w:i/>
          <w:iCs/>
          <w:sz w:val="20"/>
          <w:szCs w:val="20"/>
          <w:u w:val="single"/>
        </w:rPr>
        <w:t>aoferowany opust stanowi jedno z kryteriów oceny ofert.</w:t>
      </w:r>
    </w:p>
    <w:p w:rsidR="0078448A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11953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Deklarujemy </w:t>
      </w:r>
      <w:r w:rsidRPr="00D1665D">
        <w:rPr>
          <w:rFonts w:asciiTheme="minorHAnsi" w:hAnsiTheme="minorHAnsi" w:cstheme="minorHAnsi"/>
          <w:sz w:val="22"/>
          <w:szCs w:val="22"/>
        </w:rPr>
        <w:t>realizację dostawy częściowej w terminie</w:t>
      </w:r>
      <w:r w:rsidRPr="0078448A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202165" w:rsidRPr="00202165">
        <w:rPr>
          <w:rFonts w:ascii="Calibri" w:hAnsi="Calibri" w:cs="Calibri"/>
          <w:b/>
          <w:i/>
          <w:sz w:val="24"/>
          <w:szCs w:val="24"/>
        </w:rPr>
        <w:t>3 dni/ do 5 dni</w:t>
      </w:r>
      <w:r w:rsidR="00202165">
        <w:rPr>
          <w:rFonts w:asciiTheme="minorHAnsi" w:hAnsiTheme="minorHAnsi" w:cstheme="minorHAnsi"/>
          <w:b/>
          <w:sz w:val="24"/>
          <w:szCs w:val="24"/>
        </w:rPr>
        <w:t xml:space="preserve"> * (</w:t>
      </w:r>
      <w:r w:rsidR="00202165">
        <w:rPr>
          <w:rFonts w:asciiTheme="minorHAnsi" w:hAnsiTheme="minorHAnsi" w:cstheme="minorHAnsi"/>
          <w:sz w:val="22"/>
          <w:szCs w:val="22"/>
        </w:rPr>
        <w:t>*niewłaściwe skreślić</w:t>
      </w:r>
      <w:r w:rsidR="007C6F4F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 xml:space="preserve"> licząc od dnia złożenia przez Zamawiającego zamówienia na dostawę częściową</w:t>
      </w:r>
      <w:r w:rsidRPr="00FB4FE9">
        <w:rPr>
          <w:rFonts w:asciiTheme="minorHAnsi" w:hAnsiTheme="minorHAnsi" w:cstheme="minorHAnsi"/>
          <w:sz w:val="22"/>
          <w:szCs w:val="22"/>
        </w:rPr>
        <w:t>.</w:t>
      </w:r>
    </w:p>
    <w:p w:rsidR="0078448A" w:rsidRPr="0078448A" w:rsidRDefault="0078448A" w:rsidP="00202165">
      <w:pPr>
        <w:pStyle w:val="Tekstpodstawowy"/>
        <w:tabs>
          <w:tab w:val="left" w:pos="360"/>
        </w:tabs>
        <w:ind w:hanging="284"/>
        <w:jc w:val="both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b w:val="0"/>
          <w:i/>
          <w:sz w:val="20"/>
          <w:szCs w:val="20"/>
        </w:rPr>
        <w:tab/>
      </w:r>
      <w:r w:rsidRPr="0078448A">
        <w:rPr>
          <w:rFonts w:ascii="Calibri" w:hAnsi="Calibri" w:cs="Calibri"/>
          <w:i/>
          <w:sz w:val="20"/>
          <w:szCs w:val="20"/>
        </w:rPr>
        <w:t>W przypadku nie podania terminu dostawy częściowej, Zamawiający przyjmie iż Wykonawca oferuje maksymaln</w:t>
      </w:r>
      <w:r>
        <w:rPr>
          <w:rFonts w:ascii="Calibri" w:hAnsi="Calibri" w:cs="Calibri"/>
          <w:i/>
          <w:sz w:val="20"/>
          <w:szCs w:val="20"/>
        </w:rPr>
        <w:t xml:space="preserve">y termin realizacji, tj. 5 dni - </w:t>
      </w:r>
      <w:r w:rsidRPr="0078448A">
        <w:rPr>
          <w:rFonts w:ascii="Calibri" w:hAnsi="Calibri" w:cs="Calibri"/>
          <w:i/>
          <w:sz w:val="20"/>
          <w:szCs w:val="20"/>
        </w:rPr>
        <w:t>termin zgodny z wymaganiami Zamawiającego.</w:t>
      </w:r>
    </w:p>
    <w:p w:rsidR="0078448A" w:rsidRPr="00D95565" w:rsidRDefault="0078448A" w:rsidP="0078448A">
      <w:pPr>
        <w:tabs>
          <w:tab w:val="left" w:pos="-142"/>
        </w:tabs>
        <w:spacing w:before="60" w:after="120"/>
        <w:ind w:left="142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 w:rsidRPr="00D95565">
        <w:rPr>
          <w:rFonts w:ascii="Calibri" w:hAnsi="Calibri" w:cs="Calibri"/>
          <w:i/>
          <w:iCs/>
          <w:sz w:val="20"/>
          <w:szCs w:val="20"/>
        </w:rPr>
        <w:t xml:space="preserve">     </w:t>
      </w:r>
      <w:r w:rsidRPr="00D95565">
        <w:rPr>
          <w:rFonts w:ascii="Calibri" w:hAnsi="Calibri" w:cs="Calibri"/>
          <w:i/>
          <w:iCs/>
          <w:sz w:val="20"/>
          <w:szCs w:val="20"/>
        </w:rPr>
        <w:tab/>
      </w:r>
      <w:r w:rsidRPr="00D95565">
        <w:rPr>
          <w:rFonts w:ascii="Calibri" w:hAnsi="Calibri" w:cs="Calibri"/>
          <w:i/>
          <w:iCs/>
          <w:sz w:val="20"/>
          <w:szCs w:val="20"/>
          <w:u w:val="single"/>
        </w:rPr>
        <w:t>Termin wykonania usługi stanowi jedno z kryteriów oceny ofert.</w:t>
      </w:r>
    </w:p>
    <w:p w:rsidR="0078448A" w:rsidRPr="00F667A9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D1665D" w:rsidRPr="00D1665D" w:rsidRDefault="00791C92" w:rsidP="00D1665D">
      <w:pPr>
        <w:keepLine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lastRenderedPageBreak/>
        <w:t xml:space="preserve">2. </w:t>
      </w:r>
      <w:r w:rsidR="00D1665D" w:rsidRPr="00DD217D">
        <w:rPr>
          <w:rFonts w:ascii="Calibri" w:hAnsi="Calibri" w:cs="Calibri"/>
          <w:sz w:val="22"/>
          <w:szCs w:val="22"/>
        </w:rPr>
        <w:t>Wykonawca oświadcza, iż skalkulowana przez Wykonawcę wartość cen materiałów</w:t>
      </w:r>
      <w:r w:rsidR="00D1665D">
        <w:rPr>
          <w:rFonts w:ascii="Calibri" w:hAnsi="Calibri" w:cs="Calibri"/>
          <w:sz w:val="22"/>
          <w:szCs w:val="22"/>
        </w:rPr>
        <w:t xml:space="preserve"> </w:t>
      </w:r>
      <w:r w:rsidR="00D1665D" w:rsidRPr="00DD217D">
        <w:rPr>
          <w:rFonts w:ascii="Calibri" w:hAnsi="Calibri" w:cs="Calibri"/>
          <w:sz w:val="22"/>
          <w:szCs w:val="22"/>
        </w:rPr>
        <w:t xml:space="preserve">lub kosztów związanych z całkowitą realizacją zamówienia objętego niniejszym postępowaniem (w rozumieniu art. 439 ust. 4 </w:t>
      </w:r>
      <w:proofErr w:type="spellStart"/>
      <w:r w:rsidR="00D1665D" w:rsidRPr="00DD217D">
        <w:rPr>
          <w:rFonts w:ascii="Calibri" w:hAnsi="Calibri" w:cs="Calibri"/>
          <w:sz w:val="22"/>
          <w:szCs w:val="22"/>
        </w:rPr>
        <w:t>p.z.p</w:t>
      </w:r>
      <w:proofErr w:type="spellEnd"/>
      <w:r w:rsidR="00D1665D" w:rsidRPr="00DD217D">
        <w:rPr>
          <w:rFonts w:ascii="Calibri" w:hAnsi="Calibri" w:cs="Calibri"/>
          <w:sz w:val="22"/>
          <w:szCs w:val="22"/>
        </w:rPr>
        <w:t xml:space="preserve">., z wyłączeniem kosztów wskazanych w art. 436 pkt 4) lit. b) </w:t>
      </w:r>
      <w:proofErr w:type="spellStart"/>
      <w:r w:rsidR="00D1665D" w:rsidRPr="00DD217D">
        <w:rPr>
          <w:rFonts w:ascii="Calibri" w:hAnsi="Calibri" w:cs="Calibri"/>
          <w:sz w:val="22"/>
          <w:szCs w:val="22"/>
        </w:rPr>
        <w:t>tiret</w:t>
      </w:r>
      <w:proofErr w:type="spellEnd"/>
      <w:r w:rsidR="00D1665D" w:rsidRPr="00DD217D">
        <w:rPr>
          <w:rFonts w:ascii="Calibri" w:hAnsi="Calibri" w:cs="Calibri"/>
          <w:sz w:val="22"/>
          <w:szCs w:val="22"/>
        </w:rPr>
        <w:t xml:space="preserve"> 2,3,4 </w:t>
      </w:r>
      <w:proofErr w:type="spellStart"/>
      <w:r w:rsidR="00D1665D" w:rsidRPr="00DD217D">
        <w:rPr>
          <w:rFonts w:ascii="Calibri" w:hAnsi="Calibri" w:cs="Calibri"/>
          <w:sz w:val="22"/>
          <w:szCs w:val="22"/>
        </w:rPr>
        <w:t>Pzp</w:t>
      </w:r>
      <w:proofErr w:type="spellEnd"/>
      <w:r w:rsidR="00D1665D" w:rsidRPr="00DD217D">
        <w:rPr>
          <w:rFonts w:ascii="Calibri" w:hAnsi="Calibri" w:cs="Calibri"/>
          <w:sz w:val="22"/>
          <w:szCs w:val="22"/>
        </w:rPr>
        <w:t>) stanowi zgodnie z wyliczeniem Wykonawcy:</w:t>
      </w:r>
    </w:p>
    <w:p w:rsidR="00D1665D" w:rsidRDefault="00D1665D" w:rsidP="00D1665D">
      <w:pPr>
        <w:ind w:left="567"/>
        <w:jc w:val="both"/>
        <w:rPr>
          <w:rFonts w:ascii="Calibri" w:hAnsi="Calibri" w:cs="Calibri"/>
          <w:b/>
          <w:sz w:val="22"/>
          <w:szCs w:val="22"/>
        </w:rPr>
      </w:pPr>
      <w:r w:rsidRPr="00DD217D">
        <w:rPr>
          <w:rFonts w:ascii="Calibri" w:hAnsi="Calibri" w:cs="Calibri"/>
          <w:b/>
          <w:sz w:val="22"/>
          <w:szCs w:val="22"/>
        </w:rPr>
        <w:t>-  ………… % sumy wszystkich skalkulowanych materiałów lub kosztów.</w:t>
      </w:r>
    </w:p>
    <w:p w:rsidR="00D1665D" w:rsidRPr="00DD217D" w:rsidRDefault="00D1665D" w:rsidP="00D1665D">
      <w:pPr>
        <w:ind w:left="567"/>
        <w:jc w:val="both"/>
        <w:rPr>
          <w:rFonts w:ascii="Calibri" w:hAnsi="Calibri" w:cs="Calibri"/>
          <w:b/>
          <w:sz w:val="22"/>
          <w:szCs w:val="22"/>
        </w:rPr>
      </w:pPr>
    </w:p>
    <w:p w:rsidR="001E6CE8" w:rsidRPr="00D830E3" w:rsidRDefault="00D1665D" w:rsidP="001E6CE8">
      <w:pPr>
        <w:keepLine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  <w:r w:rsidR="001E6CE8" w:rsidRPr="00D830E3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D830E3" w:rsidRDefault="00D1665D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 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 Oświadczamy, że uzyskaliśmy wszelkie informacje niezbędne do prawidłowego przygotowania i złożenia niniejszej oferty.</w:t>
      </w:r>
    </w:p>
    <w:p w:rsidR="001E6CE8" w:rsidRPr="00D830E3" w:rsidRDefault="00D1665D" w:rsidP="001E6CE8">
      <w:pPr>
        <w:spacing w:before="60" w:after="6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. Oświadczamy, że </w:t>
      </w:r>
      <w:r w:rsidR="001E6CE8" w:rsidRPr="00D830E3">
        <w:rPr>
          <w:rFonts w:asciiTheme="minorHAnsi" w:hAnsiTheme="minorHAnsi" w:cstheme="minorHAnsi"/>
          <w:sz w:val="22"/>
        </w:rPr>
        <w:t>uważamy się za związanych niniejszą ofertą na czas wskazany w SWZ.</w:t>
      </w:r>
    </w:p>
    <w:p w:rsidR="001E6CE8" w:rsidRPr="00D830E3" w:rsidRDefault="00D1665D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1E6CE8" w:rsidRPr="00D830E3">
        <w:rPr>
          <w:rFonts w:asciiTheme="minorHAnsi" w:hAnsiTheme="minorHAnsi" w:cstheme="minorHAnsi"/>
          <w:sz w:val="22"/>
          <w:szCs w:val="22"/>
        </w:rPr>
        <w:t>. Oświ</w:t>
      </w:r>
      <w:r w:rsidR="0078448A">
        <w:rPr>
          <w:rFonts w:asciiTheme="minorHAnsi" w:hAnsiTheme="minorHAnsi" w:cstheme="minorHAnsi"/>
          <w:sz w:val="22"/>
          <w:szCs w:val="22"/>
        </w:rPr>
        <w:t>adczamy, że zapoznaliśmy się z P</w:t>
      </w:r>
      <w:r w:rsidR="001E6CE8" w:rsidRPr="00D830E3">
        <w:rPr>
          <w:rFonts w:asciiTheme="minorHAnsi" w:hAnsiTheme="minorHAnsi" w:cstheme="minorHAnsi"/>
          <w:sz w:val="22"/>
          <w:szCs w:val="22"/>
        </w:rPr>
        <w:t xml:space="preserve">rojektowanymi postanowieniami umowy, określonymi w </w:t>
      </w:r>
      <w:r w:rsidR="001E6CE8" w:rsidRPr="00D23909">
        <w:rPr>
          <w:rFonts w:asciiTheme="minorHAnsi" w:hAnsiTheme="minorHAnsi" w:cstheme="minorHAnsi"/>
          <w:sz w:val="22"/>
          <w:szCs w:val="22"/>
        </w:rPr>
        <w:t xml:space="preserve">załączniku do SWZ </w:t>
      </w:r>
      <w:r w:rsidR="001E6CE8" w:rsidRPr="00D830E3">
        <w:rPr>
          <w:rFonts w:asciiTheme="minorHAnsi" w:hAnsiTheme="minorHAnsi" w:cstheme="minorHAnsi"/>
          <w:sz w:val="22"/>
          <w:szCs w:val="22"/>
        </w:rPr>
        <w:t>i zobowiązujemy się, w przypadku wyboru naszej oferty, do zawarcia umowy zgodnej z niniejszą ofertą, na warunkach w nich określonych.</w:t>
      </w:r>
    </w:p>
    <w:p w:rsidR="00791C92" w:rsidRPr="00D830E3" w:rsidRDefault="00D1665D" w:rsidP="00791C9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7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D830E3" w:rsidRDefault="00D1665D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>
        <w:rPr>
          <w:rFonts w:asciiTheme="minorHAnsi" w:hAnsiTheme="minorHAnsi" w:cstheme="minorHAnsi"/>
          <w:sz w:val="22"/>
          <w:szCs w:val="22"/>
          <w:lang w:eastAsia="ar-SA"/>
        </w:rPr>
        <w:t>8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  <w:r w:rsidR="004146B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Przedmiot zamówienia wykonam </w:t>
      </w:r>
      <w:r w:rsidR="004146B2" w:rsidRPr="00D830E3">
        <w:rPr>
          <w:rFonts w:asciiTheme="minorHAnsi" w:hAnsiTheme="minorHAnsi" w:cstheme="minorHAnsi"/>
          <w:b/>
          <w:sz w:val="22"/>
          <w:szCs w:val="22"/>
          <w:lang w:eastAsia="ar-SA"/>
        </w:rPr>
        <w:t>samodzielnie / z udziałem podwykonawców*</w:t>
      </w:r>
      <w:r w:rsidR="004146B2" w:rsidRPr="00D830E3">
        <w:rPr>
          <w:rFonts w:asciiTheme="minorHAnsi" w:hAnsiTheme="minorHAnsi" w:cstheme="minorHAnsi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D830E3" w:rsidRDefault="004146B2" w:rsidP="004146B2">
      <w:pPr>
        <w:keepLines/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D830E3" w:rsidRDefault="004146B2" w:rsidP="004146B2">
      <w:pPr>
        <w:keepLines/>
        <w:suppressAutoHyphens/>
        <w:ind w:left="426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8448A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        </w:t>
      </w:r>
      <w:r w:rsidRPr="00D830E3">
        <w:rPr>
          <w:rFonts w:asciiTheme="minorHAnsi" w:hAnsiTheme="minorHAnsi" w:cstheme="minorHAnsi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color w:val="7030A0"/>
          <w:sz w:val="18"/>
          <w:szCs w:val="22"/>
          <w:lang w:eastAsia="ar-SA"/>
        </w:rPr>
      </w:pP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i/>
          <w:sz w:val="20"/>
          <w:szCs w:val="22"/>
          <w:lang w:eastAsia="ar-SA"/>
        </w:rPr>
      </w:pPr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>Pzp</w:t>
      </w:r>
      <w:proofErr w:type="spellEnd"/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D830E3" w:rsidRDefault="004146B2" w:rsidP="004146B2">
      <w:pPr>
        <w:suppressAutoHyphens/>
        <w:ind w:left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D830E3" w:rsidRDefault="004146B2" w:rsidP="004146B2">
      <w:pPr>
        <w:suppressAutoHyphens/>
        <w:ind w:left="360"/>
        <w:jc w:val="center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18"/>
          <w:szCs w:val="22"/>
          <w:lang w:eastAsia="ar-SA"/>
        </w:rPr>
        <w:t>(nazwa (firma) podwykonawcy)</w:t>
      </w:r>
    </w:p>
    <w:p w:rsidR="004146B2" w:rsidRPr="00D830E3" w:rsidRDefault="004146B2" w:rsidP="004146B2">
      <w:pPr>
        <w:suppressAutoHyphens/>
        <w:ind w:right="-1"/>
        <w:jc w:val="both"/>
        <w:rPr>
          <w:rFonts w:asciiTheme="minorHAnsi" w:hAnsiTheme="minorHAnsi" w:cstheme="minorHAnsi"/>
          <w:i/>
          <w:color w:val="7030A0"/>
          <w:sz w:val="18"/>
          <w:szCs w:val="18"/>
          <w:u w:val="single"/>
        </w:rPr>
      </w:pPr>
    </w:p>
    <w:p w:rsidR="00791C92" w:rsidRPr="00D830E3" w:rsidRDefault="00D1665D" w:rsidP="009403A8">
      <w:pPr>
        <w:ind w:left="284" w:hanging="284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9</w:t>
      </w:r>
      <w:r w:rsidR="00813F73" w:rsidRPr="00D830E3">
        <w:rPr>
          <w:rFonts w:asciiTheme="minorHAnsi" w:hAnsiTheme="minorHAnsi" w:cstheme="minorHAnsi"/>
          <w:sz w:val="22"/>
        </w:rPr>
        <w:t xml:space="preserve">. </w:t>
      </w:r>
      <w:r w:rsidR="00791C92" w:rsidRPr="00D830E3">
        <w:rPr>
          <w:rFonts w:asciiTheme="minorHAnsi" w:hAnsiTheme="minorHAnsi" w:cstheme="minorHAnsi"/>
          <w:sz w:val="22"/>
        </w:rPr>
        <w:t>Oświadczam</w:t>
      </w:r>
      <w:r w:rsidR="00C23857" w:rsidRPr="00D830E3">
        <w:rPr>
          <w:rFonts w:asciiTheme="minorHAnsi" w:hAnsiTheme="minorHAnsi" w:cstheme="minorHAnsi"/>
          <w:sz w:val="22"/>
        </w:rPr>
        <w:t>y</w:t>
      </w:r>
      <w:r w:rsidR="00791C92" w:rsidRPr="00D830E3">
        <w:rPr>
          <w:rFonts w:asciiTheme="minorHAnsi" w:hAnsiTheme="minorHAnsi" w:cstheme="minorHAnsi"/>
          <w:sz w:val="22"/>
        </w:rPr>
        <w:t>, że wypełniłem obowiązki informacyjne przewidziane w art. 13 lub art. 14 RODO</w:t>
      </w:r>
      <w:r w:rsidR="00791C92" w:rsidRPr="00D830E3">
        <w:rPr>
          <w:rFonts w:asciiTheme="minorHAnsi" w:hAnsiTheme="minorHAnsi" w:cstheme="minorHAnsi"/>
          <w:sz w:val="22"/>
          <w:vertAlign w:val="superscript"/>
        </w:rPr>
        <w:t>1)</w:t>
      </w:r>
      <w:r w:rsidR="00791C92" w:rsidRPr="00D830E3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  <w:r w:rsidRPr="00D830E3"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t xml:space="preserve">1) </w:t>
      </w:r>
      <w:r w:rsidRPr="00D830E3">
        <w:rPr>
          <w:rFonts w:asciiTheme="minorHAnsi" w:eastAsia="Calibri" w:hAnsiTheme="minorHAnsi" w:cstheme="minorHAns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</w:p>
    <w:p w:rsidR="00791C92" w:rsidRPr="00D830E3" w:rsidRDefault="00791C92" w:rsidP="00791C92">
      <w:pPr>
        <w:spacing w:line="276" w:lineRule="auto"/>
        <w:ind w:left="284"/>
        <w:jc w:val="both"/>
        <w:rPr>
          <w:rFonts w:asciiTheme="minorHAnsi" w:eastAsia="Calibri" w:hAnsiTheme="minorHAnsi" w:cstheme="minorHAnsi"/>
          <w:b/>
          <w:sz w:val="16"/>
          <w:szCs w:val="16"/>
        </w:rPr>
      </w:pPr>
      <w:r w:rsidRPr="00D830E3">
        <w:rPr>
          <w:rFonts w:asciiTheme="minorHAnsi" w:eastAsia="Calibri" w:hAnsiTheme="minorHAnsi" w:cstheme="minorHAns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D830E3" w:rsidRDefault="001E6CE8" w:rsidP="00791C92">
      <w:pPr>
        <w:ind w:left="425" w:firstLine="283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791C92" w:rsidRPr="00D830E3" w:rsidRDefault="00C23857" w:rsidP="00791C92">
      <w:pPr>
        <w:suppressAutoHyphens/>
        <w:ind w:hanging="14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813F73" w:rsidRPr="00D830E3">
        <w:rPr>
          <w:rFonts w:asciiTheme="minorHAnsi" w:hAnsiTheme="minorHAnsi" w:cstheme="minorHAnsi"/>
          <w:sz w:val="22"/>
          <w:szCs w:val="22"/>
          <w:lang w:eastAsia="ar-SA"/>
        </w:rPr>
        <w:t>1</w:t>
      </w:r>
      <w:r w:rsidR="00D1665D">
        <w:rPr>
          <w:rFonts w:asciiTheme="minorHAnsi" w:hAnsiTheme="minorHAnsi" w:cstheme="minorHAnsi"/>
          <w:sz w:val="22"/>
          <w:szCs w:val="22"/>
          <w:lang w:eastAsia="ar-SA"/>
        </w:rPr>
        <w:t>0</w:t>
      </w:r>
      <w:bookmarkStart w:id="0" w:name="_GoBack"/>
      <w:bookmarkEnd w:id="0"/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>.  Integralną częścią oferty są:</w:t>
      </w:r>
    </w:p>
    <w:p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sz w:val="20"/>
          <w:szCs w:val="18"/>
        </w:rPr>
      </w:pPr>
      <w:r w:rsidRPr="00D830E3">
        <w:rPr>
          <w:rFonts w:asciiTheme="minorHAnsi" w:hAnsiTheme="minorHAnsi" w:cstheme="minorHAnsi"/>
          <w:sz w:val="20"/>
          <w:szCs w:val="18"/>
        </w:rPr>
        <w:t>…</w:t>
      </w:r>
      <w:r w:rsidR="00372D4F">
        <w:rPr>
          <w:rFonts w:asciiTheme="minorHAnsi" w:hAnsiTheme="minorHAnsi" w:cstheme="minorHAnsi"/>
          <w:sz w:val="20"/>
          <w:szCs w:val="18"/>
        </w:rPr>
        <w:t>………………………….. dnia ………………….. 202</w:t>
      </w:r>
      <w:r w:rsidR="00D1665D">
        <w:rPr>
          <w:rFonts w:asciiTheme="minorHAnsi" w:hAnsiTheme="minorHAnsi" w:cstheme="minorHAnsi"/>
          <w:sz w:val="20"/>
          <w:szCs w:val="18"/>
        </w:rPr>
        <w:t>3</w:t>
      </w:r>
      <w:r w:rsidRPr="00D830E3">
        <w:rPr>
          <w:rFonts w:asciiTheme="minorHAnsi" w:hAnsiTheme="minorHAnsi" w:cstheme="minorHAnsi"/>
          <w:sz w:val="20"/>
          <w:szCs w:val="18"/>
        </w:rPr>
        <w:t xml:space="preserve"> r.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B9260C" w:rsidRPr="00D95565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    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do reprezentowania Wykonawcy</w:t>
      </w:r>
    </w:p>
    <w:p w:rsidR="00372D4F" w:rsidRDefault="00372D4F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372D4F" w:rsidRDefault="00372D4F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t>Informacja dla Wykonawcy:</w:t>
      </w: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830E3">
        <w:rPr>
          <w:rFonts w:asciiTheme="minorHAnsi" w:hAnsiTheme="minorHAnsi" w:cstheme="minorHAnsi"/>
          <w:i/>
          <w:sz w:val="18"/>
          <w:szCs w:val="18"/>
        </w:rPr>
        <w:t>Formularz oferty musi być opatrzony przez osobę lub osoby uprawnione do reprezentowania Wykonawcy kwalifikowanym podpisem elektronicznym</w:t>
      </w:r>
      <w:r w:rsidR="00B9260C">
        <w:rPr>
          <w:rFonts w:asciiTheme="minorHAnsi" w:hAnsiTheme="minorHAnsi" w:cstheme="minorHAnsi"/>
          <w:i/>
          <w:sz w:val="18"/>
          <w:szCs w:val="18"/>
        </w:rPr>
        <w:t>, podpisem osobistym lub podpisem zaufanym</w:t>
      </w:r>
      <w:r w:rsidRPr="00D830E3">
        <w:rPr>
          <w:rFonts w:asciiTheme="minorHAnsi" w:hAnsiTheme="minorHAnsi" w:cstheme="minorHAnsi"/>
          <w:i/>
          <w:sz w:val="18"/>
          <w:szCs w:val="18"/>
        </w:rPr>
        <w:t xml:space="preserve"> i przekazany Zamawiającemu wraz z dokumentem (-</w:t>
      </w:r>
      <w:proofErr w:type="spellStart"/>
      <w:r w:rsidRPr="00D830E3">
        <w:rPr>
          <w:rFonts w:asciiTheme="minorHAnsi" w:hAnsiTheme="minorHAnsi" w:cstheme="minorHAnsi"/>
          <w:i/>
          <w:sz w:val="18"/>
          <w:szCs w:val="18"/>
        </w:rPr>
        <w:t>ami</w:t>
      </w:r>
      <w:proofErr w:type="spellEnd"/>
      <w:r w:rsidRPr="00D830E3">
        <w:rPr>
          <w:rFonts w:asciiTheme="minorHAnsi" w:hAnsiTheme="minorHAnsi" w:cstheme="minorHAnsi"/>
          <w:i/>
          <w:sz w:val="18"/>
          <w:szCs w:val="18"/>
        </w:rPr>
        <w:t>) potwierdzającymi prawo do reprezentacji Wykonawcy przez osobę podpisującą ofertę.</w:t>
      </w:r>
    </w:p>
    <w:p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color w:val="FF0000"/>
          <w:sz w:val="18"/>
          <w:szCs w:val="18"/>
          <w:u w:val="single"/>
        </w:rPr>
      </w:pPr>
    </w:p>
    <w:p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t>Uwaga:</w:t>
      </w:r>
    </w:p>
    <w:p w:rsidR="00791C92" w:rsidRPr="00D830E3" w:rsidRDefault="00791C92" w:rsidP="00791C92">
      <w:pPr>
        <w:tabs>
          <w:tab w:val="num" w:pos="720"/>
        </w:tabs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</w:rPr>
        <w:t>* niewłaściwe skreślić</w:t>
      </w:r>
    </w:p>
    <w:p w:rsidR="00791C92" w:rsidRPr="00D830E3" w:rsidRDefault="00791C92" w:rsidP="00791C92">
      <w:pPr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  <w:vertAlign w:val="superscript"/>
        </w:rPr>
        <w:t xml:space="preserve">** </w:t>
      </w:r>
      <w:r w:rsidRPr="00D830E3">
        <w:rPr>
          <w:rFonts w:asciiTheme="minorHAnsi" w:hAnsiTheme="minorHAnsi" w:cstheme="minorHAnsi"/>
          <w:sz w:val="18"/>
          <w:szCs w:val="18"/>
        </w:rPr>
        <w:t>wypełnić jeżeli dotyczy</w:t>
      </w:r>
    </w:p>
    <w:p w:rsidR="00791C92" w:rsidRPr="00D830E3" w:rsidRDefault="00791C92" w:rsidP="00791C92">
      <w:pPr>
        <w:ind w:left="284" w:hanging="284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hAnsiTheme="minorHAnsi" w:cstheme="minorHAnsi"/>
          <w:sz w:val="18"/>
          <w:szCs w:val="18"/>
        </w:rPr>
        <w:t xml:space="preserve">*** 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Mikroprzedsiębiorstwo: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10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2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Małe 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10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D830E3" w:rsidRDefault="00791C92" w:rsidP="00791C9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zatrudniają mniej niż 250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których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roczny obrót nie przekracza 50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i/>
          <w:sz w:val="18"/>
          <w:szCs w:val="18"/>
          <w:lang w:eastAsia="en-GB"/>
        </w:rPr>
        <w:t>lub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roczna suma bilansowa nie przekracza 43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  <w:r w:rsidRPr="00D830E3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sectPr w:rsidR="00791C92" w:rsidRPr="00D830E3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3C79F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</w:t>
    </w:r>
    <w:r w:rsidR="00D830E3">
      <w:rPr>
        <w:rFonts w:ascii="Arial" w:hAnsi="Arial" w:cs="Arial"/>
        <w:i/>
        <w:sz w:val="20"/>
      </w:rPr>
      <w:t>P/</w:t>
    </w:r>
    <w:r w:rsidR="00202165">
      <w:rPr>
        <w:rFonts w:ascii="Arial" w:hAnsi="Arial" w:cs="Arial"/>
        <w:i/>
        <w:sz w:val="20"/>
      </w:rPr>
      <w:t>3602</w:t>
    </w:r>
    <w:r w:rsidR="00D830E3">
      <w:rPr>
        <w:rFonts w:ascii="Arial" w:hAnsi="Arial" w:cs="Arial"/>
        <w:i/>
        <w:sz w:val="20"/>
      </w:rPr>
      <w:t>/D/2</w:t>
    </w:r>
    <w:r w:rsidR="00202165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BE019A4"/>
    <w:multiLevelType w:val="hybridMultilevel"/>
    <w:tmpl w:val="0B145A10"/>
    <w:lvl w:ilvl="0" w:tplc="EA3A35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5061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165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47F89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D4F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9F2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1FD5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05E6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8A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6F4F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2BA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6FF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933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25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60C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665D"/>
    <w:rsid w:val="00D20937"/>
    <w:rsid w:val="00D21420"/>
    <w:rsid w:val="00D21F68"/>
    <w:rsid w:val="00D238F5"/>
    <w:rsid w:val="00D23909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30E3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41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7A9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670543CB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7A21-F27E-4ECF-B2BC-A655110F9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836</Words>
  <Characters>6199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Iwona Zerbin</cp:lastModifiedBy>
  <cp:revision>3</cp:revision>
  <cp:lastPrinted>2023-08-24T12:39:00Z</cp:lastPrinted>
  <dcterms:created xsi:type="dcterms:W3CDTF">2023-08-24T11:19:00Z</dcterms:created>
  <dcterms:modified xsi:type="dcterms:W3CDTF">2023-08-24T12:55:00Z</dcterms:modified>
</cp:coreProperties>
</file>