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D66914" w:rsidRPr="00CA1E96">
        <w:rPr>
          <w:rFonts w:cs="Arial"/>
          <w:bCs/>
          <w:sz w:val="22"/>
          <w:szCs w:val="22"/>
        </w:rPr>
        <w:t>dostawę sprzętu AGD i RTV dla jed</w:t>
      </w:r>
      <w:bookmarkStart w:id="0" w:name="_GoBack"/>
      <w:bookmarkEnd w:id="0"/>
      <w:r w:rsidR="00D66914" w:rsidRPr="00CA1E96">
        <w:rPr>
          <w:rFonts w:cs="Arial"/>
          <w:bCs/>
          <w:sz w:val="22"/>
          <w:szCs w:val="22"/>
        </w:rPr>
        <w:t>nostek UAM</w:t>
      </w:r>
      <w:r w:rsidR="00216996" w:rsidRPr="00CA1E96">
        <w:rPr>
          <w:sz w:val="22"/>
          <w:szCs w:val="22"/>
        </w:rPr>
        <w:t xml:space="preserve">, </w:t>
      </w:r>
      <w:r w:rsidR="00D66914" w:rsidRPr="00CA1E96">
        <w:rPr>
          <w:sz w:val="22"/>
          <w:szCs w:val="22"/>
        </w:rPr>
        <w:br/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D66914" w:rsidRPr="00CA1E96">
        <w:rPr>
          <w:rFonts w:cs="Arial"/>
          <w:sz w:val="22"/>
          <w:szCs w:val="22"/>
        </w:rPr>
        <w:t>ZP/</w:t>
      </w:r>
      <w:r w:rsidR="00D43F1A" w:rsidRPr="00CA1E96">
        <w:rPr>
          <w:rFonts w:cs="Arial"/>
          <w:sz w:val="22"/>
          <w:szCs w:val="22"/>
        </w:rPr>
        <w:t>3113</w:t>
      </w:r>
      <w:r w:rsidR="00D66914" w:rsidRPr="00CA1E96">
        <w:rPr>
          <w:rFonts w:cs="Arial"/>
          <w:sz w:val="22"/>
          <w:szCs w:val="22"/>
        </w:rPr>
        <w:t>/D/23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:rsidR="00D66914" w:rsidRPr="001F7D8A" w:rsidRDefault="00D66914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D66914" w:rsidRPr="00741020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lastRenderedPageBreak/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0B118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12D1D" w:rsidRPr="001F7D8A" w:rsidRDefault="00C23857" w:rsidP="00C12D1D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C12D1D" w:rsidRPr="001F7D8A">
        <w:rPr>
          <w:rFonts w:ascii="Arial" w:hAnsi="Arial" w:cs="Arial"/>
          <w:sz w:val="22"/>
          <w:szCs w:val="22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610637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10637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D43F1A">
      <w:rPr>
        <w:rFonts w:ascii="Arial" w:hAnsi="Arial" w:cs="Arial"/>
        <w:i/>
        <w:sz w:val="20"/>
      </w:rPr>
      <w:t>3113</w:t>
    </w:r>
    <w:r>
      <w:rPr>
        <w:rFonts w:ascii="Arial" w:hAnsi="Arial" w:cs="Arial"/>
        <w:i/>
        <w:sz w:val="20"/>
      </w:rPr>
      <w:t>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709</Words>
  <Characters>5513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Alicja Bemowicz</cp:lastModifiedBy>
  <cp:revision>9</cp:revision>
  <cp:lastPrinted>2023-06-05T07:57:00Z</cp:lastPrinted>
  <dcterms:created xsi:type="dcterms:W3CDTF">2022-10-18T12:29:00Z</dcterms:created>
  <dcterms:modified xsi:type="dcterms:W3CDTF">2023-08-22T10:08:00Z</dcterms:modified>
</cp:coreProperties>
</file>