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1511A1" w:rsidRDefault="00791C92" w:rsidP="00791C92">
      <w:pPr>
        <w:ind w:left="5664" w:firstLine="708"/>
        <w:rPr>
          <w:rFonts w:ascii="Arial" w:hAnsi="Arial" w:cs="Arial"/>
          <w:sz w:val="22"/>
        </w:rPr>
      </w:pPr>
      <w:r w:rsidRPr="001511A1">
        <w:rPr>
          <w:rFonts w:ascii="Arial" w:hAnsi="Arial" w:cs="Arial"/>
          <w:sz w:val="18"/>
        </w:rPr>
        <w:t xml:space="preserve">                    </w:t>
      </w:r>
      <w:r w:rsidR="008C2567" w:rsidRPr="001511A1">
        <w:rPr>
          <w:rFonts w:ascii="Arial" w:hAnsi="Arial" w:cs="Arial"/>
          <w:sz w:val="22"/>
        </w:rPr>
        <w:t>Załącznik nr 1 do S</w:t>
      </w:r>
      <w:r w:rsidRPr="001511A1">
        <w:rPr>
          <w:rFonts w:ascii="Arial" w:hAnsi="Arial" w:cs="Arial"/>
          <w:sz w:val="22"/>
        </w:rPr>
        <w:t>WZ</w:t>
      </w:r>
    </w:p>
    <w:p w:rsidR="00791C92" w:rsidRPr="001511A1" w:rsidRDefault="004C264A" w:rsidP="00791C92">
      <w:pPr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54452F5D" wp14:editId="7D36D667">
            <wp:extent cx="6246495" cy="766367"/>
            <wp:effectExtent l="0" t="0" r="190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495" cy="766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72E6" w:rsidRPr="001511A1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1511A1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1511A1">
        <w:rPr>
          <w:rFonts w:ascii="Arial" w:hAnsi="Arial" w:cs="Arial"/>
          <w:i/>
          <w:sz w:val="22"/>
          <w:u w:val="single"/>
        </w:rPr>
        <w:t>WZÓR</w:t>
      </w:r>
    </w:p>
    <w:p w:rsidR="00791C92" w:rsidRPr="001511A1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1511A1">
        <w:rPr>
          <w:rFonts w:ascii="Arial" w:hAnsi="Arial" w:cs="Arial"/>
          <w:sz w:val="28"/>
        </w:rPr>
        <w:t xml:space="preserve"> </w:t>
      </w:r>
      <w:r w:rsidRPr="001511A1">
        <w:rPr>
          <w:rFonts w:ascii="Arial" w:hAnsi="Arial" w:cs="Arial"/>
          <w:b/>
          <w:sz w:val="28"/>
        </w:rPr>
        <w:t>FORMULARZ OFERTOWY</w:t>
      </w:r>
    </w:p>
    <w:p w:rsidR="00791C92" w:rsidRPr="001511A1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1511A1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511A1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511A1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1511A1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EMA</w:t>
      </w:r>
      <w:r w:rsidR="00E15DB8" w:rsidRPr="001511A1">
        <w:rPr>
          <w:rFonts w:ascii="Arial" w:hAnsi="Arial" w:cs="Arial"/>
          <w:sz w:val="22"/>
          <w:szCs w:val="22"/>
        </w:rPr>
        <w:t>I</w:t>
      </w:r>
      <w:r w:rsidRPr="001511A1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1511A1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 xml:space="preserve">Wykonawca jest </w:t>
      </w:r>
      <w:r w:rsidRPr="001511A1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AA05ED" w:rsidRPr="00AA05E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1511A1">
        <w:rPr>
          <w:rFonts w:ascii="Arial" w:hAnsi="Arial" w:cs="Arial"/>
          <w:sz w:val="22"/>
          <w:szCs w:val="22"/>
        </w:rPr>
        <w:t xml:space="preserve">*** </w:t>
      </w:r>
      <w:r w:rsidRPr="001511A1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851327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1511A1" w:rsidRDefault="001A7118" w:rsidP="001E6CE8">
      <w:pPr>
        <w:pStyle w:val="FootnoteText"/>
        <w:jc w:val="both"/>
        <w:rPr>
          <w:rFonts w:ascii="Arial" w:hAnsi="Arial" w:cs="Arial"/>
          <w:i/>
          <w:sz w:val="18"/>
        </w:rPr>
      </w:pPr>
      <w:r w:rsidRPr="001511A1">
        <w:rPr>
          <w:rStyle w:val="FootnoteReference"/>
          <w:rFonts w:ascii="Arial" w:hAnsi="Arial" w:cs="Arial"/>
          <w:i/>
          <w:sz w:val="18"/>
        </w:rPr>
        <w:footnoteRef/>
      </w:r>
      <w:r w:rsidRPr="001511A1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1511A1" w:rsidRDefault="00791C92" w:rsidP="00791C92">
      <w:pPr>
        <w:pStyle w:val="ListParagraph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1511A1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1511A1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11A1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1511A1">
        <w:rPr>
          <w:rFonts w:ascii="Arial" w:hAnsi="Arial" w:cs="Arial"/>
          <w:i/>
          <w:sz w:val="22"/>
          <w:szCs w:val="20"/>
        </w:rPr>
        <w:t>(niepotrzebne skreślić)</w:t>
      </w:r>
      <w:r w:rsidRPr="001511A1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1511A1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1511A1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1511A1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1511A1" w:rsidRDefault="000D72E6" w:rsidP="00791C92">
      <w:pPr>
        <w:pStyle w:val="ListParagraph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E96733" w:rsidRDefault="00E27CF0" w:rsidP="00E96733">
      <w:pPr>
        <w:pStyle w:val="ListParagraph"/>
        <w:spacing w:after="0" w:line="240" w:lineRule="auto"/>
        <w:ind w:left="284" w:hanging="284"/>
        <w:jc w:val="both"/>
        <w:rPr>
          <w:rFonts w:ascii="Arial" w:hAnsi="Arial" w:cs="Arial"/>
          <w:b/>
          <w:bCs/>
          <w:color w:val="FF0000"/>
        </w:rPr>
      </w:pPr>
      <w:r w:rsidRPr="001511A1">
        <w:rPr>
          <w:rFonts w:ascii="Arial" w:hAnsi="Arial" w:cs="Arial"/>
        </w:rPr>
        <w:t>2</w:t>
      </w:r>
      <w:r w:rsidR="00791C92" w:rsidRPr="001511A1">
        <w:rPr>
          <w:rFonts w:ascii="Arial" w:hAnsi="Arial" w:cs="Arial"/>
        </w:rPr>
        <w:t>. Nawiązując do ogłoszenia w postępowaniu prowadzonym w trybie przetargu nieograniczonego</w:t>
      </w:r>
      <w:r w:rsidR="00791C92" w:rsidRPr="001511A1">
        <w:rPr>
          <w:rFonts w:ascii="Arial" w:hAnsi="Arial" w:cs="Arial"/>
          <w:bCs/>
        </w:rPr>
        <w:t xml:space="preserve"> na</w:t>
      </w:r>
      <w:r w:rsidR="004C264A">
        <w:rPr>
          <w:rFonts w:ascii="Arial" w:hAnsi="Arial" w:cs="Arial"/>
          <w:bCs/>
        </w:rPr>
        <w:t xml:space="preserve"> </w:t>
      </w:r>
      <w:r w:rsidR="004C264A" w:rsidRPr="004C264A">
        <w:rPr>
          <w:rFonts w:ascii="Arial" w:eastAsia="Lucida Sans Unicode" w:hAnsi="Arial" w:cs="Arial"/>
          <w:b/>
          <w:bCs/>
          <w:lang w:bidi="pl-PL"/>
        </w:rPr>
        <w:t>dostaw</w:t>
      </w:r>
      <w:r w:rsidR="004C264A">
        <w:rPr>
          <w:rFonts w:ascii="Arial" w:eastAsia="Lucida Sans Unicode" w:hAnsi="Arial" w:cs="Arial"/>
          <w:b/>
          <w:bCs/>
          <w:lang w:bidi="pl-PL"/>
        </w:rPr>
        <w:t>ę</w:t>
      </w:r>
      <w:r w:rsidR="004C264A" w:rsidRPr="004C264A">
        <w:rPr>
          <w:rFonts w:ascii="Arial" w:eastAsia="Lucida Sans Unicode" w:hAnsi="Arial" w:cs="Arial"/>
          <w:b/>
          <w:bCs/>
          <w:lang w:bidi="pl-PL"/>
        </w:rPr>
        <w:t xml:space="preserve"> urządzeń dostępowych komputerowej sieci bezprzewodowej</w:t>
      </w:r>
      <w:r w:rsidR="00E96733" w:rsidRPr="00E96733">
        <w:rPr>
          <w:rFonts w:ascii="Arial" w:eastAsia="Lucida Sans Unicode" w:hAnsi="Arial" w:cs="Arial"/>
          <w:b/>
          <w:bCs/>
          <w:lang w:bidi="pl-PL"/>
        </w:rPr>
        <w:t>,</w:t>
      </w:r>
      <w:r w:rsidR="00791C92" w:rsidRPr="00851327">
        <w:rPr>
          <w:rFonts w:ascii="Arial" w:hAnsi="Arial" w:cs="Arial"/>
          <w:bCs/>
          <w:color w:val="FF0000"/>
        </w:rPr>
        <w:t xml:space="preserve"> </w:t>
      </w:r>
      <w:r w:rsidR="00791C92" w:rsidRPr="001511A1">
        <w:rPr>
          <w:rFonts w:ascii="Arial" w:hAnsi="Arial" w:cs="Arial"/>
          <w:bCs/>
        </w:rPr>
        <w:t xml:space="preserve">nr przetargu </w:t>
      </w:r>
      <w:r w:rsidR="004C264A">
        <w:rPr>
          <w:rFonts w:ascii="Arial" w:hAnsi="Arial" w:cs="Arial"/>
        </w:rPr>
        <w:t>ZP/3197/D/23</w:t>
      </w:r>
      <w:r w:rsidR="00791C92" w:rsidRPr="001511A1">
        <w:rPr>
          <w:rFonts w:ascii="Arial" w:hAnsi="Arial" w:cs="Arial"/>
        </w:rPr>
        <w:t xml:space="preserve"> zgodnie z wymaganiami określonymi w SWZ oświadczamy, iż oferujemy wykonanie przedmiotu zamówienia </w:t>
      </w:r>
      <w:r w:rsidR="00791C92" w:rsidRPr="001511A1">
        <w:rPr>
          <w:rFonts w:ascii="Arial" w:hAnsi="Arial" w:cs="Arial"/>
          <w:bCs/>
        </w:rPr>
        <w:t>za cenę</w:t>
      </w:r>
      <w:r w:rsidRPr="001511A1">
        <w:rPr>
          <w:rFonts w:ascii="Arial" w:hAnsi="Arial" w:cs="Arial"/>
          <w:bCs/>
        </w:rPr>
        <w:t xml:space="preserve"> </w:t>
      </w:r>
      <w:r w:rsidRPr="001511A1">
        <w:rPr>
          <w:rFonts w:ascii="Arial" w:hAnsi="Arial" w:cs="Arial"/>
          <w:szCs w:val="18"/>
        </w:rPr>
        <w:t>wyliczoną w Formularzu cenowym:</w:t>
      </w:r>
    </w:p>
    <w:p w:rsidR="00CF0C38" w:rsidRDefault="00CF0C38" w:rsidP="00CF0C38">
      <w:pPr>
        <w:jc w:val="both"/>
        <w:rPr>
          <w:b/>
          <w:bCs/>
        </w:rPr>
      </w:pPr>
    </w:p>
    <w:p w:rsidR="004C264A" w:rsidRPr="00E96733" w:rsidRDefault="004C264A" w:rsidP="00CF0C38">
      <w:pPr>
        <w:jc w:val="both"/>
        <w:rPr>
          <w:b/>
          <w:bCs/>
        </w:rPr>
      </w:pPr>
    </w:p>
    <w:p w:rsidR="00791C92" w:rsidRPr="00E9673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/>
          <w:bCs/>
          <w:sz w:val="22"/>
          <w:szCs w:val="22"/>
        </w:rPr>
        <w:t>Razem  brutto</w:t>
      </w:r>
      <w:r w:rsidRPr="00E9673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E9673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4C264A" w:rsidRPr="004C264A" w:rsidRDefault="004C264A" w:rsidP="004C264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C264A">
        <w:rPr>
          <w:rFonts w:ascii="Arial" w:hAnsi="Arial" w:cs="Arial"/>
          <w:b/>
          <w:sz w:val="22"/>
          <w:szCs w:val="22"/>
        </w:rPr>
        <w:t>Razem netto …………………………………..zł</w:t>
      </w:r>
    </w:p>
    <w:p w:rsidR="004C264A" w:rsidRPr="004C264A" w:rsidRDefault="004C264A" w:rsidP="004C264A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C264A">
        <w:rPr>
          <w:rFonts w:ascii="Arial" w:hAnsi="Arial" w:cs="Arial"/>
          <w:sz w:val="22"/>
          <w:szCs w:val="22"/>
        </w:rPr>
        <w:t>słownie: …………………………………………………………………………………...…...</w:t>
      </w:r>
      <w:r>
        <w:rPr>
          <w:rFonts w:ascii="Arial" w:hAnsi="Arial" w:cs="Arial"/>
          <w:sz w:val="22"/>
          <w:szCs w:val="22"/>
        </w:rPr>
        <w:t>........ zł</w:t>
      </w:r>
    </w:p>
    <w:p w:rsidR="004C264A" w:rsidRDefault="004C264A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91C92" w:rsidRDefault="00791C92" w:rsidP="004C264A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96733">
        <w:rPr>
          <w:rFonts w:ascii="Arial" w:hAnsi="Arial" w:cs="Arial"/>
          <w:b/>
          <w:sz w:val="22"/>
          <w:szCs w:val="22"/>
        </w:rPr>
        <w:t>Termin realizacji zamówienia</w:t>
      </w:r>
      <w:r w:rsidRPr="00E96733">
        <w:rPr>
          <w:rFonts w:ascii="Arial" w:hAnsi="Arial" w:cs="Arial"/>
          <w:sz w:val="22"/>
          <w:szCs w:val="22"/>
        </w:rPr>
        <w:t xml:space="preserve">: </w:t>
      </w:r>
      <w:r w:rsidR="00AA05ED">
        <w:rPr>
          <w:rFonts w:ascii="Arial" w:hAnsi="Arial" w:cs="Arial"/>
          <w:sz w:val="22"/>
          <w:szCs w:val="22"/>
        </w:rPr>
        <w:t>………………………………</w:t>
      </w:r>
      <w:r w:rsidR="00AA05ED" w:rsidRPr="00AA05ED">
        <w:rPr>
          <w:rFonts w:ascii="Arial" w:hAnsi="Arial" w:cs="Arial"/>
          <w:i/>
          <w:sz w:val="20"/>
          <w:szCs w:val="20"/>
        </w:rPr>
        <w:t xml:space="preserve">(maksymalnie do </w:t>
      </w:r>
      <w:r w:rsidR="009C7651">
        <w:rPr>
          <w:rFonts w:ascii="Arial" w:hAnsi="Arial" w:cs="Arial"/>
          <w:i/>
          <w:sz w:val="20"/>
          <w:szCs w:val="20"/>
        </w:rPr>
        <w:t>3</w:t>
      </w:r>
      <w:r w:rsidR="00AA05ED" w:rsidRPr="00AA05ED">
        <w:rPr>
          <w:rFonts w:ascii="Arial" w:hAnsi="Arial" w:cs="Arial"/>
          <w:i/>
          <w:sz w:val="20"/>
          <w:szCs w:val="20"/>
        </w:rPr>
        <w:t>0 dni)</w:t>
      </w:r>
      <w:r w:rsidRPr="006C1C1A">
        <w:rPr>
          <w:rFonts w:ascii="Arial" w:hAnsi="Arial" w:cs="Arial"/>
          <w:b/>
          <w:i/>
          <w:sz w:val="20"/>
          <w:szCs w:val="22"/>
          <w:lang w:eastAsia="ar-SA"/>
        </w:rPr>
        <w:t xml:space="preserve">        </w:t>
      </w:r>
      <w:bookmarkStart w:id="0" w:name="_GoBack"/>
      <w:bookmarkEnd w:id="0"/>
      <w:r w:rsidRPr="006C1C1A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</w:t>
      </w:r>
    </w:p>
    <w:p w:rsidR="006C1C1A" w:rsidRPr="006C1C1A" w:rsidRDefault="006C1C1A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E96733" w:rsidRPr="00AA05ED" w:rsidRDefault="00E96733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  <w:r w:rsidRPr="00AA05ED">
        <w:rPr>
          <w:rFonts w:ascii="Arial" w:hAnsi="Arial" w:cs="Arial"/>
          <w:sz w:val="20"/>
          <w:szCs w:val="20"/>
        </w:rPr>
        <w:t xml:space="preserve">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AA05ED">
        <w:rPr>
          <w:rFonts w:ascii="Arial" w:hAnsi="Arial" w:cs="Arial"/>
          <w:sz w:val="20"/>
          <w:szCs w:val="20"/>
        </w:rPr>
        <w:t>lit.a</w:t>
      </w:r>
      <w:proofErr w:type="spellEnd"/>
      <w:r w:rsidRPr="00AA05ED">
        <w:rPr>
          <w:rFonts w:ascii="Arial" w:hAnsi="Arial" w:cs="Arial"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AA05ED">
        <w:rPr>
          <w:rFonts w:ascii="Arial" w:hAnsi="Arial" w:cs="Arial"/>
          <w:sz w:val="20"/>
          <w:szCs w:val="20"/>
        </w:rPr>
        <w:t>późn</w:t>
      </w:r>
      <w:proofErr w:type="spellEnd"/>
      <w:r w:rsidRPr="00AA05ED">
        <w:rPr>
          <w:rFonts w:ascii="Arial" w:hAnsi="Arial" w:cs="Arial"/>
          <w:sz w:val="20"/>
          <w:szCs w:val="20"/>
        </w:rPr>
        <w:t>. zm.)</w:t>
      </w:r>
    </w:p>
    <w:p w:rsidR="00791C92" w:rsidRPr="00851327" w:rsidRDefault="00791C92" w:rsidP="00791C92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AA05ED" w:rsidRPr="00E96733" w:rsidRDefault="00AA05ED" w:rsidP="00AA05E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 xml:space="preserve">Termin płatności faktury: </w:t>
      </w:r>
    </w:p>
    <w:p w:rsidR="00AA05ED" w:rsidRPr="00E96733" w:rsidRDefault="00AA05ED" w:rsidP="00AA05E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E96733">
        <w:rPr>
          <w:rFonts w:ascii="Arial" w:hAnsi="Arial" w:cs="Arial"/>
          <w:b/>
          <w:bCs/>
          <w:sz w:val="22"/>
          <w:lang w:eastAsia="ar-SA"/>
        </w:rPr>
        <w:t>14 dni   /   21 dni   /   30 dni</w:t>
      </w:r>
    </w:p>
    <w:p w:rsidR="00AA05ED" w:rsidRPr="00E96733" w:rsidRDefault="00AA05ED" w:rsidP="00AA05E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E9673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A05ED" w:rsidRPr="00E96733" w:rsidRDefault="00AA05ED" w:rsidP="00AA05E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A05ED" w:rsidRPr="00E96733" w:rsidRDefault="00AA05ED" w:rsidP="00AA05E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/>
          <w:sz w:val="18"/>
          <w:szCs w:val="22"/>
          <w:lang w:eastAsia="zh-CN"/>
        </w:rPr>
        <w:t>(W</w:t>
      </w:r>
      <w:r w:rsidRPr="00E9673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E9673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A05ED" w:rsidRDefault="00AA05ED" w:rsidP="00AA05ED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AA05ED" w:rsidRPr="00E96733" w:rsidRDefault="00AA05ED" w:rsidP="00AA05E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4C264A" w:rsidRPr="000A6D85" w:rsidRDefault="004C264A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E27CF0" w:rsidRPr="000A6D85" w:rsidRDefault="00E27CF0" w:rsidP="00E27CF0">
      <w:pPr>
        <w:pStyle w:val="BodyText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0A6D85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0A6D85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0A6D85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0A6D85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0A6D85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0A6D85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0A6D85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0A6D85" w:rsidRDefault="00E27CF0" w:rsidP="00E27CF0">
      <w:pPr>
        <w:pStyle w:val="BodyText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1511A1" w:rsidRDefault="00E27CF0" w:rsidP="00E27CF0">
      <w:pPr>
        <w:pStyle w:val="BodyText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1511A1" w:rsidRDefault="00E27CF0" w:rsidP="00E27CF0">
      <w:pPr>
        <w:pStyle w:val="BodyText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1511A1" w:rsidRDefault="00E27CF0" w:rsidP="00E27CF0">
      <w:pPr>
        <w:pStyle w:val="BodyText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1511A1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511A1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1511A1" w:rsidRDefault="00E27CF0" w:rsidP="00E27CF0">
      <w:pPr>
        <w:pStyle w:val="BodyText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1511A1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511A1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511A1" w:rsidRPr="001511A1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1511A1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1511A1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1511A1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511A1" w:rsidRDefault="00791C92" w:rsidP="00791C92">
      <w:pPr>
        <w:pStyle w:val="BodyTextIndent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511A1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511A1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3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1511A1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511A1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4</w:t>
      </w:r>
      <w:r w:rsidR="001E6CE8" w:rsidRPr="001511A1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511A1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511A1">
        <w:rPr>
          <w:rFonts w:ascii="Arial" w:hAnsi="Arial" w:cs="Arial"/>
          <w:sz w:val="22"/>
          <w:szCs w:val="22"/>
        </w:rPr>
        <w:t>5</w:t>
      </w:r>
      <w:r w:rsidR="001E6CE8" w:rsidRPr="001511A1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511A1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511A1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6</w:t>
      </w:r>
      <w:r w:rsidR="001E6CE8" w:rsidRPr="001511A1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1511A1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7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1511A1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1511A1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8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1511A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1511A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1511A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1511A1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1511A1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1511A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511A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1511A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1511A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1511A1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1511A1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511A1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257EF" w:rsidRPr="005257EF" w:rsidRDefault="005257EF" w:rsidP="005257EF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Pr="005257EF">
        <w:rPr>
          <w:rFonts w:ascii="Arial" w:hAnsi="Arial" w:cs="Arial"/>
          <w:sz w:val="22"/>
        </w:rPr>
        <w:t>.</w:t>
      </w:r>
      <w:r w:rsidRPr="005257EF">
        <w:rPr>
          <w:rFonts w:ascii="Arial" w:hAnsi="Arial" w:cs="Arial"/>
          <w:sz w:val="22"/>
        </w:rPr>
        <w:tab/>
        <w:t>Wadium w kwocie ........................... wnieśliśmy w dniu ............. w formie ..........................................</w:t>
      </w:r>
    </w:p>
    <w:p w:rsidR="005257EF" w:rsidRDefault="005257EF" w:rsidP="005257EF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</w:t>
      </w:r>
    </w:p>
    <w:p w:rsidR="005257EF" w:rsidRPr="005257EF" w:rsidRDefault="005257EF" w:rsidP="005257EF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</w:t>
      </w:r>
      <w:r w:rsidRPr="005257EF">
        <w:rPr>
          <w:rFonts w:ascii="Arial" w:hAnsi="Arial" w:cs="Arial"/>
          <w:sz w:val="22"/>
        </w:rPr>
        <w:t>Wadium należy zwrócić:</w:t>
      </w:r>
    </w:p>
    <w:p w:rsidR="005257EF" w:rsidRPr="005257EF" w:rsidRDefault="005257EF" w:rsidP="005257EF">
      <w:pPr>
        <w:ind w:left="284" w:hanging="284"/>
        <w:jc w:val="both"/>
        <w:rPr>
          <w:rFonts w:ascii="Arial" w:hAnsi="Arial" w:cs="Arial"/>
          <w:sz w:val="22"/>
        </w:rPr>
      </w:pPr>
      <w:r w:rsidRPr="005257EF">
        <w:rPr>
          <w:rFonts w:ascii="Arial" w:hAnsi="Arial" w:cs="Arial"/>
          <w:sz w:val="22"/>
        </w:rPr>
        <w:lastRenderedPageBreak/>
        <w:t>- Wykonawcy na nr konta: ………………………………………....</w:t>
      </w:r>
    </w:p>
    <w:p w:rsidR="005257EF" w:rsidRDefault="005257EF" w:rsidP="005257EF">
      <w:pPr>
        <w:ind w:left="284" w:hanging="284"/>
        <w:jc w:val="both"/>
        <w:rPr>
          <w:rFonts w:ascii="Arial" w:hAnsi="Arial" w:cs="Arial"/>
          <w:sz w:val="22"/>
        </w:rPr>
      </w:pPr>
      <w:r w:rsidRPr="005257EF">
        <w:rPr>
          <w:rFonts w:ascii="Arial" w:hAnsi="Arial" w:cs="Arial"/>
          <w:sz w:val="22"/>
        </w:rPr>
        <w:t>- Gwarantowi na adres: …………………………………………….</w:t>
      </w:r>
    </w:p>
    <w:p w:rsidR="005257EF" w:rsidRDefault="005257EF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791C92" w:rsidRPr="001511A1" w:rsidRDefault="005257EF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10</w:t>
      </w:r>
      <w:r w:rsidR="009403A8" w:rsidRPr="001511A1">
        <w:rPr>
          <w:rFonts w:ascii="Arial" w:hAnsi="Arial" w:cs="Arial"/>
          <w:sz w:val="22"/>
        </w:rPr>
        <w:t xml:space="preserve">. </w:t>
      </w:r>
      <w:r w:rsidR="00791C92" w:rsidRPr="001511A1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511A1">
        <w:rPr>
          <w:rFonts w:ascii="Arial" w:hAnsi="Arial" w:cs="Arial"/>
          <w:sz w:val="22"/>
          <w:vertAlign w:val="superscript"/>
        </w:rPr>
        <w:t>1)</w:t>
      </w:r>
      <w:r w:rsidR="00791C92" w:rsidRPr="001511A1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511A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511A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511A1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511A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Default="005257EF" w:rsidP="003D4A45">
      <w:pPr>
        <w:ind w:left="28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t>11</w:t>
      </w:r>
      <w:r w:rsidR="003D4A45">
        <w:rPr>
          <w:rFonts w:ascii="Arial" w:hAnsi="Arial" w:cs="Arial"/>
          <w:sz w:val="22"/>
          <w:szCs w:val="22"/>
          <w:lang w:eastAsia="ar-SA"/>
        </w:rPr>
        <w:t>.</w:t>
      </w:r>
      <w:r w:rsidR="003D4A45" w:rsidRPr="003D4A45">
        <w:rPr>
          <w:rFonts w:ascii="Arial" w:hAnsi="Arial" w:cs="Arial"/>
          <w:sz w:val="22"/>
          <w:szCs w:val="22"/>
        </w:rPr>
        <w:t xml:space="preserve"> </w:t>
      </w:r>
      <w:r w:rsidR="003D4A45">
        <w:rPr>
          <w:rFonts w:ascii="Arial" w:hAnsi="Arial" w:cs="Arial"/>
          <w:sz w:val="22"/>
          <w:szCs w:val="22"/>
        </w:rPr>
        <w:t>Oświadczam, że n</w:t>
      </w:r>
      <w:r w:rsidR="003D4A45" w:rsidRPr="00D63DE7">
        <w:rPr>
          <w:rFonts w:ascii="Arial" w:hAnsi="Arial" w:cs="Arial"/>
          <w:sz w:val="22"/>
          <w:szCs w:val="22"/>
        </w:rPr>
        <w:t>ie podlegam wykluczeniu na podst</w:t>
      </w:r>
      <w:r w:rsidR="003D4A45">
        <w:rPr>
          <w:rFonts w:ascii="Arial" w:hAnsi="Arial" w:cs="Arial"/>
          <w:sz w:val="22"/>
          <w:szCs w:val="22"/>
        </w:rPr>
        <w:t>awie</w:t>
      </w:r>
      <w:r w:rsidR="003D4A45" w:rsidRPr="00D63DE7">
        <w:rPr>
          <w:rFonts w:ascii="Arial" w:hAnsi="Arial" w:cs="Arial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narodowego.</w:t>
      </w:r>
    </w:p>
    <w:p w:rsidR="00AA05ED" w:rsidRDefault="00AA05ED" w:rsidP="003D4A45">
      <w:pPr>
        <w:ind w:left="284" w:hanging="426"/>
        <w:jc w:val="both"/>
        <w:rPr>
          <w:rFonts w:ascii="Arial" w:hAnsi="Arial" w:cs="Arial"/>
          <w:sz w:val="22"/>
          <w:szCs w:val="22"/>
        </w:rPr>
      </w:pPr>
    </w:p>
    <w:p w:rsidR="00AA05ED" w:rsidRPr="00AA05ED" w:rsidRDefault="00AA05ED" w:rsidP="001D4E42">
      <w:pPr>
        <w:suppressAutoHyphens/>
        <w:ind w:left="284" w:hanging="426"/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>1</w:t>
      </w:r>
      <w:r w:rsidR="005257EF">
        <w:rPr>
          <w:rFonts w:ascii="Arial" w:hAnsi="Arial" w:cs="Arial"/>
          <w:sz w:val="22"/>
          <w:szCs w:val="22"/>
          <w:lang w:eastAsia="ar-SA"/>
        </w:rPr>
        <w:t>2</w:t>
      </w:r>
      <w:r w:rsidRPr="00AA05ED">
        <w:rPr>
          <w:rFonts w:ascii="Arial" w:hAnsi="Arial" w:cs="Arial"/>
          <w:sz w:val="22"/>
          <w:szCs w:val="22"/>
          <w:lang w:eastAsia="ar-SA"/>
        </w:rPr>
        <w:t xml:space="preserve">. 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           8 kwietnia 2022 r. w sprawie zmiany rozporządzenia (UE) nr 833/2014 dotyczącego środków ograniczających w związku z działaniami Rosji destabilizującymi sytuację na Ukrainie (Dz.U. L 111 z 8.4.2022), niniejszym </w:t>
      </w:r>
      <w:r w:rsidRPr="00AA05ED">
        <w:rPr>
          <w:rFonts w:ascii="Arial" w:hAnsi="Arial" w:cs="Arial"/>
          <w:b/>
          <w:sz w:val="22"/>
          <w:szCs w:val="22"/>
          <w:lang w:eastAsia="ar-SA"/>
        </w:rPr>
        <w:t xml:space="preserve">oświadczamy, że nie podlegamy wykluczeniu z postępowania na podstawie art. 5k tego rozporządzenia, w tym nie jesteśmy: </w:t>
      </w:r>
    </w:p>
    <w:p w:rsidR="00AA05ED" w:rsidRPr="00AA05ED" w:rsidRDefault="00AA05ED" w:rsidP="00320A6B">
      <w:pPr>
        <w:numPr>
          <w:ilvl w:val="0"/>
          <w:numId w:val="54"/>
        </w:numPr>
        <w:tabs>
          <w:tab w:val="left" w:pos="284"/>
        </w:tabs>
        <w:suppressAutoHyphens/>
        <w:ind w:left="284" w:firstLine="0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 xml:space="preserve">obywatelem rosyjskim lub osobą fizyczną lub prawną, podmiotem lub organem </w:t>
      </w:r>
    </w:p>
    <w:p w:rsidR="00AA05ED" w:rsidRPr="00AA05ED" w:rsidRDefault="00AA05ED" w:rsidP="00320A6B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>z siedzibą w Rosji;</w:t>
      </w:r>
    </w:p>
    <w:p w:rsidR="00AA05ED" w:rsidRPr="00AA05ED" w:rsidRDefault="00AA05ED" w:rsidP="00320A6B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 xml:space="preserve">2. osobą prawną, podmiotem lub organem, do których prawa własności bezpośrednio lub pośrednio w ponad 50 % należą do podmiotu, o którym mowa w pkt 1 powyżej; lub </w:t>
      </w:r>
    </w:p>
    <w:p w:rsidR="00AA05ED" w:rsidRPr="00AA05ED" w:rsidRDefault="00AA05ED" w:rsidP="00320A6B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 xml:space="preserve">3. osobą fizyczną lub prawną, podmiotem lub organem działającym w imieniu lub pod kierunkiem podmiotu, o którym mowa w pkt 1 lub pkt 2 powyżej, </w:t>
      </w:r>
    </w:p>
    <w:p w:rsidR="00AA05ED" w:rsidRPr="00AA05ED" w:rsidRDefault="00320A6B" w:rsidP="00320A6B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    </w:t>
      </w:r>
      <w:r w:rsidR="00AA05ED" w:rsidRPr="00AA05ED">
        <w:rPr>
          <w:rFonts w:ascii="Arial" w:hAnsi="Arial" w:cs="Arial"/>
          <w:sz w:val="22"/>
          <w:szCs w:val="22"/>
          <w:lang w:eastAsia="ar-SA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3D4A45" w:rsidRDefault="003D4A4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3D4A45" w:rsidRDefault="003D4A4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511A1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1</w:t>
      </w:r>
      <w:r w:rsidR="005257EF">
        <w:rPr>
          <w:rFonts w:ascii="Arial" w:hAnsi="Arial" w:cs="Arial"/>
          <w:sz w:val="22"/>
          <w:szCs w:val="22"/>
          <w:lang w:eastAsia="ar-SA"/>
        </w:rPr>
        <w:t>3</w:t>
      </w:r>
      <w:r w:rsidRPr="001511A1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511A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511A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1511A1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511A1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4C264A">
        <w:rPr>
          <w:rFonts w:ascii="Arial" w:hAnsi="Arial" w:cs="Arial"/>
          <w:sz w:val="20"/>
          <w:szCs w:val="18"/>
        </w:rPr>
        <w:t>3</w:t>
      </w:r>
      <w:r w:rsidRPr="001511A1">
        <w:rPr>
          <w:rFonts w:ascii="Arial" w:hAnsi="Arial" w:cs="Arial"/>
          <w:sz w:val="20"/>
          <w:szCs w:val="18"/>
        </w:rPr>
        <w:t xml:space="preserve"> r.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1511A1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1511A1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511A1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1511A1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1511A1">
        <w:rPr>
          <w:rFonts w:ascii="Arial" w:hAnsi="Arial" w:cs="Arial"/>
          <w:sz w:val="18"/>
          <w:szCs w:val="18"/>
        </w:rPr>
        <w:t>* niewłaściwe skreślić</w:t>
      </w:r>
    </w:p>
    <w:p w:rsidR="00791C92" w:rsidRPr="001511A1" w:rsidRDefault="00791C92" w:rsidP="00791C92">
      <w:pPr>
        <w:rPr>
          <w:rFonts w:ascii="Arial" w:hAnsi="Arial" w:cs="Arial"/>
          <w:sz w:val="18"/>
          <w:szCs w:val="18"/>
        </w:rPr>
      </w:pPr>
      <w:r w:rsidRPr="001511A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1511A1">
        <w:rPr>
          <w:rFonts w:ascii="Arial" w:hAnsi="Arial" w:cs="Arial"/>
          <w:sz w:val="18"/>
          <w:szCs w:val="18"/>
        </w:rPr>
        <w:t>wypełnić jeżeli dotyczy</w:t>
      </w:r>
    </w:p>
    <w:p w:rsidR="00791C92" w:rsidRPr="001511A1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hAnsi="Arial" w:cs="Arial"/>
          <w:sz w:val="18"/>
          <w:szCs w:val="18"/>
        </w:rPr>
        <w:t xml:space="preserve">*** 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1511A1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511A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1511A1">
        <w:rPr>
          <w:rFonts w:ascii="Arial" w:hAnsi="Arial" w:cs="Arial"/>
          <w:sz w:val="22"/>
          <w:szCs w:val="22"/>
        </w:rPr>
        <w:t xml:space="preserve">  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1511A1" w:rsidSect="00177573">
      <w:headerReference w:type="default" r:id="rId9"/>
      <w:footerReference w:type="even" r:id="rId10"/>
      <w:footerReference w:type="default" r:id="rId11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33E56" w:rsidRDefault="00633E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Footer"/>
      <w:framePr w:wrap="around" w:vAnchor="text" w:hAnchor="margin" w:xAlign="center" w:y="1"/>
      <w:rPr>
        <w:rStyle w:val="PageNumber"/>
      </w:rPr>
    </w:pPr>
  </w:p>
  <w:p w:rsidR="00633E56" w:rsidRDefault="00633E56" w:rsidP="00FA1A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4C264A" w:rsidP="006F03FC">
    <w:pPr>
      <w:pStyle w:val="Header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ZP/3197/D/23</w:t>
    </w:r>
  </w:p>
  <w:p w:rsidR="00633E56" w:rsidRDefault="00633E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8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2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5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8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1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2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8"/>
  </w:num>
  <w:num w:numId="7">
    <w:abstractNumId w:val="51"/>
  </w:num>
  <w:num w:numId="8">
    <w:abstractNumId w:val="37"/>
  </w:num>
  <w:num w:numId="9">
    <w:abstractNumId w:val="37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40"/>
  </w:num>
  <w:num w:numId="11">
    <w:abstractNumId w:val="4"/>
  </w:num>
  <w:num w:numId="12">
    <w:abstractNumId w:val="47"/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3"/>
  </w:num>
  <w:num w:numId="16">
    <w:abstractNumId w:val="16"/>
  </w:num>
  <w:num w:numId="17">
    <w:abstractNumId w:val="19"/>
  </w:num>
  <w:num w:numId="18">
    <w:abstractNumId w:val="8"/>
  </w:num>
  <w:num w:numId="19">
    <w:abstractNumId w:val="34"/>
  </w:num>
  <w:num w:numId="20">
    <w:abstractNumId w:val="31"/>
  </w:num>
  <w:num w:numId="21">
    <w:abstractNumId w:val="50"/>
  </w:num>
  <w:num w:numId="22">
    <w:abstractNumId w:val="15"/>
  </w:num>
  <w:num w:numId="23">
    <w:abstractNumId w:val="11"/>
  </w:num>
  <w:num w:numId="24">
    <w:abstractNumId w:val="48"/>
  </w:num>
  <w:num w:numId="25">
    <w:abstractNumId w:val="43"/>
  </w:num>
  <w:num w:numId="26">
    <w:abstractNumId w:val="36"/>
  </w:num>
  <w:num w:numId="27">
    <w:abstractNumId w:val="30"/>
  </w:num>
  <w:num w:numId="28">
    <w:abstractNumId w:val="46"/>
  </w:num>
  <w:num w:numId="29">
    <w:abstractNumId w:val="52"/>
  </w:num>
  <w:num w:numId="30">
    <w:abstractNumId w:val="9"/>
  </w:num>
  <w:num w:numId="31">
    <w:abstractNumId w:val="13"/>
  </w:num>
  <w:num w:numId="32">
    <w:abstractNumId w:val="42"/>
  </w:num>
  <w:num w:numId="33">
    <w:abstractNumId w:val="23"/>
  </w:num>
  <w:num w:numId="34">
    <w:abstractNumId w:val="7"/>
  </w:num>
  <w:num w:numId="35">
    <w:abstractNumId w:val="41"/>
  </w:num>
  <w:num w:numId="36">
    <w:abstractNumId w:val="49"/>
  </w:num>
  <w:num w:numId="37">
    <w:abstractNumId w:val="39"/>
  </w:num>
  <w:num w:numId="38">
    <w:abstractNumId w:val="53"/>
  </w:num>
  <w:num w:numId="39">
    <w:abstractNumId w:val="35"/>
  </w:num>
  <w:num w:numId="40">
    <w:abstractNumId w:val="18"/>
  </w:num>
  <w:num w:numId="41">
    <w:abstractNumId w:val="3"/>
  </w:num>
  <w:num w:numId="42">
    <w:abstractNumId w:val="25"/>
  </w:num>
  <w:num w:numId="43">
    <w:abstractNumId w:val="24"/>
  </w:num>
  <w:num w:numId="44">
    <w:abstractNumId w:val="26"/>
  </w:num>
  <w:num w:numId="45">
    <w:abstractNumId w:val="5"/>
  </w:num>
  <w:num w:numId="46">
    <w:abstractNumId w:val="20"/>
  </w:num>
  <w:num w:numId="47">
    <w:abstractNumId w:val="28"/>
  </w:num>
  <w:num w:numId="48">
    <w:abstractNumId w:val="22"/>
  </w:num>
  <w:num w:numId="49">
    <w:abstractNumId w:val="45"/>
  </w:num>
  <w:num w:numId="50">
    <w:abstractNumId w:val="44"/>
  </w:num>
  <w:num w:numId="51">
    <w:abstractNumId w:val="54"/>
  </w:num>
  <w:num w:numId="52">
    <w:abstractNumId w:val="14"/>
  </w:num>
  <w:num w:numId="53">
    <w:abstractNumId w:val="21"/>
  </w:num>
  <w:num w:numId="54">
    <w:abstractNumId w:val="29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4E42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0A6B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64A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7EF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77435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651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05ED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55DF3AE1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786"/>
    <w:rPr>
      <w:sz w:val="24"/>
      <w:szCs w:val="24"/>
    </w:rPr>
  </w:style>
  <w:style w:type="paragraph" w:styleId="Heading1">
    <w:name w:val="heading 1"/>
    <w:basedOn w:val="Normal"/>
    <w:next w:val="Normal"/>
    <w:qFormat/>
    <w:rsid w:val="002F10DE"/>
    <w:pPr>
      <w:keepNext/>
      <w:jc w:val="center"/>
      <w:outlineLvl w:val="0"/>
    </w:pPr>
    <w:rPr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Heading3">
    <w:name w:val="heading 3"/>
    <w:basedOn w:val="Normal"/>
    <w:next w:val="Normal"/>
    <w:qFormat/>
    <w:rsid w:val="002F10DE"/>
    <w:pPr>
      <w:keepNext/>
      <w:ind w:left="180"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Heading5">
    <w:name w:val="heading 5"/>
    <w:basedOn w:val="Normal"/>
    <w:next w:val="Normal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Heading6">
    <w:name w:val="heading 6"/>
    <w:basedOn w:val="Normal"/>
    <w:next w:val="Normal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Heading7">
    <w:name w:val="heading 7"/>
    <w:basedOn w:val="Normal"/>
    <w:next w:val="Normal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Heading8">
    <w:name w:val="heading 8"/>
    <w:basedOn w:val="Normal"/>
    <w:next w:val="Normal"/>
    <w:qFormat/>
    <w:rsid w:val="0047579C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F10DE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rsid w:val="002F10DE"/>
    <w:pPr>
      <w:tabs>
        <w:tab w:val="center" w:pos="4536"/>
        <w:tab w:val="right" w:pos="9072"/>
      </w:tabs>
    </w:pPr>
  </w:style>
  <w:style w:type="paragraph" w:styleId="List">
    <w:name w:val="List"/>
    <w:basedOn w:val="Normal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BodyText">
    <w:name w:val="Body Text"/>
    <w:basedOn w:val="Normal"/>
    <w:link w:val="BodyTextChar"/>
    <w:rsid w:val="002F10DE"/>
    <w:rPr>
      <w:b/>
      <w:bCs/>
      <w:sz w:val="28"/>
    </w:rPr>
  </w:style>
  <w:style w:type="paragraph" w:styleId="BodyTextIndent">
    <w:name w:val="Body Text Indent"/>
    <w:basedOn w:val="Normal"/>
    <w:link w:val="BodyTextIndentChar"/>
    <w:rsid w:val="002F10DE"/>
    <w:pPr>
      <w:suppressAutoHyphens/>
      <w:ind w:left="3240"/>
      <w:jc w:val="both"/>
    </w:pPr>
    <w:rPr>
      <w:rFonts w:ascii="Arial" w:hAnsi="Arial"/>
    </w:rPr>
  </w:style>
  <w:style w:type="paragraph" w:styleId="BodyText3">
    <w:name w:val="Body Text 3"/>
    <w:basedOn w:val="Normal"/>
    <w:rsid w:val="002F10DE"/>
    <w:rPr>
      <w:rFonts w:ascii="Arial" w:hAnsi="Arial"/>
      <w:sz w:val="32"/>
      <w:szCs w:val="20"/>
    </w:rPr>
  </w:style>
  <w:style w:type="paragraph" w:styleId="BlockText">
    <w:name w:val="Block Text"/>
    <w:basedOn w:val="Normal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"/>
    <w:next w:val="Normal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"/>
    <w:next w:val="Normal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PageNumber">
    <w:name w:val="page number"/>
    <w:basedOn w:val="DefaultParagraphFont"/>
    <w:rsid w:val="002F10DE"/>
  </w:style>
  <w:style w:type="character" w:styleId="Hyperlink">
    <w:name w:val="Hyperlink"/>
    <w:uiPriority w:val="99"/>
    <w:rsid w:val="002F10D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2F10DE"/>
    <w:pPr>
      <w:spacing w:after="120" w:line="480" w:lineRule="auto"/>
      <w:ind w:left="283"/>
    </w:pPr>
  </w:style>
  <w:style w:type="paragraph" w:styleId="BodyTextIndent3">
    <w:name w:val="Body Text Indent 3"/>
    <w:basedOn w:val="Normal"/>
    <w:link w:val="BodyTextIndent3Char"/>
    <w:rsid w:val="002F10DE"/>
    <w:pPr>
      <w:spacing w:after="120"/>
      <w:ind w:left="283"/>
    </w:pPr>
    <w:rPr>
      <w:sz w:val="16"/>
      <w:szCs w:val="16"/>
    </w:rPr>
  </w:style>
  <w:style w:type="paragraph" w:styleId="BodyText2">
    <w:name w:val="Body Text 2"/>
    <w:basedOn w:val="Normal"/>
    <w:rsid w:val="002F10DE"/>
    <w:pPr>
      <w:spacing w:after="120" w:line="480" w:lineRule="auto"/>
    </w:pPr>
  </w:style>
  <w:style w:type="paragraph" w:styleId="PlainText">
    <w:name w:val="Plain Text"/>
    <w:basedOn w:val="Normal"/>
    <w:link w:val="PlainTextChar1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"/>
    <w:rsid w:val="002F10DE"/>
    <w:pPr>
      <w:spacing w:before="37" w:after="37"/>
      <w:ind w:left="281" w:right="94"/>
    </w:pPr>
    <w:rPr>
      <w:sz w:val="20"/>
      <w:szCs w:val="20"/>
    </w:rPr>
  </w:style>
  <w:style w:type="paragraph" w:styleId="Title">
    <w:name w:val="Title"/>
    <w:basedOn w:val="Normal"/>
    <w:link w:val="TitleChar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efaultParagraphFont"/>
    <w:rsid w:val="00967158"/>
  </w:style>
  <w:style w:type="paragraph" w:customStyle="1" w:styleId="Tekstpodstawowy21">
    <w:name w:val="Tekst podstawowy 21"/>
    <w:basedOn w:val="Normal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leGrid">
    <w:name w:val="Table Grid"/>
    <w:basedOn w:val="TableNormal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HeaderChar">
    <w:name w:val="Header Char"/>
    <w:link w:val="Header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Subtitle">
    <w:name w:val="Subtitle"/>
    <w:basedOn w:val="Normal"/>
    <w:next w:val="BodyText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PlainTextChar1">
    <w:name w:val="Plain Text Char1"/>
    <w:link w:val="PlainTex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DocumentMap">
    <w:name w:val="Document Map"/>
    <w:basedOn w:val="Normal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efaultParagraphFont"/>
    <w:rsid w:val="00073CF0"/>
  </w:style>
  <w:style w:type="paragraph" w:customStyle="1" w:styleId="head1">
    <w:name w:val="head1"/>
    <w:basedOn w:val="Normal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Strong">
    <w:name w:val="Strong"/>
    <w:uiPriority w:val="22"/>
    <w:qFormat/>
    <w:rsid w:val="00D3349B"/>
    <w:rPr>
      <w:b/>
      <w:bCs/>
    </w:rPr>
  </w:style>
  <w:style w:type="character" w:customStyle="1" w:styleId="TitleChar">
    <w:name w:val="Title Char"/>
    <w:link w:val="Title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Web">
    <w:name w:val="Normal (Web)"/>
    <w:basedOn w:val="Normal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FooterChar">
    <w:name w:val="Footer Char"/>
    <w:link w:val="Footer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Emphasis">
    <w:name w:val="Emphasis"/>
    <w:qFormat/>
    <w:rsid w:val="009C65A2"/>
    <w:rPr>
      <w:rFonts w:cs="Times New Roman"/>
      <w:i/>
      <w:iCs/>
    </w:rPr>
  </w:style>
  <w:style w:type="paragraph" w:styleId="BalloonText">
    <w:name w:val="Balloon Text"/>
    <w:basedOn w:val="Normal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">
    <w:name w:val="Zwyk?y tekst"/>
    <w:basedOn w:val="Normal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TableNormal"/>
    <w:next w:val="TableGrid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3Char">
    <w:name w:val="Body Text Indent 3 Char"/>
    <w:basedOn w:val="DefaultParagraphFont"/>
    <w:link w:val="BodyTextIndent3"/>
    <w:rsid w:val="003A2DC8"/>
    <w:rPr>
      <w:sz w:val="16"/>
      <w:szCs w:val="16"/>
    </w:rPr>
  </w:style>
  <w:style w:type="character" w:styleId="FollowedHyperlink">
    <w:name w:val="FollowedHyperlink"/>
    <w:basedOn w:val="DefaultParagraphFont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efaultParagraphFont"/>
    <w:rsid w:val="00033EA6"/>
  </w:style>
  <w:style w:type="paragraph" w:styleId="NoSpacing0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404D11"/>
    <w:rPr>
      <w:rFonts w:ascii="Arial" w:hAnsi="Arial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939A5"/>
    <w:rPr>
      <w:rFonts w:ascii="Arial" w:hAnsi="Arial"/>
      <w:b/>
      <w:sz w:val="28"/>
    </w:rPr>
  </w:style>
  <w:style w:type="paragraph" w:styleId="FootnoteText">
    <w:name w:val="footnote text"/>
    <w:basedOn w:val="Normal"/>
    <w:link w:val="FootnoteTextChar"/>
    <w:unhideWhenUsed/>
    <w:rsid w:val="0082666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26669"/>
  </w:style>
  <w:style w:type="character" w:customStyle="1" w:styleId="BodyTextIndent2Char">
    <w:name w:val="Body Text Indent 2 Char"/>
    <w:basedOn w:val="DefaultParagraphFont"/>
    <w:link w:val="BodyTextIndent2"/>
    <w:rsid w:val="00CC4BD4"/>
    <w:rPr>
      <w:sz w:val="24"/>
      <w:szCs w:val="24"/>
    </w:rPr>
  </w:style>
  <w:style w:type="character" w:customStyle="1" w:styleId="czeinternetowe">
    <w:name w:val="Łącze internetowe"/>
    <w:basedOn w:val="DefaultParagraphFont"/>
    <w:uiPriority w:val="99"/>
    <w:unhideWhenUsed/>
    <w:rsid w:val="004C0FDF"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unhideWhenUsed/>
    <w:rsid w:val="000B2FBB"/>
    <w:rPr>
      <w:vertAlign w:val="superscript"/>
    </w:rPr>
  </w:style>
  <w:style w:type="paragraph" w:styleId="EndnoteText">
    <w:name w:val="endnote text"/>
    <w:basedOn w:val="Normal"/>
    <w:link w:val="EndnoteTextChar"/>
    <w:rsid w:val="0057656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7656F"/>
  </w:style>
  <w:style w:type="character" w:styleId="EndnoteReference">
    <w:name w:val="endnote reference"/>
    <w:basedOn w:val="DefaultParagraphFont"/>
    <w:rsid w:val="0057656F"/>
    <w:rPr>
      <w:vertAlign w:val="superscript"/>
    </w:rPr>
  </w:style>
  <w:style w:type="paragraph" w:customStyle="1" w:styleId="paragraph">
    <w:name w:val="paragraph"/>
    <w:basedOn w:val="Normal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ListParagraphChar">
    <w:name w:val="List Paragraph Char"/>
    <w:aliases w:val="CW_Lista Char"/>
    <w:link w:val="ListParagraph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CommentReference">
    <w:name w:val="annotation reference"/>
    <w:basedOn w:val="DefaultParagraphFont"/>
    <w:uiPriority w:val="99"/>
    <w:semiHidden/>
    <w:unhideWhenUsed/>
    <w:rsid w:val="00E27C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7CF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7CF0"/>
  </w:style>
  <w:style w:type="paragraph" w:customStyle="1" w:styleId="FS2">
    <w:name w:val="FS2"/>
    <w:basedOn w:val="Normal"/>
    <w:rsid w:val="00E96733"/>
    <w:rPr>
      <w:bCs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23C29-1ADE-447A-AB86-0E8CD971B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1344</Words>
  <Characters>8069</Characters>
  <Application>Microsoft Office Word</Application>
  <DocSecurity>0</DocSecurity>
  <Lines>67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79</cp:revision>
  <cp:lastPrinted>2019-01-21T07:30:00Z</cp:lastPrinted>
  <dcterms:created xsi:type="dcterms:W3CDTF">2020-05-11T08:30:00Z</dcterms:created>
  <dcterms:modified xsi:type="dcterms:W3CDTF">2023-08-25T10:17:00Z</dcterms:modified>
</cp:coreProperties>
</file>