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596083" w:rsidRDefault="00791C92" w:rsidP="00791C92">
      <w:pPr>
        <w:ind w:left="5664" w:firstLine="708"/>
        <w:rPr>
          <w:rFonts w:ascii="Arial" w:hAnsi="Arial" w:cs="Arial"/>
          <w:sz w:val="22"/>
        </w:rPr>
      </w:pPr>
      <w:r w:rsidRPr="00596083">
        <w:rPr>
          <w:rFonts w:ascii="Arial" w:hAnsi="Arial" w:cs="Arial"/>
          <w:sz w:val="18"/>
        </w:rPr>
        <w:t xml:space="preserve">                    </w:t>
      </w:r>
      <w:r w:rsidR="008C2567" w:rsidRPr="00596083">
        <w:rPr>
          <w:rFonts w:ascii="Arial" w:hAnsi="Arial" w:cs="Arial"/>
          <w:sz w:val="22"/>
        </w:rPr>
        <w:t>Załącznik nr 1 do S</w:t>
      </w:r>
      <w:r w:rsidRPr="00596083">
        <w:rPr>
          <w:rFonts w:ascii="Arial" w:hAnsi="Arial" w:cs="Arial"/>
          <w:sz w:val="22"/>
        </w:rPr>
        <w:t>WZ</w:t>
      </w:r>
    </w:p>
    <w:p w:rsidR="00791C92" w:rsidRPr="00596083" w:rsidRDefault="00791C92" w:rsidP="00791C92">
      <w:pPr>
        <w:rPr>
          <w:rFonts w:ascii="Arial" w:hAnsi="Arial" w:cs="Arial"/>
          <w:sz w:val="22"/>
        </w:rPr>
      </w:pPr>
    </w:p>
    <w:p w:rsidR="00791C92" w:rsidRPr="00596083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596083">
        <w:rPr>
          <w:rFonts w:ascii="Arial" w:hAnsi="Arial" w:cs="Arial"/>
          <w:i/>
          <w:sz w:val="22"/>
          <w:u w:val="single"/>
        </w:rPr>
        <w:t>WZÓR</w:t>
      </w:r>
    </w:p>
    <w:p w:rsidR="00791C92" w:rsidRPr="00596083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596083">
        <w:rPr>
          <w:rFonts w:ascii="Arial" w:hAnsi="Arial" w:cs="Arial"/>
          <w:sz w:val="28"/>
        </w:rPr>
        <w:t xml:space="preserve"> </w:t>
      </w:r>
      <w:r w:rsidRPr="00596083">
        <w:rPr>
          <w:rFonts w:ascii="Arial" w:hAnsi="Arial" w:cs="Arial"/>
          <w:b/>
          <w:sz w:val="28"/>
        </w:rPr>
        <w:t>FORMULARZ OFERTOWY</w:t>
      </w:r>
    </w:p>
    <w:p w:rsidR="00CA7849" w:rsidRPr="0059608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596083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96083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596083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596083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96083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596083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96083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596083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96083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596083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96083">
        <w:rPr>
          <w:rFonts w:ascii="Arial" w:hAnsi="Arial" w:cs="Arial"/>
          <w:sz w:val="22"/>
          <w:szCs w:val="22"/>
        </w:rPr>
        <w:t>EMA</w:t>
      </w:r>
      <w:r w:rsidR="00E15DB8" w:rsidRPr="00596083">
        <w:rPr>
          <w:rFonts w:ascii="Arial" w:hAnsi="Arial" w:cs="Arial"/>
          <w:sz w:val="22"/>
          <w:szCs w:val="22"/>
        </w:rPr>
        <w:t>I</w:t>
      </w:r>
      <w:r w:rsidRPr="00596083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596083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96083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596083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596083">
        <w:rPr>
          <w:rFonts w:ascii="Arial" w:hAnsi="Arial" w:cs="Arial"/>
          <w:sz w:val="22"/>
          <w:szCs w:val="22"/>
        </w:rPr>
        <w:t xml:space="preserve">Wykonawca jest </w:t>
      </w:r>
      <w:r w:rsidRPr="0059608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596083">
        <w:rPr>
          <w:rFonts w:ascii="Arial" w:hAnsi="Arial" w:cs="Arial"/>
          <w:sz w:val="22"/>
          <w:szCs w:val="22"/>
        </w:rPr>
        <w:t xml:space="preserve">*** </w:t>
      </w:r>
      <w:r w:rsidRPr="0059608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596083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596083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596083">
        <w:rPr>
          <w:rStyle w:val="Odwoanieprzypisudolnego"/>
          <w:rFonts w:ascii="Arial" w:hAnsi="Arial" w:cs="Arial"/>
          <w:i/>
          <w:sz w:val="18"/>
        </w:rPr>
        <w:footnoteRef/>
      </w:r>
      <w:r w:rsidRPr="00596083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030936" w:rsidRPr="00596083" w:rsidRDefault="0003093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791C92" w:rsidRPr="00596083" w:rsidRDefault="0003093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  <w:r w:rsidRPr="00596083">
        <w:rPr>
          <w:rFonts w:ascii="Arial" w:hAnsi="Arial" w:cs="Arial"/>
        </w:rPr>
        <w:t>Nawiązując do ogłoszenia w postępowaniu prowadzonym w trybie przetargu nieograniczonego</w:t>
      </w:r>
      <w:r w:rsidRPr="00596083">
        <w:rPr>
          <w:rFonts w:ascii="Arial" w:hAnsi="Arial" w:cs="Arial"/>
          <w:bCs/>
        </w:rPr>
        <w:t xml:space="preserve"> na </w:t>
      </w:r>
      <w:r w:rsidRPr="00596083">
        <w:rPr>
          <w:rFonts w:ascii="Arial" w:hAnsi="Arial" w:cs="Arial"/>
          <w:b/>
          <w:lang w:eastAsia="x-none"/>
        </w:rPr>
        <w:t>k</w:t>
      </w:r>
      <w:proofErr w:type="spellStart"/>
      <w:r w:rsidRPr="00596083">
        <w:rPr>
          <w:rFonts w:ascii="Arial" w:hAnsi="Arial" w:cs="Arial"/>
          <w:b/>
          <w:lang w:val="x-none" w:eastAsia="x-none"/>
        </w:rPr>
        <w:t>ompleksow</w:t>
      </w:r>
      <w:r w:rsidRPr="00596083">
        <w:rPr>
          <w:rFonts w:ascii="Arial" w:hAnsi="Arial" w:cs="Arial"/>
          <w:b/>
          <w:lang w:eastAsia="x-none"/>
        </w:rPr>
        <w:t>ą</w:t>
      </w:r>
      <w:proofErr w:type="spellEnd"/>
      <w:r w:rsidRPr="00596083">
        <w:rPr>
          <w:rFonts w:ascii="Arial" w:hAnsi="Arial" w:cs="Arial"/>
          <w:b/>
          <w:lang w:val="x-none" w:eastAsia="x-none"/>
        </w:rPr>
        <w:t xml:space="preserve"> dostaw</w:t>
      </w:r>
      <w:r w:rsidRPr="00596083">
        <w:rPr>
          <w:rFonts w:ascii="Arial" w:hAnsi="Arial" w:cs="Arial"/>
          <w:b/>
          <w:lang w:eastAsia="x-none"/>
        </w:rPr>
        <w:t>ę</w:t>
      </w:r>
      <w:r w:rsidRPr="00596083">
        <w:rPr>
          <w:rFonts w:ascii="Arial" w:hAnsi="Arial" w:cs="Arial"/>
          <w:b/>
          <w:lang w:val="x-none" w:eastAsia="x-none"/>
        </w:rPr>
        <w:t xml:space="preserve"> obejmując</w:t>
      </w:r>
      <w:r w:rsidRPr="00596083">
        <w:rPr>
          <w:rFonts w:ascii="Arial" w:hAnsi="Arial" w:cs="Arial"/>
          <w:b/>
          <w:lang w:eastAsia="x-none"/>
        </w:rPr>
        <w:t>ą</w:t>
      </w:r>
      <w:r w:rsidRPr="00596083">
        <w:rPr>
          <w:rFonts w:ascii="Arial" w:hAnsi="Arial" w:cs="Arial"/>
          <w:b/>
          <w:lang w:val="x-none" w:eastAsia="x-none"/>
        </w:rPr>
        <w:t xml:space="preserve"> sprzedaż i świadczenie usług dystrybucji gazu ziemnego wysokometanowego E dla punktów odbioru gazu w </w:t>
      </w:r>
      <w:r w:rsidR="00FF31D5" w:rsidRPr="00596083">
        <w:rPr>
          <w:rFonts w:ascii="Arial" w:hAnsi="Arial" w:cs="Arial"/>
          <w:b/>
          <w:lang w:eastAsia="x-none"/>
        </w:rPr>
        <w:t>6</w:t>
      </w:r>
      <w:r w:rsidRPr="00596083">
        <w:rPr>
          <w:rFonts w:ascii="Arial" w:hAnsi="Arial" w:cs="Arial"/>
          <w:b/>
          <w:lang w:val="x-none" w:eastAsia="x-none"/>
        </w:rPr>
        <w:t xml:space="preserve"> obiektach Uniwersytetu im. Adama Mickiewicza</w:t>
      </w:r>
      <w:r w:rsidRPr="00596083">
        <w:rPr>
          <w:rFonts w:ascii="Arial" w:hAnsi="Arial" w:cs="Arial"/>
          <w:b/>
          <w:lang w:eastAsia="x-none"/>
        </w:rPr>
        <w:t xml:space="preserve"> </w:t>
      </w:r>
      <w:r w:rsidRPr="00596083">
        <w:rPr>
          <w:rFonts w:ascii="Arial" w:hAnsi="Arial" w:cs="Arial"/>
          <w:b/>
          <w:lang w:val="x-none" w:eastAsia="x-none"/>
        </w:rPr>
        <w:t>w Poznaniu</w:t>
      </w:r>
      <w:r w:rsidR="00B47A49" w:rsidRPr="00596083">
        <w:rPr>
          <w:rFonts w:ascii="Arial" w:hAnsi="Arial" w:cs="Arial"/>
          <w:b/>
          <w:lang w:eastAsia="x-none"/>
        </w:rPr>
        <w:t>, z prawem opcji</w:t>
      </w:r>
      <w:r w:rsidRPr="00596083">
        <w:rPr>
          <w:rFonts w:ascii="Arial" w:hAnsi="Arial" w:cs="Arial"/>
          <w:b/>
          <w:lang w:eastAsia="x-none"/>
        </w:rPr>
        <w:t>:</w:t>
      </w:r>
    </w:p>
    <w:p w:rsidR="00030936" w:rsidRPr="00596083" w:rsidRDefault="0003093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596083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596083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596083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596083">
        <w:rPr>
          <w:rFonts w:ascii="Arial" w:hAnsi="Arial" w:cs="Arial"/>
          <w:i/>
          <w:sz w:val="22"/>
          <w:szCs w:val="20"/>
        </w:rPr>
        <w:t>(niepotrzebne skreślić)</w:t>
      </w:r>
      <w:r w:rsidRPr="00596083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596083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20"/>
          <w:lang w:eastAsia="x-none"/>
        </w:rPr>
      </w:pPr>
      <w:r w:rsidRPr="00596083">
        <w:rPr>
          <w:rFonts w:ascii="Arial" w:hAnsi="Arial" w:cs="Arial"/>
          <w:i/>
          <w:sz w:val="16"/>
          <w:szCs w:val="20"/>
          <w:lang w:val="x-none" w:eastAsia="x-none"/>
        </w:rPr>
        <w:t xml:space="preserve">UWAGA: powstanie u Zamawiającego obowiązku podatkowego </w:t>
      </w:r>
      <w:r w:rsidRPr="00596083">
        <w:rPr>
          <w:rFonts w:ascii="Arial" w:hAnsi="Arial" w:cs="Arial"/>
          <w:i/>
          <w:sz w:val="16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596083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030936" w:rsidRPr="00596083" w:rsidRDefault="00E27CF0" w:rsidP="00030936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szCs w:val="18"/>
        </w:rPr>
      </w:pPr>
      <w:r w:rsidRPr="00596083">
        <w:rPr>
          <w:rFonts w:ascii="Arial" w:hAnsi="Arial" w:cs="Arial"/>
        </w:rPr>
        <w:t>2</w:t>
      </w:r>
      <w:r w:rsidR="00791C92" w:rsidRPr="00596083">
        <w:rPr>
          <w:rFonts w:ascii="Arial" w:hAnsi="Arial" w:cs="Arial"/>
        </w:rPr>
        <w:t>.</w:t>
      </w:r>
      <w:r w:rsidR="00030936" w:rsidRPr="00596083">
        <w:rPr>
          <w:rFonts w:ascii="Arial" w:hAnsi="Arial" w:cs="Arial"/>
          <w:szCs w:val="18"/>
        </w:rPr>
        <w:t xml:space="preserve"> </w:t>
      </w:r>
      <w:r w:rsidR="00030936" w:rsidRPr="00596083">
        <w:rPr>
          <w:rFonts w:ascii="Arial" w:hAnsi="Arial" w:cs="Arial"/>
        </w:rPr>
        <w:t>Oferujemy wykonanie przedmiotu zamówienia zgodnie z wymaganiami określonymi w SWZ za cenę wyliczoną w Formularzu cenowym, stanowiącym załącznik nr 2 do SWZ:</w:t>
      </w:r>
    </w:p>
    <w:p w:rsidR="00030936" w:rsidRPr="00596083" w:rsidRDefault="00030936" w:rsidP="00030936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030936" w:rsidRPr="00596083" w:rsidRDefault="00030936" w:rsidP="00393C89">
      <w:pPr>
        <w:spacing w:line="48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96083">
        <w:rPr>
          <w:rFonts w:ascii="Arial" w:hAnsi="Arial" w:cs="Arial"/>
          <w:b/>
          <w:bCs/>
          <w:sz w:val="22"/>
          <w:szCs w:val="22"/>
        </w:rPr>
        <w:t>Razem  brutto</w:t>
      </w:r>
      <w:r w:rsidRPr="00596083">
        <w:rPr>
          <w:rFonts w:ascii="Arial" w:hAnsi="Arial" w:cs="Arial"/>
          <w:bCs/>
          <w:sz w:val="22"/>
          <w:szCs w:val="22"/>
        </w:rPr>
        <w:t>:    ........................................................zł,</w:t>
      </w:r>
    </w:p>
    <w:p w:rsidR="00030936" w:rsidRPr="00596083" w:rsidRDefault="00030936" w:rsidP="00393C89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596083">
        <w:rPr>
          <w:rFonts w:ascii="Arial" w:hAnsi="Arial" w:cs="Arial"/>
          <w:b/>
          <w:sz w:val="22"/>
          <w:szCs w:val="22"/>
        </w:rPr>
        <w:t>Razem netto</w:t>
      </w:r>
      <w:r w:rsidRPr="00596083">
        <w:rPr>
          <w:rFonts w:ascii="Arial" w:hAnsi="Arial" w:cs="Arial"/>
          <w:sz w:val="22"/>
          <w:szCs w:val="22"/>
        </w:rPr>
        <w:t xml:space="preserve">: </w:t>
      </w:r>
      <w:r w:rsidR="00393C89" w:rsidRPr="00596083">
        <w:rPr>
          <w:rFonts w:ascii="Arial" w:hAnsi="Arial" w:cs="Arial"/>
          <w:sz w:val="22"/>
          <w:szCs w:val="22"/>
        </w:rPr>
        <w:t xml:space="preserve">      ..</w:t>
      </w:r>
      <w:r w:rsidRPr="00596083">
        <w:rPr>
          <w:rFonts w:ascii="Arial" w:hAnsi="Arial" w:cs="Arial"/>
          <w:sz w:val="22"/>
          <w:szCs w:val="22"/>
        </w:rPr>
        <w:t>……………………..………………. zł</w:t>
      </w:r>
    </w:p>
    <w:p w:rsidR="00030936" w:rsidRPr="00596083" w:rsidRDefault="00030936" w:rsidP="00393C89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596083">
        <w:rPr>
          <w:rFonts w:ascii="Arial" w:hAnsi="Arial" w:cs="Arial"/>
          <w:sz w:val="22"/>
          <w:szCs w:val="22"/>
        </w:rPr>
        <w:t>stawka podatku VAT …………….</w:t>
      </w:r>
    </w:p>
    <w:p w:rsidR="002D3F2E" w:rsidRPr="00596083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96083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96083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96083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96083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96083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96083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96083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:rsidR="002D3F2E" w:rsidRPr="00596083" w:rsidRDefault="002D3F2E" w:rsidP="00C919D1">
      <w:pPr>
        <w:pStyle w:val="Tekstpodstawowy"/>
        <w:tabs>
          <w:tab w:val="left" w:pos="426"/>
        </w:tabs>
        <w:spacing w:line="276" w:lineRule="auto"/>
        <w:ind w:left="426" w:hanging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596083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:rsidR="002D3F2E" w:rsidRPr="00596083" w:rsidRDefault="002D3F2E" w:rsidP="00C919D1">
      <w:pPr>
        <w:pStyle w:val="Tekstpodstawowy"/>
        <w:tabs>
          <w:tab w:val="left" w:pos="0"/>
        </w:tabs>
        <w:spacing w:line="276" w:lineRule="auto"/>
        <w:ind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596083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596083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596083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96083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:rsidR="002D3F2E" w:rsidRPr="00596083" w:rsidRDefault="002D3F2E" w:rsidP="00C919D1">
      <w:pPr>
        <w:pStyle w:val="Tekstpodstawowy"/>
        <w:tabs>
          <w:tab w:val="left" w:pos="0"/>
        </w:tabs>
        <w:spacing w:line="276" w:lineRule="auto"/>
        <w:ind w:right="104"/>
        <w:rPr>
          <w:rFonts w:ascii="Arial" w:eastAsia="Calibri" w:hAnsi="Arial" w:cs="Arial"/>
          <w:b w:val="0"/>
          <w:i/>
          <w:sz w:val="14"/>
          <w:szCs w:val="16"/>
        </w:rPr>
      </w:pPr>
      <w:r w:rsidRPr="00596083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596083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596083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96083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596083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"/>
        <w:gridCol w:w="1585"/>
        <w:gridCol w:w="531"/>
        <w:gridCol w:w="1453"/>
        <w:gridCol w:w="1170"/>
        <w:gridCol w:w="2013"/>
        <w:gridCol w:w="2294"/>
      </w:tblGrid>
      <w:tr w:rsidR="00596083" w:rsidRPr="00596083" w:rsidTr="00C919D1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9D1" w:rsidRPr="00596083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96083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9D1" w:rsidRPr="00596083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96083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596083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96083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596083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9D1" w:rsidRPr="00596083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96083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9D1" w:rsidRPr="00596083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96083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9D1" w:rsidRPr="00596083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96083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96083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96083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596083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9D1" w:rsidRPr="00596083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96083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55246" w:rsidRPr="00A55246" w:rsidTr="00C919D1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A55246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A55246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A55246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A55246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A55246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A55246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A55246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color w:val="FF0000"/>
                <w:sz w:val="16"/>
                <w:szCs w:val="16"/>
                <w:lang w:eastAsia="en-US"/>
              </w:rPr>
            </w:pPr>
          </w:p>
        </w:tc>
      </w:tr>
      <w:tr w:rsidR="00596083" w:rsidRPr="00596083" w:rsidTr="00C919D1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596083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596083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596083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596083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596083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596083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596083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96083" w:rsidRPr="00596083" w:rsidTr="00C919D1">
        <w:tc>
          <w:tcPr>
            <w:tcW w:w="4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9D1" w:rsidRPr="00596083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96083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596083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919D1" w:rsidRPr="00596083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919D1" w:rsidRPr="00596083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2D3F2E" w:rsidRPr="00596083" w:rsidRDefault="002D3F2E" w:rsidP="00C919D1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14"/>
          <w:szCs w:val="16"/>
        </w:rPr>
      </w:pPr>
      <w:r w:rsidRPr="00596083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791C92" w:rsidRPr="00596083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596083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596083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</w:rPr>
      </w:pPr>
      <w:r w:rsidRPr="00596083">
        <w:rPr>
          <w:rFonts w:ascii="Arial" w:hAnsi="Arial" w:cs="Arial"/>
          <w:sz w:val="22"/>
          <w:szCs w:val="22"/>
          <w:lang w:eastAsia="ar-SA"/>
        </w:rPr>
        <w:lastRenderedPageBreak/>
        <w:t>3</w:t>
      </w:r>
      <w:r w:rsidR="00791C92" w:rsidRPr="00596083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596083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C919D1" w:rsidRPr="00596083" w:rsidRDefault="00C919D1" w:rsidP="00C919D1">
      <w:pPr>
        <w:suppressAutoHyphens/>
        <w:spacing w:before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96083">
        <w:rPr>
          <w:rFonts w:ascii="Arial" w:hAnsi="Arial" w:cs="Arial"/>
          <w:sz w:val="22"/>
          <w:szCs w:val="22"/>
        </w:rPr>
        <w:t>4. Oświadczamy, że akceptujemy termin realizacji zamówienia określony w SWZ.</w:t>
      </w:r>
    </w:p>
    <w:p w:rsidR="001E6CE8" w:rsidRPr="00596083" w:rsidRDefault="00C919D1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596083">
        <w:rPr>
          <w:rFonts w:ascii="Arial" w:hAnsi="Arial" w:cs="Arial"/>
          <w:sz w:val="22"/>
          <w:szCs w:val="22"/>
        </w:rPr>
        <w:t>5</w:t>
      </w:r>
      <w:r w:rsidR="001E6CE8" w:rsidRPr="00596083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596083" w:rsidRDefault="00C919D1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596083">
        <w:rPr>
          <w:rFonts w:ascii="Arial" w:hAnsi="Arial" w:cs="Arial"/>
          <w:sz w:val="22"/>
          <w:szCs w:val="22"/>
        </w:rPr>
        <w:t>6</w:t>
      </w:r>
      <w:r w:rsidR="001E6CE8" w:rsidRPr="00596083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596083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596083" w:rsidRDefault="00C919D1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596083">
        <w:rPr>
          <w:rFonts w:ascii="Arial" w:hAnsi="Arial" w:cs="Arial"/>
          <w:sz w:val="22"/>
          <w:szCs w:val="22"/>
        </w:rPr>
        <w:t>7</w:t>
      </w:r>
      <w:r w:rsidR="001E6CE8" w:rsidRPr="00596083">
        <w:rPr>
          <w:rFonts w:ascii="Arial" w:hAnsi="Arial" w:cs="Arial"/>
          <w:sz w:val="22"/>
          <w:szCs w:val="22"/>
        </w:rPr>
        <w:t xml:space="preserve">. Oświadczamy, że zapoznaliśmy się z projektowanymi postanowieniami umowy, określonymi w załączniku nr </w:t>
      </w:r>
      <w:r w:rsidR="00153961" w:rsidRPr="00596083">
        <w:rPr>
          <w:rFonts w:ascii="Arial" w:hAnsi="Arial" w:cs="Arial"/>
          <w:sz w:val="22"/>
          <w:szCs w:val="22"/>
        </w:rPr>
        <w:t>9</w:t>
      </w:r>
      <w:r w:rsidR="001E6CE8" w:rsidRPr="00596083">
        <w:rPr>
          <w:rFonts w:ascii="Arial" w:hAnsi="Arial" w:cs="Arial"/>
          <w:sz w:val="22"/>
          <w:szCs w:val="22"/>
        </w:rPr>
        <w:t xml:space="preserve"> do SWZ i zobowiązujemy się, w przypadku wyboru naszej oferty, do zawarcia umowy zgodnej z niniejszą ofertą, na warunkach w nich określonych.</w:t>
      </w:r>
    </w:p>
    <w:p w:rsidR="00791C92" w:rsidRPr="00596083" w:rsidRDefault="00C919D1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596083">
        <w:rPr>
          <w:rFonts w:ascii="Arial" w:hAnsi="Arial" w:cs="Arial"/>
          <w:sz w:val="22"/>
          <w:szCs w:val="22"/>
          <w:lang w:eastAsia="ar-SA"/>
        </w:rPr>
        <w:t>8</w:t>
      </w:r>
      <w:r w:rsidR="00791C92" w:rsidRPr="00596083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91C92" w:rsidRPr="00596083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596083" w:rsidRDefault="00C919D1" w:rsidP="002D3F2E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2"/>
          <w:lang w:eastAsia="ar-SA"/>
        </w:rPr>
      </w:pPr>
      <w:r w:rsidRPr="00596083">
        <w:rPr>
          <w:rFonts w:ascii="Arial" w:hAnsi="Arial" w:cs="Arial"/>
          <w:sz w:val="22"/>
          <w:szCs w:val="22"/>
          <w:lang w:eastAsia="ar-SA"/>
        </w:rPr>
        <w:t>9</w:t>
      </w:r>
      <w:r w:rsidR="002D3F2E" w:rsidRPr="00596083">
        <w:rPr>
          <w:rFonts w:ascii="Arial" w:hAnsi="Arial" w:cs="Arial"/>
          <w:sz w:val="22"/>
          <w:szCs w:val="22"/>
          <w:lang w:eastAsia="ar-SA"/>
        </w:rPr>
        <w:t>.</w:t>
      </w:r>
      <w:r w:rsidR="002D3F2E" w:rsidRPr="00596083">
        <w:rPr>
          <w:rFonts w:ascii="Arial" w:hAnsi="Arial" w:cs="Arial"/>
          <w:b/>
          <w:sz w:val="22"/>
          <w:szCs w:val="22"/>
          <w:lang w:eastAsia="ar-SA"/>
        </w:rPr>
        <w:t xml:space="preserve"> Zgodnie z art. 118 ust. 1</w:t>
      </w:r>
      <w:r w:rsidR="002D3F2E" w:rsidRPr="00596083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="002D3F2E" w:rsidRPr="00596083">
        <w:rPr>
          <w:rFonts w:ascii="Arial" w:hAnsi="Arial" w:cs="Arial"/>
          <w:b/>
          <w:lang w:eastAsia="ar-SA"/>
        </w:rPr>
        <w:t>polegam / nie polegam*</w:t>
      </w:r>
      <w:r w:rsidR="002D3F2E" w:rsidRPr="00596083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2D3F2E" w:rsidRPr="00596083">
        <w:rPr>
          <w:rFonts w:ascii="Arial" w:hAnsi="Arial" w:cs="Arial"/>
          <w:i/>
          <w:sz w:val="22"/>
          <w:szCs w:val="22"/>
          <w:lang w:eastAsia="ar-SA"/>
        </w:rPr>
        <w:t>(</w:t>
      </w:r>
      <w:r w:rsidR="002D3F2E" w:rsidRPr="00596083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2D3F2E" w:rsidRPr="00596083">
        <w:rPr>
          <w:rFonts w:ascii="Arial" w:hAnsi="Arial" w:cs="Arial"/>
          <w:i/>
          <w:sz w:val="22"/>
          <w:szCs w:val="22"/>
          <w:lang w:eastAsia="ar-SA"/>
        </w:rPr>
        <w:t>)</w:t>
      </w:r>
      <w:r w:rsidR="002D3F2E" w:rsidRPr="00596083">
        <w:rPr>
          <w:rFonts w:ascii="Arial" w:hAnsi="Arial" w:cs="Arial"/>
          <w:sz w:val="22"/>
          <w:szCs w:val="22"/>
          <w:lang w:eastAsia="ar-SA"/>
        </w:rPr>
        <w:t xml:space="preserve">, </w:t>
      </w:r>
      <w:r w:rsidR="002D3F2E" w:rsidRPr="00596083">
        <w:rPr>
          <w:rFonts w:ascii="Arial" w:hAnsi="Arial" w:cs="Arial"/>
          <w:b/>
          <w:sz w:val="22"/>
        </w:rPr>
        <w:t>na zdolnościach podmiotów udostępniających zasoby</w:t>
      </w:r>
      <w:r w:rsidR="002D3F2E" w:rsidRPr="00596083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="002D3F2E" w:rsidRPr="00596083">
        <w:rPr>
          <w:rFonts w:ascii="Arial" w:hAnsi="Arial" w:cs="Arial"/>
          <w:b/>
          <w:sz w:val="22"/>
        </w:rPr>
        <w:t>w celu potwierdzenia spełniania warunków udziału w postępowaniu</w:t>
      </w:r>
      <w:r w:rsidR="002D3F2E" w:rsidRPr="00596083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:rsidR="002D3F2E" w:rsidRPr="00596083" w:rsidRDefault="002D3F2E" w:rsidP="002D3F2E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:rsidR="002D3F2E" w:rsidRPr="00596083" w:rsidRDefault="002D3F2E" w:rsidP="002D3F2E">
      <w:pPr>
        <w:tabs>
          <w:tab w:val="left" w:pos="0"/>
        </w:tabs>
        <w:suppressAutoHyphens/>
        <w:jc w:val="both"/>
        <w:rPr>
          <w:lang w:eastAsia="zh-CN"/>
        </w:rPr>
      </w:pPr>
      <w:r w:rsidRPr="00596083">
        <w:rPr>
          <w:b/>
          <w:sz w:val="22"/>
          <w:szCs w:val="22"/>
          <w:lang w:eastAsia="zh-CN"/>
        </w:rPr>
        <w:t xml:space="preserve">     </w:t>
      </w:r>
      <w:r w:rsidRPr="00596083">
        <w:rPr>
          <w:sz w:val="22"/>
          <w:szCs w:val="22"/>
          <w:lang w:eastAsia="zh-CN"/>
        </w:rPr>
        <w:t>…………………………………………………………………………….……………………………….</w:t>
      </w:r>
    </w:p>
    <w:p w:rsidR="002D3F2E" w:rsidRPr="00596083" w:rsidRDefault="002D3F2E" w:rsidP="00CD67BC">
      <w:pPr>
        <w:widowControl w:val="0"/>
        <w:shd w:val="clear" w:color="auto" w:fill="FFFFFF"/>
        <w:autoSpaceDE w:val="0"/>
        <w:autoSpaceDN w:val="0"/>
        <w:adjustRightInd w:val="0"/>
        <w:ind w:left="284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596083">
        <w:rPr>
          <w:rFonts w:ascii="Arial" w:hAnsi="Arial" w:cs="Arial"/>
          <w:i/>
          <w:sz w:val="20"/>
          <w:szCs w:val="22"/>
          <w:shd w:val="clear" w:color="auto" w:fill="FFFFFF"/>
        </w:rPr>
        <w:t>W odniesieniu do warunków dotyczących wykształcenia, kwalifikacji zawodowych lub</w:t>
      </w:r>
      <w:r w:rsidR="00CD67BC" w:rsidRPr="00596083">
        <w:rPr>
          <w:rFonts w:ascii="Arial" w:hAnsi="Arial" w:cs="Arial"/>
          <w:i/>
          <w:sz w:val="20"/>
          <w:szCs w:val="22"/>
          <w:shd w:val="clear" w:color="auto" w:fill="FFFFFF"/>
        </w:rPr>
        <w:t xml:space="preserve"> </w:t>
      </w:r>
      <w:r w:rsidRPr="00596083">
        <w:rPr>
          <w:rFonts w:ascii="Arial" w:hAnsi="Arial" w:cs="Arial"/>
          <w:i/>
          <w:sz w:val="20"/>
          <w:szCs w:val="22"/>
          <w:shd w:val="clear" w:color="auto" w:fill="FFFFFF"/>
        </w:rPr>
        <w:t xml:space="preserve">doświadczenia, wykonawcy mogą polegać na zdolnościach innych podmiotów, jeśli podmioty te wykonają roboty budowlane lub usługi, do realizacji których te zdolności są wymagane. </w:t>
      </w:r>
    </w:p>
    <w:p w:rsidR="002D3F2E" w:rsidRPr="00596083" w:rsidRDefault="002D3F2E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596083" w:rsidRDefault="00C919D1" w:rsidP="00C919D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18"/>
          <w:szCs w:val="22"/>
          <w:lang w:eastAsia="ar-SA"/>
        </w:rPr>
      </w:pPr>
      <w:r w:rsidRPr="00596083">
        <w:rPr>
          <w:rFonts w:ascii="Arial" w:hAnsi="Arial" w:cs="Arial"/>
          <w:sz w:val="22"/>
          <w:szCs w:val="22"/>
          <w:lang w:eastAsia="ar-SA"/>
        </w:rPr>
        <w:t>10</w:t>
      </w:r>
      <w:r w:rsidR="002D3F2E" w:rsidRPr="00596083">
        <w:rPr>
          <w:rFonts w:ascii="Arial" w:hAnsi="Arial" w:cs="Arial"/>
          <w:sz w:val="22"/>
          <w:szCs w:val="22"/>
          <w:lang w:eastAsia="ar-SA"/>
        </w:rPr>
        <w:t xml:space="preserve">.  Przedmiot zamówienia wykonam </w:t>
      </w:r>
      <w:r w:rsidR="002D3F2E" w:rsidRPr="00596083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2D3F2E" w:rsidRPr="00596083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2D3F2E" w:rsidRPr="00596083" w:rsidRDefault="002D3F2E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96083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2D3F2E" w:rsidRPr="00596083" w:rsidRDefault="002D3F2E" w:rsidP="002D3F2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596083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2D3F2E" w:rsidRPr="00596083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596083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596083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F80919" w:rsidRPr="00596083" w:rsidRDefault="00F80919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2D3F2E" w:rsidRPr="00596083" w:rsidRDefault="002D3F2E" w:rsidP="002D3F2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96083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596083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596083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2D3F2E" w:rsidRPr="00596083" w:rsidRDefault="002D3F2E" w:rsidP="002D3F2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596083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2D3F2E" w:rsidRPr="00596083" w:rsidRDefault="002D3F2E" w:rsidP="002D3F2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596083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596083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596083" w:rsidRDefault="00CD67BC" w:rsidP="00CD67BC">
      <w:pPr>
        <w:ind w:left="284" w:hanging="426"/>
        <w:jc w:val="both"/>
        <w:rPr>
          <w:rFonts w:ascii="Arial" w:hAnsi="Arial" w:cs="Arial"/>
          <w:sz w:val="22"/>
        </w:rPr>
      </w:pPr>
      <w:r w:rsidRPr="00596083">
        <w:rPr>
          <w:rFonts w:ascii="Arial" w:hAnsi="Arial" w:cs="Arial"/>
          <w:sz w:val="22"/>
        </w:rPr>
        <w:t>1</w:t>
      </w:r>
      <w:r w:rsidR="00C919D1" w:rsidRPr="00596083">
        <w:rPr>
          <w:rFonts w:ascii="Arial" w:hAnsi="Arial" w:cs="Arial"/>
          <w:sz w:val="22"/>
        </w:rPr>
        <w:t>1</w:t>
      </w:r>
      <w:r w:rsidR="009403A8" w:rsidRPr="00596083">
        <w:rPr>
          <w:rFonts w:ascii="Arial" w:hAnsi="Arial" w:cs="Arial"/>
          <w:sz w:val="22"/>
        </w:rPr>
        <w:t xml:space="preserve">. </w:t>
      </w:r>
      <w:r w:rsidR="00791C92" w:rsidRPr="00596083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596083">
        <w:rPr>
          <w:rFonts w:ascii="Arial" w:hAnsi="Arial" w:cs="Arial"/>
          <w:sz w:val="22"/>
          <w:vertAlign w:val="superscript"/>
        </w:rPr>
        <w:t>1)</w:t>
      </w:r>
      <w:r w:rsidR="00791C92" w:rsidRPr="00596083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596083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596083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596083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596083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Pr="00596083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596083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596083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D4A45" w:rsidRPr="00596083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CD67BC" w:rsidRPr="00596083" w:rsidRDefault="00CD67BC" w:rsidP="00CD67BC">
      <w:pPr>
        <w:keepLines/>
        <w:spacing w:before="60"/>
        <w:ind w:right="-648" w:hanging="142"/>
        <w:jc w:val="both"/>
        <w:rPr>
          <w:rFonts w:ascii="Arial" w:hAnsi="Arial" w:cs="Arial"/>
          <w:b/>
          <w:lang w:val="x-none" w:eastAsia="x-none"/>
        </w:rPr>
      </w:pPr>
      <w:r w:rsidRPr="00596083">
        <w:rPr>
          <w:rFonts w:ascii="Arial" w:hAnsi="Arial" w:cs="Arial"/>
          <w:sz w:val="22"/>
          <w:szCs w:val="22"/>
          <w:lang w:eastAsia="x-none"/>
        </w:rPr>
        <w:t>1</w:t>
      </w:r>
      <w:r w:rsidR="00C919D1" w:rsidRPr="00596083">
        <w:rPr>
          <w:rFonts w:ascii="Arial" w:hAnsi="Arial" w:cs="Arial"/>
          <w:sz w:val="22"/>
          <w:szCs w:val="22"/>
          <w:lang w:eastAsia="x-none"/>
        </w:rPr>
        <w:t>2</w:t>
      </w:r>
      <w:r w:rsidRPr="00596083">
        <w:rPr>
          <w:rFonts w:ascii="Arial" w:hAnsi="Arial" w:cs="Arial"/>
          <w:sz w:val="22"/>
          <w:szCs w:val="22"/>
          <w:lang w:val="x-none" w:eastAsia="x-none"/>
        </w:rPr>
        <w:t>.  Numer konta bankowego, na które należy zwrócić wadium:</w:t>
      </w:r>
    </w:p>
    <w:p w:rsidR="00CD67BC" w:rsidRPr="00596083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596083">
        <w:rPr>
          <w:rFonts w:ascii="Arial" w:hAnsi="Arial" w:cs="Arial"/>
          <w:sz w:val="22"/>
          <w:szCs w:val="22"/>
        </w:rPr>
        <w:t xml:space="preserve">      ..……………………………………………………………………………………………………</w:t>
      </w:r>
    </w:p>
    <w:p w:rsidR="00CD67BC" w:rsidRPr="00596083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596083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9D7D75" w:rsidRPr="00596083" w:rsidRDefault="009D7D7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596083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596083">
        <w:rPr>
          <w:rFonts w:ascii="Arial" w:hAnsi="Arial" w:cs="Arial"/>
          <w:sz w:val="22"/>
          <w:szCs w:val="22"/>
          <w:lang w:eastAsia="ar-SA"/>
        </w:rPr>
        <w:t>1</w:t>
      </w:r>
      <w:r w:rsidR="00C919D1" w:rsidRPr="00596083">
        <w:rPr>
          <w:rFonts w:ascii="Arial" w:hAnsi="Arial" w:cs="Arial"/>
          <w:sz w:val="22"/>
          <w:szCs w:val="22"/>
          <w:lang w:eastAsia="ar-SA"/>
        </w:rPr>
        <w:t>3</w:t>
      </w:r>
      <w:r w:rsidRPr="00596083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596083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96083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596083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96083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596083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596083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1E6CE8" w:rsidRPr="00596083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596083">
        <w:rPr>
          <w:rFonts w:ascii="Arial" w:hAnsi="Arial" w:cs="Arial"/>
          <w:sz w:val="22"/>
          <w:szCs w:val="22"/>
        </w:rPr>
        <w:t>…………………………….. dnia ………………….. 202</w:t>
      </w:r>
      <w:r w:rsidR="00E802E1" w:rsidRPr="00596083">
        <w:rPr>
          <w:rFonts w:ascii="Arial" w:hAnsi="Arial" w:cs="Arial"/>
          <w:sz w:val="22"/>
          <w:szCs w:val="22"/>
        </w:rPr>
        <w:t>3</w:t>
      </w:r>
      <w:r w:rsidRPr="00596083">
        <w:rPr>
          <w:rFonts w:ascii="Arial" w:hAnsi="Arial" w:cs="Arial"/>
          <w:sz w:val="22"/>
          <w:szCs w:val="22"/>
        </w:rPr>
        <w:t xml:space="preserve"> r.</w:t>
      </w:r>
    </w:p>
    <w:p w:rsidR="00E30F94" w:rsidRPr="00596083" w:rsidRDefault="00E30F94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</w:p>
    <w:p w:rsidR="00E30F94" w:rsidRPr="00A55246" w:rsidRDefault="00E30F94" w:rsidP="001E6CE8">
      <w:pPr>
        <w:suppressAutoHyphens/>
        <w:ind w:right="-1"/>
        <w:jc w:val="both"/>
        <w:rPr>
          <w:rFonts w:ascii="Arial" w:hAnsi="Arial" w:cs="Arial"/>
          <w:color w:val="FF0000"/>
          <w:sz w:val="22"/>
          <w:szCs w:val="22"/>
        </w:rPr>
      </w:pPr>
    </w:p>
    <w:p w:rsidR="00791C92" w:rsidRPr="00A55246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E1634B" w:rsidRPr="00596083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791C92" w:rsidRPr="00596083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596083">
        <w:rPr>
          <w:rFonts w:ascii="Arial" w:hAnsi="Arial" w:cs="Arial"/>
          <w:i/>
          <w:sz w:val="20"/>
          <w:szCs w:val="22"/>
          <w:u w:val="single"/>
        </w:rPr>
        <w:t>Uwaga:</w:t>
      </w:r>
    </w:p>
    <w:p w:rsidR="00791C92" w:rsidRPr="00596083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20"/>
          <w:szCs w:val="22"/>
        </w:rPr>
      </w:pPr>
      <w:r w:rsidRPr="00596083">
        <w:rPr>
          <w:rFonts w:ascii="Arial" w:hAnsi="Arial" w:cs="Arial"/>
          <w:sz w:val="20"/>
          <w:szCs w:val="22"/>
        </w:rPr>
        <w:t>* niewłaściwe skreślić</w:t>
      </w:r>
    </w:p>
    <w:p w:rsidR="00791C92" w:rsidRPr="00596083" w:rsidRDefault="00791C92" w:rsidP="00791C92">
      <w:pPr>
        <w:rPr>
          <w:rFonts w:ascii="Arial" w:hAnsi="Arial" w:cs="Arial"/>
          <w:sz w:val="20"/>
          <w:szCs w:val="22"/>
        </w:rPr>
      </w:pPr>
      <w:r w:rsidRPr="00596083">
        <w:rPr>
          <w:rFonts w:ascii="Arial" w:hAnsi="Arial" w:cs="Arial"/>
          <w:sz w:val="20"/>
          <w:szCs w:val="22"/>
          <w:vertAlign w:val="superscript"/>
        </w:rPr>
        <w:t xml:space="preserve">** </w:t>
      </w:r>
      <w:r w:rsidRPr="00596083">
        <w:rPr>
          <w:rFonts w:ascii="Arial" w:hAnsi="Arial" w:cs="Arial"/>
          <w:sz w:val="20"/>
          <w:szCs w:val="22"/>
        </w:rPr>
        <w:t>wypełnić jeżeli dotyczy</w:t>
      </w:r>
    </w:p>
    <w:p w:rsidR="00791C92" w:rsidRPr="00596083" w:rsidRDefault="00791C92" w:rsidP="00791C92">
      <w:pPr>
        <w:ind w:left="284" w:hanging="284"/>
        <w:rPr>
          <w:rFonts w:ascii="Arial" w:eastAsia="Calibri" w:hAnsi="Arial" w:cs="Arial"/>
          <w:sz w:val="20"/>
          <w:szCs w:val="22"/>
          <w:lang w:eastAsia="en-GB"/>
        </w:rPr>
      </w:pPr>
      <w:r w:rsidRPr="00596083">
        <w:rPr>
          <w:rFonts w:ascii="Arial" w:hAnsi="Arial" w:cs="Arial"/>
          <w:sz w:val="20"/>
          <w:szCs w:val="22"/>
        </w:rPr>
        <w:t xml:space="preserve">*** </w:t>
      </w:r>
      <w:r w:rsidRPr="00596083">
        <w:rPr>
          <w:rFonts w:ascii="Arial" w:eastAsia="Calibri" w:hAnsi="Arial" w:cs="Arial"/>
          <w:sz w:val="20"/>
          <w:szCs w:val="22"/>
          <w:lang w:eastAsia="en-GB"/>
        </w:rPr>
        <w:t>Por. zalecenie Komisji z dnia 6 maja 2003 r. dotyczące definicji mikroprzedsiębi</w:t>
      </w:r>
      <w:r w:rsidR="009C68DD" w:rsidRPr="00596083">
        <w:rPr>
          <w:rFonts w:ascii="Arial" w:eastAsia="Calibri" w:hAnsi="Arial" w:cs="Arial"/>
          <w:sz w:val="20"/>
          <w:szCs w:val="22"/>
          <w:lang w:eastAsia="en-GB"/>
        </w:rPr>
        <w:t xml:space="preserve">orstw oraz małych i średnich </w:t>
      </w:r>
      <w:r w:rsidRPr="00596083">
        <w:rPr>
          <w:rFonts w:ascii="Arial" w:eastAsia="Calibri" w:hAnsi="Arial" w:cs="Arial"/>
          <w:sz w:val="20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:rsidR="00791C92" w:rsidRPr="00596083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596083">
        <w:rPr>
          <w:rFonts w:ascii="Arial" w:eastAsia="Calibri" w:hAnsi="Arial" w:cs="Arial"/>
          <w:b/>
          <w:sz w:val="20"/>
          <w:szCs w:val="22"/>
          <w:lang w:eastAsia="en-GB"/>
        </w:rPr>
        <w:t>Mikroprzedsiębiorstwo:</w:t>
      </w:r>
      <w:r w:rsidRPr="00596083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596083">
        <w:rPr>
          <w:rFonts w:ascii="Arial" w:eastAsia="Calibri" w:hAnsi="Arial" w:cs="Arial"/>
          <w:b/>
          <w:sz w:val="20"/>
          <w:szCs w:val="22"/>
          <w:lang w:eastAsia="en-GB"/>
        </w:rPr>
        <w:t>zatrudnia mniej niż 10 osób</w:t>
      </w:r>
      <w:r w:rsidRPr="00596083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596083">
        <w:rPr>
          <w:rFonts w:ascii="Arial" w:eastAsia="Calibri" w:hAnsi="Arial" w:cs="Arial"/>
          <w:b/>
          <w:sz w:val="20"/>
          <w:szCs w:val="22"/>
          <w:lang w:eastAsia="en-GB"/>
        </w:rPr>
        <w:t>nie przekracza 2 milionów EUR</w:t>
      </w:r>
      <w:r w:rsidRPr="00596083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596083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596083">
        <w:rPr>
          <w:rFonts w:ascii="Arial" w:eastAsia="Calibri" w:hAnsi="Arial" w:cs="Arial"/>
          <w:b/>
          <w:sz w:val="20"/>
          <w:szCs w:val="22"/>
          <w:lang w:eastAsia="en-GB"/>
        </w:rPr>
        <w:t>Małe przedsiębiorstwo:</w:t>
      </w:r>
      <w:r w:rsidRPr="00596083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596083">
        <w:rPr>
          <w:rFonts w:ascii="Arial" w:eastAsia="Calibri" w:hAnsi="Arial" w:cs="Arial"/>
          <w:b/>
          <w:sz w:val="20"/>
          <w:szCs w:val="22"/>
          <w:lang w:eastAsia="en-GB"/>
        </w:rPr>
        <w:t>zatrudnia mniej niż 50 osób</w:t>
      </w:r>
      <w:r w:rsidRPr="00596083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596083">
        <w:rPr>
          <w:rFonts w:ascii="Arial" w:eastAsia="Calibri" w:hAnsi="Arial" w:cs="Arial"/>
          <w:b/>
          <w:sz w:val="20"/>
          <w:szCs w:val="22"/>
          <w:lang w:eastAsia="en-GB"/>
        </w:rPr>
        <w:t>nie przekracza 10 milionów EUR</w:t>
      </w:r>
      <w:r w:rsidRPr="00596083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596083" w:rsidRDefault="00791C92" w:rsidP="00791C92">
      <w:pPr>
        <w:ind w:left="284"/>
        <w:jc w:val="both"/>
        <w:rPr>
          <w:rFonts w:ascii="Arial" w:hAnsi="Arial" w:cs="Arial"/>
          <w:sz w:val="20"/>
          <w:szCs w:val="22"/>
        </w:rPr>
      </w:pPr>
      <w:r w:rsidRPr="00596083">
        <w:rPr>
          <w:rFonts w:ascii="Arial" w:eastAsia="Calibri" w:hAnsi="Arial" w:cs="Arial"/>
          <w:b/>
          <w:sz w:val="20"/>
          <w:szCs w:val="22"/>
          <w:lang w:eastAsia="en-GB"/>
        </w:rPr>
        <w:t>Średnie przedsiębiorstwa: przedsiębiorstwa, które nie są mikroprzedsiębiorstwami ani małymi przedsiębiorstwami</w:t>
      </w:r>
      <w:r w:rsidRPr="00596083">
        <w:rPr>
          <w:rFonts w:ascii="Arial" w:eastAsia="Calibri" w:hAnsi="Arial" w:cs="Arial"/>
          <w:sz w:val="20"/>
          <w:szCs w:val="22"/>
          <w:lang w:eastAsia="en-GB"/>
        </w:rPr>
        <w:t xml:space="preserve"> i któ</w:t>
      </w:r>
      <w:bookmarkStart w:id="0" w:name="_GoBack"/>
      <w:bookmarkEnd w:id="0"/>
      <w:r w:rsidRPr="00596083">
        <w:rPr>
          <w:rFonts w:ascii="Arial" w:eastAsia="Calibri" w:hAnsi="Arial" w:cs="Arial"/>
          <w:sz w:val="20"/>
          <w:szCs w:val="22"/>
          <w:lang w:eastAsia="en-GB"/>
        </w:rPr>
        <w:t xml:space="preserve">re </w:t>
      </w:r>
      <w:r w:rsidRPr="00596083">
        <w:rPr>
          <w:rFonts w:ascii="Arial" w:eastAsia="Calibri" w:hAnsi="Arial" w:cs="Arial"/>
          <w:b/>
          <w:sz w:val="20"/>
          <w:szCs w:val="22"/>
          <w:lang w:eastAsia="en-GB"/>
        </w:rPr>
        <w:t>zatrudniają mniej niż 250 osób</w:t>
      </w:r>
      <w:r w:rsidRPr="00596083">
        <w:rPr>
          <w:rFonts w:ascii="Arial" w:eastAsia="Calibri" w:hAnsi="Arial" w:cs="Arial"/>
          <w:sz w:val="20"/>
          <w:szCs w:val="22"/>
          <w:lang w:eastAsia="en-GB"/>
        </w:rPr>
        <w:t xml:space="preserve"> i których </w:t>
      </w:r>
      <w:r w:rsidRPr="00596083">
        <w:rPr>
          <w:rFonts w:ascii="Arial" w:eastAsia="Calibri" w:hAnsi="Arial" w:cs="Arial"/>
          <w:b/>
          <w:sz w:val="20"/>
          <w:szCs w:val="22"/>
          <w:lang w:eastAsia="en-GB"/>
        </w:rPr>
        <w:t>roczny obrót nie przekracza 50 milionów EUR</w:t>
      </w:r>
      <w:r w:rsidRPr="00596083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596083">
        <w:rPr>
          <w:rFonts w:ascii="Arial" w:eastAsia="Calibri" w:hAnsi="Arial" w:cs="Arial"/>
          <w:b/>
          <w:i/>
          <w:sz w:val="20"/>
          <w:szCs w:val="22"/>
          <w:lang w:eastAsia="en-GB"/>
        </w:rPr>
        <w:t>lub</w:t>
      </w:r>
      <w:r w:rsidRPr="00596083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596083">
        <w:rPr>
          <w:rFonts w:ascii="Arial" w:eastAsia="Calibri" w:hAnsi="Arial" w:cs="Arial"/>
          <w:b/>
          <w:sz w:val="20"/>
          <w:szCs w:val="22"/>
          <w:lang w:eastAsia="en-GB"/>
        </w:rPr>
        <w:t>roczna suma bilansowa nie przekracza 43 milionów EUR</w:t>
      </w:r>
      <w:r w:rsidRPr="00596083">
        <w:rPr>
          <w:rFonts w:ascii="Arial" w:eastAsia="Calibri" w:hAnsi="Arial" w:cs="Arial"/>
          <w:sz w:val="20"/>
          <w:szCs w:val="22"/>
          <w:lang w:eastAsia="en-GB"/>
        </w:rPr>
        <w:t>.</w:t>
      </w:r>
      <w:r w:rsidRPr="00596083">
        <w:rPr>
          <w:rFonts w:ascii="Arial" w:hAnsi="Arial" w:cs="Arial"/>
          <w:sz w:val="20"/>
          <w:szCs w:val="22"/>
        </w:rPr>
        <w:t xml:space="preserve">  </w:t>
      </w:r>
    </w:p>
    <w:p w:rsidR="00791C92" w:rsidRPr="00596083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7137AE" w:rsidRPr="00A55246" w:rsidRDefault="007137AE" w:rsidP="00791C92">
      <w:pPr>
        <w:ind w:left="284"/>
        <w:jc w:val="both"/>
        <w:rPr>
          <w:rFonts w:ascii="Arial" w:hAnsi="Arial" w:cs="Arial"/>
          <w:color w:val="FF0000"/>
          <w:sz w:val="22"/>
          <w:szCs w:val="22"/>
        </w:rPr>
      </w:pPr>
    </w:p>
    <w:sectPr w:rsidR="007137AE" w:rsidRPr="00A55246" w:rsidSect="00393C89">
      <w:headerReference w:type="default" r:id="rId8"/>
      <w:footerReference w:type="even" r:id="rId9"/>
      <w:footerReference w:type="default" r:id="rId10"/>
      <w:pgSz w:w="11906" w:h="16838"/>
      <w:pgMar w:top="568" w:right="1077" w:bottom="993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4D2BD1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D2BD1">
      <w:rPr>
        <w:rFonts w:ascii="Arial" w:hAnsi="Arial" w:cs="Arial"/>
        <w:i/>
        <w:sz w:val="20"/>
      </w:rPr>
      <w:t>ZP/</w:t>
    </w:r>
    <w:r w:rsidR="00E802E1">
      <w:rPr>
        <w:rFonts w:ascii="Arial" w:hAnsi="Arial" w:cs="Arial"/>
        <w:i/>
        <w:sz w:val="20"/>
      </w:rPr>
      <w:t>1419</w:t>
    </w:r>
    <w:r w:rsidRPr="004D2BD1">
      <w:rPr>
        <w:rFonts w:ascii="Arial" w:hAnsi="Arial" w:cs="Arial"/>
        <w:i/>
        <w:sz w:val="20"/>
      </w:rPr>
      <w:t>/D</w:t>
    </w:r>
    <w:r w:rsidR="00791C92" w:rsidRPr="004D2BD1">
      <w:rPr>
        <w:rFonts w:ascii="Arial" w:hAnsi="Arial" w:cs="Arial"/>
        <w:i/>
        <w:sz w:val="20"/>
      </w:rPr>
      <w:t>/</w:t>
    </w:r>
    <w:r w:rsidR="00C63444" w:rsidRPr="004D2BD1">
      <w:rPr>
        <w:rFonts w:ascii="Arial" w:hAnsi="Arial" w:cs="Arial"/>
        <w:i/>
        <w:sz w:val="20"/>
      </w:rPr>
      <w:t>2</w:t>
    </w:r>
    <w:r w:rsidR="00E802E1">
      <w:rPr>
        <w:rFonts w:ascii="Arial" w:hAnsi="Arial" w:cs="Arial"/>
        <w:i/>
        <w:sz w:val="20"/>
      </w:rPr>
      <w:t>3</w:t>
    </w:r>
    <w:r w:rsidR="00596083">
      <w:rPr>
        <w:rFonts w:ascii="Arial" w:hAnsi="Arial" w:cs="Arial"/>
        <w:i/>
        <w:sz w:val="20"/>
      </w:rPr>
      <w:t>/2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0936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7C7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AD5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961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ED2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652D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7BE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4749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3C89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BD1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56C14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083"/>
    <w:rsid w:val="00596638"/>
    <w:rsid w:val="00596770"/>
    <w:rsid w:val="005A01FE"/>
    <w:rsid w:val="005A1816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37AE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A7B1B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4E8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3057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018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26A4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5FD3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9B2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87F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5246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4F81"/>
    <w:rsid w:val="00B45039"/>
    <w:rsid w:val="00B47051"/>
    <w:rsid w:val="00B47A49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6C85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19D1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974A6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739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D668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0F94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02E1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19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31D5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  <w14:docId w14:val="42D75A5B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078CD-5CB6-44CB-A6BC-2498E1848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1080</Words>
  <Characters>6485</Characters>
  <Application>Microsoft Office Word</Application>
  <DocSecurity>0</DocSecurity>
  <Lines>54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138</cp:revision>
  <cp:lastPrinted>2019-01-21T07:30:00Z</cp:lastPrinted>
  <dcterms:created xsi:type="dcterms:W3CDTF">2020-05-11T08:30:00Z</dcterms:created>
  <dcterms:modified xsi:type="dcterms:W3CDTF">2023-08-23T08:42:00Z</dcterms:modified>
</cp:coreProperties>
</file>