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5D863" w14:textId="79823CF5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852074">
        <w:rPr>
          <w:rFonts w:ascii="Garamond" w:hAnsi="Garamond" w:cs="Arial"/>
          <w:b/>
          <w:color w:val="000000" w:themeColor="text1"/>
          <w:szCs w:val="24"/>
        </w:rPr>
        <w:t>9</w:t>
      </w:r>
      <w:bookmarkStart w:id="0" w:name="_GoBack"/>
      <w:bookmarkEnd w:id="0"/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63444C3E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4AF7035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tj.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1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1"/>
    <w:p w14:paraId="360C087C" w14:textId="27CDD54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157DD8A2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4368A15" w14:textId="525FA855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69B90148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6456B85A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Załącznik </w:t>
      </w:r>
      <w:r w:rsidR="007330C3">
        <w:rPr>
          <w:rFonts w:ascii="Garamond" w:hAnsi="Garamond"/>
          <w:color w:val="000000" w:themeColor="text1"/>
          <w:szCs w:val="24"/>
        </w:rPr>
        <w:t xml:space="preserve">nr ___ </w:t>
      </w:r>
      <w:r w:rsidRPr="00A21EE7">
        <w:rPr>
          <w:rFonts w:ascii="Garamond" w:hAnsi="Garamond"/>
          <w:color w:val="000000" w:themeColor="text1"/>
          <w:szCs w:val="24"/>
        </w:rPr>
        <w:t xml:space="preserve">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168F30AF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40DC3E4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659FD5A0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 xml:space="preserve">w całości 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3D988EBB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20A88369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60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kancelaria@lutycka.pl ,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FB9D091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634625D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lub jego zespołu/podzespołu na wolny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>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6A9DF7D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lastRenderedPageBreak/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0D92D8A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12EBC624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3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 w terminie nie krótszym niż 10 dni od daty jej otrzymania</w:t>
      </w:r>
      <w:bookmarkEnd w:id="3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zachowań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Strony oświadczają iż w przypadku, gdy którekolwiek z postanowień Umowy, z mocy prawa lub ostatecznego albo prawomocnego orzeczenia jakiegokolwiek organu administracyjnego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Sprzedającego./Umowa została sporządzona w postaci elektronicznej i zawarta przy użyciu kwalifikowanych podpisów elektronicznych w dacie złożenia podpisu przez ostatnią ze Stron.</w:t>
      </w:r>
      <w:bookmarkStart w:id="4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4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5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5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2DD786AD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kompleksowe szkolenie z administrowania 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BD1F30" w14:textId="77777777" w:rsidR="00CB2E22" w:rsidRDefault="00CB2E22" w:rsidP="008F3EB1">
      <w:r>
        <w:separator/>
      </w:r>
    </w:p>
  </w:endnote>
  <w:endnote w:type="continuationSeparator" w:id="0">
    <w:p w14:paraId="4B269EC1" w14:textId="77777777" w:rsidR="00CB2E22" w:rsidRDefault="00CB2E2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852074">
      <w:rPr>
        <w:rFonts w:ascii="Garamond" w:hAnsi="Garamond"/>
        <w:noProof/>
        <w:color w:val="000000" w:themeColor="text1"/>
        <w:sz w:val="20"/>
      </w:rPr>
      <w:t>13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852074">
      <w:rPr>
        <w:rFonts w:ascii="Garamond" w:hAnsi="Garamond"/>
        <w:noProof/>
        <w:color w:val="000000" w:themeColor="text1"/>
        <w:sz w:val="20"/>
      </w:rPr>
      <w:t>18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4F853" w14:textId="77777777" w:rsidR="00CB2E22" w:rsidRDefault="00CB2E22" w:rsidP="008F3EB1">
      <w:r>
        <w:separator/>
      </w:r>
    </w:p>
  </w:footnote>
  <w:footnote w:type="continuationSeparator" w:id="0">
    <w:p w14:paraId="65FE9609" w14:textId="77777777" w:rsidR="00CB2E22" w:rsidRDefault="00CB2E22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673CA" w14:textId="3978084D" w:rsidR="00F52395" w:rsidRDefault="00F52395" w:rsidP="00F52395">
    <w:pPr>
      <w:pStyle w:val="Nagwek"/>
      <w:jc w:val="center"/>
    </w:pPr>
    <w:r w:rsidRPr="00F52395">
      <w:rPr>
        <w:rFonts w:ascii="Calibri" w:eastAsia="Calibri" w:hAnsi="Calibri" w:cs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4CE34092" wp14:editId="45310FA2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30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7"/>
  </w:num>
  <w:num w:numId="12">
    <w:abstractNumId w:val="33"/>
  </w:num>
  <w:num w:numId="13">
    <w:abstractNumId w:val="16"/>
  </w:num>
  <w:num w:numId="14">
    <w:abstractNumId w:val="26"/>
  </w:num>
  <w:num w:numId="15">
    <w:abstractNumId w:val="23"/>
  </w:num>
  <w:num w:numId="16">
    <w:abstractNumId w:val="15"/>
  </w:num>
  <w:num w:numId="17">
    <w:abstractNumId w:val="22"/>
  </w:num>
  <w:num w:numId="18">
    <w:abstractNumId w:val="34"/>
  </w:num>
  <w:num w:numId="19">
    <w:abstractNumId w:val="28"/>
  </w:num>
  <w:num w:numId="20">
    <w:abstractNumId w:val="35"/>
  </w:num>
  <w:num w:numId="21">
    <w:abstractNumId w:val="31"/>
  </w:num>
  <w:num w:numId="22">
    <w:abstractNumId w:val="18"/>
  </w:num>
  <w:num w:numId="23">
    <w:abstractNumId w:val="21"/>
  </w:num>
  <w:num w:numId="24">
    <w:abstractNumId w:val="19"/>
  </w:num>
  <w:num w:numId="25">
    <w:abstractNumId w:val="20"/>
  </w:num>
  <w:num w:numId="26">
    <w:abstractNumId w:val="17"/>
  </w:num>
  <w:num w:numId="27">
    <w:abstractNumId w:val="14"/>
    <w:lvlOverride w:ilvl="0">
      <w:startOverride w:val="1"/>
    </w:lvlOverride>
  </w:num>
  <w:num w:numId="28">
    <w:abstractNumId w:val="29"/>
  </w:num>
  <w:num w:numId="29">
    <w:abstractNumId w:val="13"/>
  </w:num>
  <w:num w:numId="30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AC7D3-29CF-49DF-BB66-8E1642284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4182</Words>
  <Characters>25092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3</cp:revision>
  <cp:lastPrinted>2022-07-01T11:19:00Z</cp:lastPrinted>
  <dcterms:created xsi:type="dcterms:W3CDTF">2023-09-13T05:22:00Z</dcterms:created>
  <dcterms:modified xsi:type="dcterms:W3CDTF">2023-09-15T09:09:00Z</dcterms:modified>
</cp:coreProperties>
</file>