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11688" w:rsidRDefault="004C4A6B" w:rsidP="00D52669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8E30F4"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>
        <w:rPr>
          <w:rFonts w:ascii="Arial" w:hAnsi="Arial" w:cs="Arial"/>
          <w:b/>
          <w:sz w:val="22"/>
          <w:szCs w:val="22"/>
        </w:rPr>
        <w:t>N</w:t>
      </w:r>
      <w:r w:rsidR="008E30F4" w:rsidRPr="00211688">
        <w:rPr>
          <w:rFonts w:ascii="Arial" w:hAnsi="Arial" w:cs="Arial"/>
          <w:b/>
          <w:sz w:val="22"/>
          <w:szCs w:val="22"/>
        </w:rPr>
        <w:t xml:space="preserve">r 2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3A4C3D" w:rsidRDefault="003A4C3D" w:rsidP="00D554C8">
      <w:pPr>
        <w:rPr>
          <w:rFonts w:ascii="Arial" w:hAnsi="Arial" w:cs="Arial"/>
          <w:b/>
          <w:sz w:val="22"/>
          <w:szCs w:val="22"/>
        </w:rPr>
      </w:pPr>
    </w:p>
    <w:p w:rsidR="00681A11" w:rsidRPr="00211688" w:rsidRDefault="00681A11" w:rsidP="00D554C8">
      <w:pPr>
        <w:rPr>
          <w:rFonts w:ascii="Arial" w:hAnsi="Arial" w:cs="Arial"/>
          <w:b/>
          <w:sz w:val="22"/>
          <w:szCs w:val="22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6B36C2" w:rsidRDefault="00681A11" w:rsidP="006B36C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6B36C2">
        <w:rPr>
          <w:rFonts w:ascii="Arial" w:hAnsi="Arial" w:cs="Arial"/>
          <w:sz w:val="22"/>
          <w:szCs w:val="22"/>
        </w:rPr>
        <w:t>:</w:t>
      </w:r>
    </w:p>
    <w:p w:rsidR="006B36C2" w:rsidRDefault="00681A11" w:rsidP="006B36C2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D554C8">
        <w:rPr>
          <w:rFonts w:ascii="Arial" w:hAnsi="Arial" w:cs="Arial"/>
          <w:b/>
          <w:sz w:val="22"/>
          <w:szCs w:val="22"/>
        </w:rPr>
        <w:t>1</w:t>
      </w:r>
      <w:r w:rsidRPr="0069563E">
        <w:rPr>
          <w:rFonts w:ascii="Arial" w:hAnsi="Arial" w:cs="Arial"/>
          <w:b/>
          <w:sz w:val="22"/>
          <w:szCs w:val="22"/>
        </w:rPr>
        <w:t xml:space="preserve"> </w:t>
      </w:r>
      <w:r w:rsidR="006B36C2">
        <w:rPr>
          <w:rFonts w:ascii="Arial" w:hAnsi="Arial" w:cs="Arial"/>
          <w:b/>
          <w:sz w:val="22"/>
          <w:szCs w:val="22"/>
        </w:rPr>
        <w:t xml:space="preserve">– </w:t>
      </w:r>
      <w:r w:rsidR="006669B9">
        <w:rPr>
          <w:rFonts w:ascii="Arial" w:hAnsi="Arial" w:cs="Arial"/>
          <w:i/>
          <w:sz w:val="22"/>
          <w:szCs w:val="22"/>
        </w:rPr>
        <w:t>usługa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mycia okien i powierzchni szklanych w budynkach: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Sala Sportowa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</w:t>
      </w:r>
      <w:r w:rsidR="006B36C2">
        <w:rPr>
          <w:rFonts w:ascii="Arial" w:hAnsi="Arial" w:cs="Arial"/>
          <w:i/>
          <w:sz w:val="22"/>
          <w:szCs w:val="22"/>
        </w:rPr>
        <w:t xml:space="preserve">              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Młyńskiej 15, </w:t>
      </w:r>
      <w:r w:rsidR="006669B9" w:rsidRPr="006B36C2">
        <w:rPr>
          <w:rFonts w:ascii="Arial" w:hAnsi="Arial" w:cs="Arial"/>
          <w:b/>
          <w:i/>
          <w:sz w:val="22"/>
          <w:szCs w:val="22"/>
        </w:rPr>
        <w:t>Budynek Dydaktyczny</w:t>
      </w:r>
      <w:r w:rsidR="006669B9">
        <w:rPr>
          <w:rFonts w:ascii="Arial" w:hAnsi="Arial" w:cs="Arial"/>
          <w:i/>
          <w:sz w:val="22"/>
          <w:szCs w:val="22"/>
        </w:rPr>
        <w:t xml:space="preserve"> przy </w:t>
      </w:r>
      <w:r w:rsidR="006669B9" w:rsidRPr="006B36C2">
        <w:rPr>
          <w:rFonts w:ascii="Arial" w:hAnsi="Arial" w:cs="Arial"/>
          <w:i/>
          <w:sz w:val="22"/>
          <w:szCs w:val="22"/>
        </w:rPr>
        <w:t>al. Niepodległości 24</w:t>
      </w:r>
      <w:r w:rsidR="006669B9" w:rsidRPr="00830DBD">
        <w:rPr>
          <w:rFonts w:ascii="Arial" w:hAnsi="Arial" w:cs="Arial"/>
          <w:i/>
          <w:sz w:val="22"/>
          <w:szCs w:val="22"/>
          <w:lang w:eastAsia="pl-PL"/>
        </w:rPr>
        <w:t>,</w:t>
      </w:r>
      <w:r w:rsidR="006669B9">
        <w:rPr>
          <w:rFonts w:ascii="Arial" w:hAnsi="Arial" w:cs="Arial"/>
          <w:i/>
          <w:sz w:val="18"/>
          <w:szCs w:val="18"/>
          <w:lang w:eastAsia="pl-PL"/>
        </w:rPr>
        <w:t xml:space="preserve"> </w:t>
      </w:r>
      <w:r w:rsidR="006B36C2" w:rsidRPr="00C74EBB">
        <w:rPr>
          <w:rFonts w:ascii="Arial" w:hAnsi="Arial" w:cs="Arial"/>
          <w:b/>
          <w:i/>
          <w:sz w:val="22"/>
          <w:szCs w:val="22"/>
        </w:rPr>
        <w:t>Biblioteka Austriacka</w:t>
      </w:r>
      <w:r w:rsidR="006669B9">
        <w:rPr>
          <w:rFonts w:ascii="Arial" w:hAnsi="Arial" w:cs="Arial"/>
          <w:b/>
          <w:i/>
          <w:sz w:val="22"/>
          <w:szCs w:val="22"/>
        </w:rPr>
        <w:t xml:space="preserve"> i sale konferencyjne w DS. „Jowita”</w:t>
      </w:r>
      <w:r w:rsidR="006B36C2" w:rsidRPr="00C74EBB">
        <w:rPr>
          <w:rFonts w:ascii="Arial" w:hAnsi="Arial" w:cs="Arial"/>
          <w:i/>
          <w:sz w:val="22"/>
          <w:szCs w:val="22"/>
        </w:rPr>
        <w:t xml:space="preserve"> przy ul. Zwierzynieckiej 7</w:t>
      </w:r>
      <w:r w:rsidR="006669B9">
        <w:rPr>
          <w:rFonts w:ascii="Arial" w:hAnsi="Arial" w:cs="Arial"/>
          <w:i/>
          <w:sz w:val="22"/>
          <w:szCs w:val="22"/>
        </w:rPr>
        <w:t>,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</w:t>
      </w:r>
    </w:p>
    <w:p w:rsidR="00681A11" w:rsidRPr="006B36C2" w:rsidRDefault="00681A11" w:rsidP="006B36C2">
      <w:pPr>
        <w:spacing w:before="240"/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1985"/>
        <w:gridCol w:w="2335"/>
      </w:tblGrid>
      <w:tr w:rsidR="003A4C3D" w:rsidTr="003A4C3D">
        <w:trPr>
          <w:trHeight w:val="706"/>
        </w:trPr>
        <w:tc>
          <w:tcPr>
            <w:tcW w:w="2962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217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98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33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A4C3D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81A11" w:rsidRPr="003A4C3D" w:rsidTr="003A4C3D">
        <w:trPr>
          <w:trHeight w:val="734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6669B9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317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14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6669B9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6B36C2" w:rsidRPr="003A4C3D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29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116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3A4C3D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RAZEM NE</w:t>
            </w:r>
            <w:r w:rsidR="00681A11" w:rsidRPr="003A4C3D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58536A" w:rsidP="006669B9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  <w:r w:rsidR="00681A11" w:rsidRPr="003A4C3D">
              <w:rPr>
                <w:rFonts w:ascii="Arial" w:hAnsi="Arial" w:cs="Arial"/>
                <w:b/>
              </w:rPr>
              <w:t xml:space="preserve"> lata</w:t>
            </w:r>
            <w:r w:rsidR="00815165" w:rsidRPr="003A4C3D">
              <w:rPr>
                <w:rFonts w:ascii="Arial" w:hAnsi="Arial" w:cs="Arial"/>
                <w:b/>
              </w:rPr>
              <w:t xml:space="preserve"> (za wyjątkiem Biblioteki Austriackiej</w:t>
            </w:r>
            <w:r w:rsidR="006669B9">
              <w:rPr>
                <w:rFonts w:ascii="Arial" w:hAnsi="Arial" w:cs="Arial"/>
                <w:b/>
              </w:rPr>
              <w:t xml:space="preserve"> i </w:t>
            </w:r>
            <w:proofErr w:type="spellStart"/>
            <w:r w:rsidR="006669B9">
              <w:rPr>
                <w:rFonts w:ascii="Arial" w:hAnsi="Arial" w:cs="Arial"/>
                <w:b/>
              </w:rPr>
              <w:t>sal</w:t>
            </w:r>
            <w:proofErr w:type="spellEnd"/>
            <w:r w:rsidR="006669B9">
              <w:rPr>
                <w:rFonts w:ascii="Arial" w:hAnsi="Arial" w:cs="Arial"/>
                <w:b/>
              </w:rPr>
              <w:t xml:space="preserve"> konferencyjnych w DS. „Jowita” – 1 </w:t>
            </w:r>
            <w:r w:rsidR="00453C87" w:rsidRPr="003A4C3D">
              <w:rPr>
                <w:rFonts w:ascii="Arial" w:hAnsi="Arial" w:cs="Arial"/>
                <w:b/>
              </w:rPr>
              <w:t>rok</w:t>
            </w:r>
            <w:r w:rsidR="00815165" w:rsidRPr="003A4C3D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33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shd w:val="clear" w:color="auto" w:fill="EEECE1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335" w:type="dxa"/>
            <w:shd w:val="clear" w:color="auto" w:fill="EEECE1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 xml:space="preserve">tów, zgodnie z załącznikiem </w:t>
      </w:r>
      <w:r w:rsidR="00867EE0">
        <w:rPr>
          <w:rFonts w:ascii="Arial" w:hAnsi="Arial" w:cs="Arial"/>
          <w:b/>
          <w:sz w:val="18"/>
          <w:szCs w:val="18"/>
        </w:rPr>
        <w:br/>
      </w:r>
      <w:r w:rsidR="0058536A">
        <w:rPr>
          <w:rFonts w:ascii="Arial" w:hAnsi="Arial" w:cs="Arial"/>
          <w:b/>
          <w:sz w:val="18"/>
          <w:szCs w:val="18"/>
        </w:rPr>
        <w:t>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. </w:t>
      </w:r>
    </w:p>
    <w:p w:rsidR="00681A11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="004F29F4" w:rsidRPr="00830DBD">
        <w:rPr>
          <w:rFonts w:ascii="Arial" w:hAnsi="Arial" w:cs="Arial"/>
          <w:b/>
        </w:rPr>
        <w:t>.</w:t>
      </w: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6B36C2"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4F29F4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6669B9" w:rsidRDefault="006669B9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6669B9" w:rsidRDefault="006669B9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6669B9" w:rsidRDefault="006669B9" w:rsidP="00681A11">
      <w:pPr>
        <w:jc w:val="right"/>
        <w:rPr>
          <w:rFonts w:ascii="Arial" w:hAnsi="Arial" w:cs="Arial"/>
          <w:b/>
          <w:sz w:val="22"/>
          <w:szCs w:val="22"/>
        </w:rPr>
      </w:pPr>
    </w:p>
    <w:p w:rsidR="00681A11" w:rsidRPr="00211688" w:rsidRDefault="00681A11" w:rsidP="00681A11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 w:rsidRPr="00211688">
        <w:rPr>
          <w:rFonts w:ascii="Arial" w:hAnsi="Arial" w:cs="Arial"/>
          <w:b/>
          <w:sz w:val="22"/>
          <w:szCs w:val="22"/>
        </w:rPr>
        <w:t>N</w:t>
      </w:r>
      <w:r w:rsidR="00D554C8">
        <w:rPr>
          <w:rFonts w:ascii="Arial" w:hAnsi="Arial" w:cs="Arial"/>
          <w:b/>
          <w:sz w:val="22"/>
          <w:szCs w:val="22"/>
        </w:rPr>
        <w:t>r 2a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F54222" w:rsidRDefault="00681A11" w:rsidP="00F5422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F5422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F54222">
        <w:rPr>
          <w:rFonts w:ascii="Arial" w:hAnsi="Arial" w:cs="Arial"/>
          <w:sz w:val="22"/>
          <w:szCs w:val="22"/>
        </w:rPr>
        <w:t>:</w:t>
      </w:r>
    </w:p>
    <w:p w:rsidR="006669B9" w:rsidRDefault="00681A11" w:rsidP="006669B9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925B29">
        <w:rPr>
          <w:rFonts w:ascii="Arial" w:hAnsi="Arial" w:cs="Arial"/>
          <w:b/>
          <w:sz w:val="22"/>
          <w:szCs w:val="22"/>
        </w:rPr>
        <w:t>2</w:t>
      </w:r>
      <w:r w:rsidR="006669B9">
        <w:rPr>
          <w:rFonts w:ascii="Arial" w:hAnsi="Arial" w:cs="Arial"/>
          <w:b/>
          <w:sz w:val="22"/>
          <w:szCs w:val="22"/>
        </w:rPr>
        <w:t xml:space="preserve"> </w:t>
      </w:r>
      <w:r w:rsidR="006669B9">
        <w:rPr>
          <w:rFonts w:ascii="Arial" w:hAnsi="Arial" w:cs="Arial"/>
          <w:b/>
          <w:sz w:val="22"/>
          <w:szCs w:val="22"/>
        </w:rPr>
        <w:t xml:space="preserve">– </w:t>
      </w:r>
      <w:r w:rsidR="006669B9" w:rsidRPr="006B36C2">
        <w:rPr>
          <w:rFonts w:ascii="Arial" w:hAnsi="Arial" w:cs="Arial"/>
          <w:i/>
          <w:sz w:val="22"/>
          <w:szCs w:val="22"/>
        </w:rPr>
        <w:t xml:space="preserve">usługę mycia okien i powierzchni szklanych w budynkach: </w:t>
      </w:r>
      <w:r w:rsidR="006669B9" w:rsidRPr="006B36C2">
        <w:rPr>
          <w:rFonts w:ascii="Arial" w:hAnsi="Arial" w:cs="Arial"/>
          <w:b/>
          <w:i/>
          <w:sz w:val="22"/>
          <w:szCs w:val="22"/>
        </w:rPr>
        <w:t>Dom Studencki „Hanka”</w:t>
      </w:r>
      <w:r w:rsidR="006669B9" w:rsidRPr="006B36C2">
        <w:rPr>
          <w:rFonts w:ascii="Arial" w:hAnsi="Arial" w:cs="Arial"/>
          <w:i/>
          <w:sz w:val="22"/>
          <w:szCs w:val="22"/>
        </w:rPr>
        <w:t xml:space="preserve"> przy al. Niepodległości 26, </w:t>
      </w:r>
      <w:r w:rsidR="006669B9" w:rsidRPr="006B36C2">
        <w:rPr>
          <w:rFonts w:ascii="Arial" w:hAnsi="Arial" w:cs="Arial"/>
          <w:b/>
          <w:i/>
          <w:sz w:val="22"/>
          <w:szCs w:val="22"/>
        </w:rPr>
        <w:t xml:space="preserve">Dom Studencki </w:t>
      </w:r>
      <w:r w:rsidR="006669B9">
        <w:rPr>
          <w:rFonts w:ascii="Arial" w:hAnsi="Arial" w:cs="Arial"/>
          <w:b/>
          <w:i/>
          <w:sz w:val="22"/>
          <w:szCs w:val="22"/>
        </w:rPr>
        <w:t>„</w:t>
      </w:r>
      <w:r w:rsidR="006669B9" w:rsidRPr="006B36C2">
        <w:rPr>
          <w:rFonts w:ascii="Arial" w:hAnsi="Arial" w:cs="Arial"/>
          <w:b/>
          <w:i/>
          <w:sz w:val="22"/>
          <w:szCs w:val="22"/>
        </w:rPr>
        <w:t>Zbyszko</w:t>
      </w:r>
      <w:r w:rsidR="006669B9">
        <w:rPr>
          <w:rFonts w:ascii="Arial" w:hAnsi="Arial" w:cs="Arial"/>
          <w:b/>
          <w:i/>
          <w:sz w:val="22"/>
          <w:szCs w:val="22"/>
        </w:rPr>
        <w:t>”</w:t>
      </w:r>
      <w:r w:rsidR="006669B9" w:rsidRPr="006B36C2">
        <w:rPr>
          <w:rFonts w:ascii="Arial" w:hAnsi="Arial" w:cs="Arial"/>
          <w:b/>
          <w:i/>
          <w:sz w:val="22"/>
          <w:szCs w:val="22"/>
        </w:rPr>
        <w:t xml:space="preserve"> i Dom Studencki </w:t>
      </w:r>
      <w:r w:rsidR="006669B9">
        <w:rPr>
          <w:rFonts w:ascii="Arial" w:hAnsi="Arial" w:cs="Arial"/>
          <w:b/>
          <w:i/>
          <w:sz w:val="22"/>
          <w:szCs w:val="22"/>
        </w:rPr>
        <w:t>„</w:t>
      </w:r>
      <w:r w:rsidR="006669B9" w:rsidRPr="006B36C2">
        <w:rPr>
          <w:rFonts w:ascii="Arial" w:hAnsi="Arial" w:cs="Arial"/>
          <w:b/>
          <w:i/>
          <w:sz w:val="22"/>
          <w:szCs w:val="22"/>
        </w:rPr>
        <w:t>Jagienka</w:t>
      </w:r>
      <w:r w:rsidR="006669B9">
        <w:rPr>
          <w:rFonts w:ascii="Arial" w:hAnsi="Arial" w:cs="Arial"/>
          <w:b/>
          <w:i/>
          <w:sz w:val="22"/>
          <w:szCs w:val="22"/>
        </w:rPr>
        <w:t>”</w:t>
      </w:r>
      <w:r w:rsidR="006669B9" w:rsidRPr="006B36C2">
        <w:rPr>
          <w:rFonts w:ascii="Arial" w:hAnsi="Arial" w:cs="Arial"/>
          <w:b/>
          <w:i/>
          <w:sz w:val="22"/>
          <w:szCs w:val="22"/>
        </w:rPr>
        <w:t xml:space="preserve"> </w:t>
      </w:r>
      <w:r w:rsidR="006669B9" w:rsidRPr="006B36C2">
        <w:rPr>
          <w:rFonts w:ascii="Arial" w:hAnsi="Arial" w:cs="Arial"/>
          <w:i/>
          <w:sz w:val="22"/>
          <w:szCs w:val="22"/>
        </w:rPr>
        <w:t>przy</w:t>
      </w:r>
      <w:r w:rsidR="006669B9">
        <w:rPr>
          <w:rFonts w:ascii="Arial" w:hAnsi="Arial" w:cs="Arial"/>
          <w:i/>
          <w:sz w:val="22"/>
          <w:szCs w:val="22"/>
        </w:rPr>
        <w:t xml:space="preserve">                    </w:t>
      </w:r>
      <w:r w:rsidR="006669B9" w:rsidRPr="006B36C2">
        <w:rPr>
          <w:rFonts w:ascii="Arial" w:hAnsi="Arial" w:cs="Arial"/>
          <w:i/>
          <w:sz w:val="22"/>
          <w:szCs w:val="22"/>
        </w:rPr>
        <w:t>ul. Piątkowskiej 80</w:t>
      </w:r>
      <w:r w:rsidR="006669B9">
        <w:rPr>
          <w:rFonts w:ascii="Arial" w:hAnsi="Arial" w:cs="Arial"/>
          <w:i/>
          <w:sz w:val="22"/>
          <w:szCs w:val="22"/>
        </w:rPr>
        <w:t xml:space="preserve"> – 80A</w:t>
      </w:r>
      <w:r w:rsidR="006669B9" w:rsidRPr="006B36C2">
        <w:rPr>
          <w:rFonts w:ascii="Arial" w:hAnsi="Arial" w:cs="Arial"/>
          <w:i/>
          <w:sz w:val="22"/>
          <w:szCs w:val="22"/>
        </w:rPr>
        <w:t xml:space="preserve">, </w:t>
      </w:r>
      <w:r w:rsidR="006669B9" w:rsidRPr="006B36C2">
        <w:rPr>
          <w:rFonts w:ascii="Arial" w:hAnsi="Arial" w:cs="Arial"/>
          <w:b/>
          <w:i/>
          <w:sz w:val="22"/>
          <w:szCs w:val="22"/>
        </w:rPr>
        <w:t xml:space="preserve">Dom Studencki „Babilon” </w:t>
      </w:r>
      <w:r w:rsidR="006669B9" w:rsidRPr="006B36C2">
        <w:rPr>
          <w:rFonts w:ascii="Arial" w:hAnsi="Arial" w:cs="Arial"/>
          <w:i/>
          <w:sz w:val="22"/>
          <w:szCs w:val="22"/>
        </w:rPr>
        <w:t>przy</w:t>
      </w:r>
      <w:r w:rsidR="006669B9">
        <w:rPr>
          <w:rFonts w:ascii="Arial" w:hAnsi="Arial" w:cs="Arial"/>
          <w:i/>
          <w:sz w:val="22"/>
          <w:szCs w:val="22"/>
        </w:rPr>
        <w:t xml:space="preserve"> </w:t>
      </w:r>
      <w:r w:rsidR="006669B9" w:rsidRPr="006B36C2">
        <w:rPr>
          <w:rFonts w:ascii="Arial" w:hAnsi="Arial" w:cs="Arial"/>
          <w:i/>
          <w:sz w:val="22"/>
          <w:szCs w:val="22"/>
        </w:rPr>
        <w:t xml:space="preserve">ul. Dożynkowej 9b, </w:t>
      </w:r>
      <w:r w:rsidR="00867EE0">
        <w:rPr>
          <w:rFonts w:ascii="Arial" w:hAnsi="Arial" w:cs="Arial"/>
          <w:b/>
          <w:i/>
          <w:sz w:val="22"/>
          <w:szCs w:val="22"/>
        </w:rPr>
        <w:t>Dom Studencki „Meteor</w:t>
      </w:r>
      <w:r w:rsidR="006669B9" w:rsidRPr="006B36C2">
        <w:rPr>
          <w:rFonts w:ascii="Arial" w:hAnsi="Arial" w:cs="Arial"/>
          <w:b/>
          <w:i/>
          <w:sz w:val="22"/>
          <w:szCs w:val="22"/>
        </w:rPr>
        <w:t xml:space="preserve">” </w:t>
      </w:r>
      <w:r w:rsidR="006669B9" w:rsidRPr="006B36C2">
        <w:rPr>
          <w:rFonts w:ascii="Arial" w:hAnsi="Arial" w:cs="Arial"/>
          <w:i/>
          <w:sz w:val="22"/>
          <w:szCs w:val="22"/>
        </w:rPr>
        <w:t>przy</w:t>
      </w:r>
      <w:r w:rsidR="006669B9">
        <w:rPr>
          <w:rFonts w:ascii="Arial" w:hAnsi="Arial" w:cs="Arial"/>
          <w:i/>
          <w:sz w:val="22"/>
          <w:szCs w:val="22"/>
        </w:rPr>
        <w:t xml:space="preserve"> </w:t>
      </w:r>
      <w:r w:rsidR="00867EE0">
        <w:rPr>
          <w:rFonts w:ascii="Arial" w:hAnsi="Arial" w:cs="Arial"/>
          <w:i/>
          <w:sz w:val="22"/>
          <w:szCs w:val="22"/>
        </w:rPr>
        <w:t xml:space="preserve">ul. Uniwersytetu Poznańskiego 9, </w:t>
      </w:r>
      <w:r w:rsidR="006669B9" w:rsidRPr="006B36C2">
        <w:rPr>
          <w:rFonts w:ascii="Arial" w:hAnsi="Arial" w:cs="Arial"/>
          <w:b/>
          <w:i/>
          <w:sz w:val="22"/>
          <w:szCs w:val="22"/>
        </w:rPr>
        <w:t xml:space="preserve">Dom Akademicki </w:t>
      </w:r>
      <w:r w:rsidR="00867EE0">
        <w:rPr>
          <w:rFonts w:ascii="Arial" w:hAnsi="Arial" w:cs="Arial"/>
          <w:i/>
          <w:sz w:val="22"/>
          <w:szCs w:val="22"/>
        </w:rPr>
        <w:t>przy ul. Nieszawskiej 3</w:t>
      </w:r>
      <w:r w:rsidR="006669B9" w:rsidRPr="00830DBD">
        <w:rPr>
          <w:rFonts w:ascii="Arial" w:hAnsi="Arial" w:cs="Arial"/>
          <w:i/>
          <w:sz w:val="22"/>
          <w:szCs w:val="22"/>
          <w:lang w:eastAsia="pl-PL"/>
        </w:rPr>
        <w:t>,</w:t>
      </w:r>
      <w:r w:rsidR="006669B9">
        <w:rPr>
          <w:rFonts w:ascii="Arial" w:hAnsi="Arial" w:cs="Arial"/>
          <w:i/>
          <w:sz w:val="18"/>
          <w:szCs w:val="18"/>
          <w:lang w:eastAsia="pl-PL"/>
        </w:rPr>
        <w:t xml:space="preserve"> </w:t>
      </w:r>
    </w:p>
    <w:p w:rsidR="006669B9" w:rsidRPr="006B36C2" w:rsidRDefault="006669B9" w:rsidP="006669B9">
      <w:pPr>
        <w:spacing w:before="240"/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6669B9" w:rsidRDefault="006669B9" w:rsidP="006669B9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1985"/>
        <w:gridCol w:w="2335"/>
      </w:tblGrid>
      <w:tr w:rsidR="006669B9" w:rsidTr="0041571C">
        <w:trPr>
          <w:trHeight w:val="706"/>
        </w:trPr>
        <w:tc>
          <w:tcPr>
            <w:tcW w:w="2962" w:type="dxa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</w:rPr>
            </w:pPr>
          </w:p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6669B9" w:rsidRPr="00681A11" w:rsidRDefault="006669B9" w:rsidP="0041571C">
            <w:pPr>
              <w:rPr>
                <w:rFonts w:ascii="Arial" w:hAnsi="Arial" w:cs="Arial"/>
                <w:b/>
              </w:rPr>
            </w:pPr>
          </w:p>
        </w:tc>
        <w:tc>
          <w:tcPr>
            <w:tcW w:w="2170" w:type="dxa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985" w:type="dxa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335" w:type="dxa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</w:rPr>
            </w:pPr>
          </w:p>
          <w:p w:rsidR="006669B9" w:rsidRPr="00681A11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669B9" w:rsidTr="0041571C">
        <w:trPr>
          <w:trHeight w:val="230"/>
        </w:trPr>
        <w:tc>
          <w:tcPr>
            <w:tcW w:w="2962" w:type="dxa"/>
            <w:shd w:val="clear" w:color="auto" w:fill="E6E6E6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shd w:val="clear" w:color="auto" w:fill="E6E6E6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669B9" w:rsidRPr="00681A11" w:rsidRDefault="006669B9" w:rsidP="0041571C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669B9" w:rsidRPr="003A4C3D" w:rsidTr="0041571C">
        <w:trPr>
          <w:trHeight w:val="734"/>
        </w:trPr>
        <w:tc>
          <w:tcPr>
            <w:tcW w:w="2962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669B9" w:rsidRPr="003A4C3D" w:rsidRDefault="00867EE0" w:rsidP="0041571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1 992</w:t>
            </w:r>
          </w:p>
        </w:tc>
        <w:tc>
          <w:tcPr>
            <w:tcW w:w="2335" w:type="dxa"/>
          </w:tcPr>
          <w:p w:rsidR="006669B9" w:rsidRPr="003A4C3D" w:rsidRDefault="006669B9" w:rsidP="0041571C">
            <w:pPr>
              <w:rPr>
                <w:rFonts w:ascii="Arial" w:hAnsi="Arial" w:cs="Arial"/>
              </w:rPr>
            </w:pPr>
          </w:p>
        </w:tc>
      </w:tr>
      <w:tr w:rsidR="006669B9" w:rsidRPr="003A4C3D" w:rsidTr="0041571C">
        <w:trPr>
          <w:trHeight w:val="1140"/>
        </w:trPr>
        <w:tc>
          <w:tcPr>
            <w:tcW w:w="2962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669B9" w:rsidRPr="003A4C3D" w:rsidRDefault="00867EE0" w:rsidP="0041571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550</w:t>
            </w:r>
          </w:p>
        </w:tc>
        <w:tc>
          <w:tcPr>
            <w:tcW w:w="2335" w:type="dxa"/>
          </w:tcPr>
          <w:p w:rsidR="006669B9" w:rsidRPr="003A4C3D" w:rsidRDefault="006669B9" w:rsidP="0041571C">
            <w:pPr>
              <w:rPr>
                <w:rFonts w:ascii="Arial" w:hAnsi="Arial" w:cs="Arial"/>
              </w:rPr>
            </w:pPr>
          </w:p>
        </w:tc>
      </w:tr>
      <w:tr w:rsidR="006669B9" w:rsidRPr="003A4C3D" w:rsidTr="0041571C">
        <w:trPr>
          <w:trHeight w:val="1290"/>
        </w:trPr>
        <w:tc>
          <w:tcPr>
            <w:tcW w:w="2962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669B9" w:rsidRPr="003A4C3D" w:rsidRDefault="00867EE0" w:rsidP="0041571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2 520</w:t>
            </w:r>
          </w:p>
        </w:tc>
        <w:tc>
          <w:tcPr>
            <w:tcW w:w="2335" w:type="dxa"/>
          </w:tcPr>
          <w:p w:rsidR="006669B9" w:rsidRPr="003A4C3D" w:rsidRDefault="006669B9" w:rsidP="0041571C">
            <w:pPr>
              <w:rPr>
                <w:rFonts w:ascii="Arial" w:hAnsi="Arial" w:cs="Arial"/>
              </w:rPr>
            </w:pPr>
          </w:p>
        </w:tc>
      </w:tr>
      <w:tr w:rsidR="006669B9" w:rsidRPr="003A4C3D" w:rsidTr="0041571C">
        <w:trPr>
          <w:trHeight w:val="613"/>
        </w:trPr>
        <w:tc>
          <w:tcPr>
            <w:tcW w:w="7117" w:type="dxa"/>
            <w:gridSpan w:val="3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2335" w:type="dxa"/>
          </w:tcPr>
          <w:p w:rsidR="006669B9" w:rsidRPr="003A4C3D" w:rsidRDefault="006669B9" w:rsidP="0041571C">
            <w:pPr>
              <w:rPr>
                <w:rFonts w:ascii="Arial" w:hAnsi="Arial" w:cs="Arial"/>
              </w:rPr>
            </w:pPr>
          </w:p>
        </w:tc>
      </w:tr>
      <w:tr w:rsidR="006669B9" w:rsidRPr="003A4C3D" w:rsidTr="0041571C">
        <w:trPr>
          <w:trHeight w:val="613"/>
        </w:trPr>
        <w:tc>
          <w:tcPr>
            <w:tcW w:w="7117" w:type="dxa"/>
            <w:gridSpan w:val="3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 lata</w:t>
            </w:r>
            <w:r w:rsidR="00867EE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335" w:type="dxa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6669B9" w:rsidRPr="003A4C3D" w:rsidTr="0041571C">
        <w:trPr>
          <w:trHeight w:val="613"/>
        </w:trPr>
        <w:tc>
          <w:tcPr>
            <w:tcW w:w="7117" w:type="dxa"/>
            <w:gridSpan w:val="3"/>
            <w:shd w:val="clear" w:color="auto" w:fill="EEECE1"/>
            <w:vAlign w:val="center"/>
          </w:tcPr>
          <w:p w:rsidR="006669B9" w:rsidRPr="003A4C3D" w:rsidRDefault="006669B9" w:rsidP="0041571C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335" w:type="dxa"/>
            <w:shd w:val="clear" w:color="auto" w:fill="EEECE1"/>
          </w:tcPr>
          <w:p w:rsidR="006669B9" w:rsidRPr="003A4C3D" w:rsidRDefault="006669B9" w:rsidP="0041571C">
            <w:pPr>
              <w:rPr>
                <w:rFonts w:ascii="Arial" w:hAnsi="Arial" w:cs="Arial"/>
              </w:rPr>
            </w:pPr>
          </w:p>
        </w:tc>
      </w:tr>
    </w:tbl>
    <w:p w:rsidR="006669B9" w:rsidRDefault="006669B9" w:rsidP="006669B9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669B9" w:rsidRPr="00830DBD" w:rsidRDefault="006669B9" w:rsidP="006669B9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>
        <w:rPr>
          <w:rFonts w:ascii="Arial" w:hAnsi="Arial" w:cs="Arial"/>
          <w:b/>
          <w:sz w:val="18"/>
          <w:szCs w:val="18"/>
        </w:rPr>
        <w:t xml:space="preserve">tów, zgodnie z załącznikiem </w:t>
      </w:r>
      <w:r w:rsidR="00867EE0">
        <w:rPr>
          <w:rFonts w:ascii="Arial" w:hAnsi="Arial" w:cs="Arial"/>
          <w:b/>
          <w:sz w:val="18"/>
          <w:szCs w:val="18"/>
        </w:rPr>
        <w:br/>
      </w:r>
      <w:bookmarkStart w:id="0" w:name="_GoBack"/>
      <w:bookmarkEnd w:id="0"/>
      <w:r>
        <w:rPr>
          <w:rFonts w:ascii="Arial" w:hAnsi="Arial" w:cs="Arial"/>
          <w:b/>
          <w:sz w:val="18"/>
          <w:szCs w:val="18"/>
        </w:rPr>
        <w:t>A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. </w:t>
      </w:r>
    </w:p>
    <w:p w:rsidR="006669B9" w:rsidRPr="00830DBD" w:rsidRDefault="006669B9" w:rsidP="006669B9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</w:rPr>
        <w:t>.</w:t>
      </w:r>
    </w:p>
    <w:p w:rsidR="006669B9" w:rsidRPr="00970532" w:rsidRDefault="006669B9" w:rsidP="006669B9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669B9" w:rsidRPr="00970532" w:rsidRDefault="006669B9" w:rsidP="006669B9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669B9" w:rsidRPr="00970532" w:rsidRDefault="006669B9" w:rsidP="006669B9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669B9" w:rsidRDefault="006669B9" w:rsidP="006669B9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CA5C79" w:rsidRDefault="00CA5C79" w:rsidP="006669B9">
      <w:pPr>
        <w:ind w:right="-341"/>
        <w:jc w:val="both"/>
        <w:rPr>
          <w:rFonts w:ascii="Arial" w:hAnsi="Arial" w:cs="Arial"/>
          <w:sz w:val="16"/>
          <w:szCs w:val="16"/>
        </w:rPr>
      </w:pPr>
    </w:p>
    <w:p w:rsidR="00C74EBB" w:rsidRDefault="00C74EBB" w:rsidP="00CA5C79">
      <w:pPr>
        <w:jc w:val="right"/>
        <w:rPr>
          <w:rFonts w:ascii="Arial" w:hAnsi="Arial" w:cs="Arial"/>
          <w:b/>
          <w:sz w:val="22"/>
          <w:szCs w:val="22"/>
        </w:rPr>
      </w:pPr>
    </w:p>
    <w:sectPr w:rsidR="00C74EB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161709">
      <w:rPr>
        <w:rFonts w:ascii="Arial" w:hAnsi="Arial" w:cs="Arial"/>
        <w:i/>
      </w:rPr>
      <w:t>1510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U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23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56C1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57D5E-917D-4AB6-957A-F467C7AE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Edyta Różańska</cp:lastModifiedBy>
  <cp:revision>3</cp:revision>
  <cp:lastPrinted>2023-08-01T06:12:00Z</cp:lastPrinted>
  <dcterms:created xsi:type="dcterms:W3CDTF">2023-09-06T08:09:00Z</dcterms:created>
  <dcterms:modified xsi:type="dcterms:W3CDTF">2023-09-06T08:26:00Z</dcterms:modified>
</cp:coreProperties>
</file>