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477643" w14:textId="4C2DE72E" w:rsidR="00940EC0" w:rsidRPr="00BD6A66" w:rsidRDefault="0074052B" w:rsidP="00940EC0">
      <w:pPr>
        <w:pStyle w:val="Tekstpodstawowy3"/>
        <w:jc w:val="righ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</w:t>
      </w:r>
      <w:r w:rsidRPr="00BD6A66">
        <w:rPr>
          <w:rFonts w:cs="Arial"/>
          <w:sz w:val="22"/>
          <w:szCs w:val="22"/>
        </w:rPr>
        <w:t xml:space="preserve">ałącznik </w:t>
      </w:r>
      <w:r w:rsidR="00940EC0" w:rsidRPr="00BD6A66">
        <w:rPr>
          <w:rFonts w:cs="Arial"/>
          <w:sz w:val="22"/>
          <w:szCs w:val="22"/>
        </w:rPr>
        <w:t xml:space="preserve">nr </w:t>
      </w:r>
      <w:r w:rsidR="005C7748" w:rsidRPr="00BD6A66">
        <w:rPr>
          <w:rFonts w:cs="Arial"/>
          <w:sz w:val="22"/>
          <w:szCs w:val="22"/>
        </w:rPr>
        <w:t>4</w:t>
      </w:r>
      <w:r w:rsidR="00940EC0" w:rsidRPr="00BD6A66">
        <w:rPr>
          <w:rFonts w:cs="Arial"/>
          <w:sz w:val="22"/>
          <w:szCs w:val="22"/>
        </w:rPr>
        <w:t xml:space="preserve"> do SWZ </w:t>
      </w:r>
    </w:p>
    <w:p w14:paraId="4ECE34ED" w14:textId="77777777" w:rsidR="00DC3C37" w:rsidRDefault="00DC3C37" w:rsidP="005C6660">
      <w:pPr>
        <w:jc w:val="center"/>
        <w:rPr>
          <w:rFonts w:ascii="Arial" w:hAnsi="Arial" w:cs="Arial"/>
          <w:b/>
          <w:i/>
          <w:sz w:val="22"/>
          <w:szCs w:val="22"/>
        </w:rPr>
      </w:pPr>
    </w:p>
    <w:p w14:paraId="5B890075" w14:textId="77777777" w:rsidR="00DC3C37" w:rsidRDefault="00DC3C37" w:rsidP="005C6660">
      <w:pPr>
        <w:jc w:val="center"/>
        <w:rPr>
          <w:rFonts w:ascii="Arial" w:hAnsi="Arial" w:cs="Arial"/>
          <w:b/>
          <w:i/>
          <w:sz w:val="22"/>
          <w:szCs w:val="22"/>
        </w:rPr>
      </w:pPr>
    </w:p>
    <w:p w14:paraId="608AF901" w14:textId="7767D905" w:rsidR="005C6660" w:rsidRPr="0060659B" w:rsidRDefault="006467ED" w:rsidP="005C6660">
      <w:pPr>
        <w:jc w:val="center"/>
        <w:rPr>
          <w:rFonts w:ascii="Arial" w:hAnsi="Arial" w:cs="Arial"/>
          <w:b/>
          <w:i/>
          <w:sz w:val="28"/>
          <w:szCs w:val="28"/>
        </w:rPr>
      </w:pPr>
      <w:r w:rsidRPr="0060659B">
        <w:rPr>
          <w:rFonts w:ascii="Arial" w:hAnsi="Arial" w:cs="Arial"/>
          <w:b/>
          <w:i/>
          <w:sz w:val="28"/>
          <w:szCs w:val="28"/>
        </w:rPr>
        <w:t>Projektowane postanowienia umowy</w:t>
      </w:r>
      <w:r w:rsidR="005C6660" w:rsidRPr="0060659B">
        <w:rPr>
          <w:rFonts w:ascii="Arial" w:hAnsi="Arial" w:cs="Arial"/>
          <w:b/>
          <w:i/>
          <w:sz w:val="28"/>
          <w:szCs w:val="28"/>
        </w:rPr>
        <w:t xml:space="preserve"> </w:t>
      </w:r>
      <w:r w:rsidR="00FD55CA">
        <w:rPr>
          <w:rFonts w:ascii="Arial" w:hAnsi="Arial" w:cs="Arial"/>
          <w:b/>
          <w:i/>
          <w:sz w:val="28"/>
          <w:szCs w:val="28"/>
        </w:rPr>
        <w:t>ZP/3611/D/23</w:t>
      </w:r>
    </w:p>
    <w:p w14:paraId="4E7F7A12" w14:textId="77777777" w:rsidR="005C6660" w:rsidRPr="0060659B" w:rsidRDefault="005C6660" w:rsidP="005C6660">
      <w:pPr>
        <w:jc w:val="center"/>
        <w:rPr>
          <w:rFonts w:ascii="Arial" w:hAnsi="Arial" w:cs="Arial"/>
          <w:sz w:val="16"/>
          <w:szCs w:val="16"/>
        </w:rPr>
      </w:pPr>
      <w:r w:rsidRPr="0060659B">
        <w:rPr>
          <w:rFonts w:ascii="Arial" w:hAnsi="Arial" w:cs="Arial"/>
          <w:sz w:val="16"/>
          <w:szCs w:val="16"/>
        </w:rPr>
        <w:t xml:space="preserve">zawarta zgodnie z art. 132 – 139 </w:t>
      </w:r>
    </w:p>
    <w:p w14:paraId="0B7AF529" w14:textId="77777777" w:rsidR="005C6660" w:rsidRPr="0060659B" w:rsidRDefault="005C6660" w:rsidP="005C6660">
      <w:pPr>
        <w:jc w:val="center"/>
        <w:rPr>
          <w:rFonts w:ascii="Arial" w:hAnsi="Arial" w:cs="Arial"/>
          <w:bCs/>
          <w:sz w:val="16"/>
          <w:szCs w:val="16"/>
        </w:rPr>
      </w:pPr>
      <w:r w:rsidRPr="0060659B">
        <w:rPr>
          <w:rFonts w:ascii="Arial" w:hAnsi="Arial" w:cs="Arial"/>
          <w:bCs/>
          <w:sz w:val="16"/>
          <w:szCs w:val="16"/>
        </w:rPr>
        <w:t xml:space="preserve">ustawy z dnia 11 września 2019 r. Prawo zamówień publicznych </w:t>
      </w:r>
    </w:p>
    <w:p w14:paraId="071BD999" w14:textId="7B6C402E" w:rsidR="005C6660" w:rsidRPr="0060659B" w:rsidRDefault="005C6660" w:rsidP="005C6660">
      <w:pPr>
        <w:jc w:val="center"/>
        <w:rPr>
          <w:rFonts w:ascii="Arial" w:hAnsi="Arial" w:cs="Arial"/>
          <w:bCs/>
          <w:sz w:val="16"/>
          <w:szCs w:val="16"/>
        </w:rPr>
      </w:pPr>
      <w:r w:rsidRPr="0060659B">
        <w:rPr>
          <w:rFonts w:ascii="Arial" w:hAnsi="Arial" w:cs="Arial"/>
          <w:bCs/>
          <w:sz w:val="16"/>
          <w:szCs w:val="16"/>
        </w:rPr>
        <w:t xml:space="preserve">(Dz. U. </w:t>
      </w:r>
      <w:r w:rsidR="00997AB7" w:rsidRPr="0060659B">
        <w:rPr>
          <w:rFonts w:ascii="Arial" w:hAnsi="Arial" w:cs="Arial"/>
          <w:bCs/>
          <w:sz w:val="16"/>
          <w:szCs w:val="16"/>
        </w:rPr>
        <w:t>202</w:t>
      </w:r>
      <w:r w:rsidR="00CA5039">
        <w:rPr>
          <w:rFonts w:ascii="Arial" w:hAnsi="Arial" w:cs="Arial"/>
          <w:bCs/>
          <w:sz w:val="16"/>
          <w:szCs w:val="16"/>
        </w:rPr>
        <w:t>3</w:t>
      </w:r>
      <w:r w:rsidRPr="0060659B">
        <w:rPr>
          <w:rFonts w:ascii="Arial" w:hAnsi="Arial" w:cs="Arial"/>
          <w:bCs/>
          <w:sz w:val="16"/>
          <w:szCs w:val="16"/>
        </w:rPr>
        <w:t xml:space="preserve">, poz. </w:t>
      </w:r>
      <w:r w:rsidR="00997AB7" w:rsidRPr="0060659B">
        <w:rPr>
          <w:rFonts w:ascii="Arial" w:hAnsi="Arial" w:cs="Arial"/>
          <w:bCs/>
          <w:sz w:val="16"/>
          <w:szCs w:val="16"/>
        </w:rPr>
        <w:t>1</w:t>
      </w:r>
      <w:r w:rsidR="00CA5039">
        <w:rPr>
          <w:rFonts w:ascii="Arial" w:hAnsi="Arial" w:cs="Arial"/>
          <w:bCs/>
          <w:sz w:val="16"/>
          <w:szCs w:val="16"/>
        </w:rPr>
        <w:t>6</w:t>
      </w:r>
      <w:r w:rsidR="0060659B">
        <w:rPr>
          <w:rFonts w:ascii="Arial" w:hAnsi="Arial" w:cs="Arial"/>
          <w:bCs/>
          <w:sz w:val="16"/>
          <w:szCs w:val="16"/>
        </w:rPr>
        <w:t>0</w:t>
      </w:r>
      <w:r w:rsidR="00CA5039">
        <w:rPr>
          <w:rFonts w:ascii="Arial" w:hAnsi="Arial" w:cs="Arial"/>
          <w:bCs/>
          <w:sz w:val="16"/>
          <w:szCs w:val="16"/>
        </w:rPr>
        <w:t>5</w:t>
      </w:r>
      <w:r w:rsidR="00997AB7" w:rsidRPr="0060659B">
        <w:rPr>
          <w:rFonts w:ascii="Arial" w:hAnsi="Arial" w:cs="Arial"/>
          <w:bCs/>
          <w:sz w:val="16"/>
          <w:szCs w:val="16"/>
        </w:rPr>
        <w:t xml:space="preserve"> </w:t>
      </w:r>
      <w:r w:rsidRPr="0060659B">
        <w:rPr>
          <w:rFonts w:ascii="Arial" w:hAnsi="Arial" w:cs="Arial"/>
          <w:bCs/>
          <w:sz w:val="16"/>
          <w:szCs w:val="16"/>
        </w:rPr>
        <w:t xml:space="preserve">z </w:t>
      </w:r>
      <w:proofErr w:type="spellStart"/>
      <w:r w:rsidRPr="0060659B">
        <w:rPr>
          <w:rFonts w:ascii="Arial" w:hAnsi="Arial" w:cs="Arial"/>
          <w:bCs/>
          <w:sz w:val="16"/>
          <w:szCs w:val="16"/>
        </w:rPr>
        <w:t>p</w:t>
      </w:r>
      <w:r w:rsidRPr="0060659B">
        <w:rPr>
          <w:rFonts w:ascii="Arial" w:hAnsi="Arial" w:cs="Arial"/>
          <w:bCs/>
          <w:sz w:val="16"/>
          <w:szCs w:val="16"/>
          <w:lang w:eastAsia="x-none"/>
        </w:rPr>
        <w:t>óźn</w:t>
      </w:r>
      <w:proofErr w:type="spellEnd"/>
      <w:r w:rsidRPr="0060659B">
        <w:rPr>
          <w:rFonts w:ascii="Arial" w:hAnsi="Arial" w:cs="Arial"/>
          <w:bCs/>
          <w:sz w:val="16"/>
          <w:szCs w:val="16"/>
          <w:lang w:eastAsia="x-none"/>
        </w:rPr>
        <w:t>. zm.</w:t>
      </w:r>
      <w:r w:rsidRPr="0060659B">
        <w:rPr>
          <w:rFonts w:ascii="Arial" w:hAnsi="Arial" w:cs="Arial"/>
          <w:bCs/>
          <w:sz w:val="16"/>
          <w:szCs w:val="16"/>
        </w:rPr>
        <w:t xml:space="preserve">) </w:t>
      </w:r>
    </w:p>
    <w:p w14:paraId="527782CB" w14:textId="77777777" w:rsidR="005C6660" w:rsidRPr="004112DE" w:rsidRDefault="005C6660" w:rsidP="005C6660">
      <w:pPr>
        <w:keepNext/>
        <w:ind w:left="2124" w:firstLine="708"/>
        <w:outlineLvl w:val="0"/>
        <w:rPr>
          <w:rFonts w:ascii="Arial" w:hAnsi="Arial" w:cs="Arial"/>
          <w:color w:val="FF0000"/>
          <w:sz w:val="22"/>
          <w:szCs w:val="22"/>
        </w:rPr>
      </w:pPr>
    </w:p>
    <w:p w14:paraId="4DE19923" w14:textId="77777777" w:rsidR="005C6660" w:rsidRPr="00BD6A66" w:rsidRDefault="005C6660" w:rsidP="005C6660">
      <w:pPr>
        <w:jc w:val="center"/>
        <w:rPr>
          <w:rFonts w:ascii="Arial" w:hAnsi="Arial" w:cs="Arial"/>
          <w:b/>
          <w:sz w:val="22"/>
          <w:szCs w:val="22"/>
        </w:rPr>
      </w:pPr>
    </w:p>
    <w:p w14:paraId="62BCA310" w14:textId="36863FC2" w:rsidR="005C6660" w:rsidRPr="00BD6A66" w:rsidRDefault="005C6660" w:rsidP="005C6660">
      <w:pPr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Zawarta ........................... 202</w:t>
      </w:r>
      <w:r w:rsidR="0060659B">
        <w:rPr>
          <w:rFonts w:ascii="Arial" w:hAnsi="Arial" w:cs="Arial"/>
          <w:sz w:val="22"/>
          <w:szCs w:val="22"/>
        </w:rPr>
        <w:t>3</w:t>
      </w:r>
      <w:r w:rsidRPr="00BD6A66">
        <w:rPr>
          <w:rFonts w:ascii="Arial" w:hAnsi="Arial" w:cs="Arial"/>
          <w:sz w:val="22"/>
          <w:szCs w:val="22"/>
        </w:rPr>
        <w:t>r.  pomiędzy:</w:t>
      </w:r>
    </w:p>
    <w:p w14:paraId="79C8845C" w14:textId="77777777" w:rsidR="005C6660" w:rsidRPr="00BD6A66" w:rsidRDefault="005C6660" w:rsidP="005C6660">
      <w:pPr>
        <w:rPr>
          <w:rFonts w:ascii="Arial" w:hAnsi="Arial" w:cs="Arial"/>
          <w:sz w:val="22"/>
          <w:szCs w:val="22"/>
        </w:rPr>
      </w:pPr>
    </w:p>
    <w:p w14:paraId="1C8ABEAD" w14:textId="77777777" w:rsidR="005C6660" w:rsidRPr="00BD6A6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BD6A66">
        <w:rPr>
          <w:rFonts w:ascii="Arial" w:hAnsi="Arial" w:cs="Arial"/>
          <w:sz w:val="22"/>
          <w:szCs w:val="22"/>
        </w:rPr>
        <w:t xml:space="preserve"> </w:t>
      </w:r>
      <w:r w:rsidRPr="0060659B">
        <w:rPr>
          <w:rFonts w:ascii="Arial" w:hAnsi="Arial" w:cs="Arial"/>
          <w:sz w:val="22"/>
          <w:szCs w:val="22"/>
        </w:rPr>
        <w:t xml:space="preserve">ul. H. Wieniawskiego 1, 61-712 Poznań, </w:t>
      </w:r>
      <w:r w:rsidRPr="00BD6A66">
        <w:rPr>
          <w:rFonts w:ascii="Arial" w:hAnsi="Arial" w:cs="Arial"/>
          <w:sz w:val="22"/>
          <w:szCs w:val="22"/>
        </w:rPr>
        <w:t>posiadającym NIP:</w:t>
      </w:r>
      <w:r w:rsidRPr="00BD6A66">
        <w:rPr>
          <w:rFonts w:ascii="Arial" w:hAnsi="Arial" w:cs="Arial"/>
          <w:b/>
          <w:sz w:val="22"/>
          <w:szCs w:val="22"/>
        </w:rPr>
        <w:t xml:space="preserve"> </w:t>
      </w:r>
      <w:r w:rsidRPr="00BD6A66">
        <w:rPr>
          <w:rFonts w:ascii="Arial" w:hAnsi="Arial" w:cs="Arial"/>
          <w:sz w:val="22"/>
          <w:szCs w:val="22"/>
        </w:rPr>
        <w:t>777-00-06-350, REGON 000001293 zwanym dalej „Zamawiającym” reprezentowanym przez:</w:t>
      </w:r>
    </w:p>
    <w:p w14:paraId="11C1B310" w14:textId="77777777" w:rsidR="005C6660" w:rsidRPr="00BD6A6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..............................</w:t>
      </w:r>
    </w:p>
    <w:p w14:paraId="4EFF39D7" w14:textId="20D11860" w:rsidR="005C6660" w:rsidRPr="00BD6A66" w:rsidRDefault="005C6660" w:rsidP="005C0950">
      <w:pPr>
        <w:tabs>
          <w:tab w:val="left" w:pos="6420"/>
        </w:tabs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przy kontrasygnacie Kwestora – …………………………….</w:t>
      </w:r>
      <w:r w:rsidR="00F82F74" w:rsidRPr="00BD6A66">
        <w:rPr>
          <w:rFonts w:ascii="Arial" w:hAnsi="Arial" w:cs="Arial"/>
          <w:sz w:val="22"/>
          <w:szCs w:val="22"/>
        </w:rPr>
        <w:tab/>
      </w:r>
    </w:p>
    <w:p w14:paraId="305ABC75" w14:textId="77777777" w:rsidR="005C6660" w:rsidRPr="00BD6A66" w:rsidRDefault="005C6660" w:rsidP="005C6660">
      <w:pPr>
        <w:rPr>
          <w:rFonts w:ascii="Arial" w:hAnsi="Arial" w:cs="Arial"/>
          <w:sz w:val="22"/>
          <w:szCs w:val="22"/>
        </w:rPr>
      </w:pPr>
    </w:p>
    <w:p w14:paraId="23FC95B2" w14:textId="77777777" w:rsidR="005C6660" w:rsidRPr="00BD6A66" w:rsidRDefault="005C6660" w:rsidP="005C6660">
      <w:pPr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a</w:t>
      </w:r>
    </w:p>
    <w:p w14:paraId="2C078231" w14:textId="77777777" w:rsidR="005C6660" w:rsidRPr="00BD6A6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371A51F1" w14:textId="77777777" w:rsidR="005C6660" w:rsidRPr="00BD6A6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reprezentowaną  przez:</w:t>
      </w:r>
    </w:p>
    <w:p w14:paraId="07C6509D" w14:textId="77777777" w:rsidR="005C6660" w:rsidRPr="00BD6A6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5E0F4424" w14:textId="77777777" w:rsidR="005C6660" w:rsidRPr="00BD6A6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zwaną dalej „Wykonawcą”</w:t>
      </w:r>
    </w:p>
    <w:p w14:paraId="0AB60042" w14:textId="77777777" w:rsidR="005C6660" w:rsidRPr="00BD6A66" w:rsidRDefault="005C6660" w:rsidP="005C6660">
      <w:pPr>
        <w:keepNext/>
        <w:suppressAutoHyphens/>
        <w:spacing w:line="360" w:lineRule="atLeast"/>
        <w:ind w:right="-1"/>
        <w:jc w:val="right"/>
        <w:outlineLvl w:val="4"/>
        <w:rPr>
          <w:rFonts w:ascii="Arial" w:hAnsi="Arial" w:cs="Arial"/>
          <w:i/>
          <w:iCs/>
          <w:sz w:val="22"/>
          <w:szCs w:val="22"/>
        </w:rPr>
      </w:pPr>
      <w:r w:rsidRPr="00BD6A66">
        <w:rPr>
          <w:rFonts w:ascii="Arial" w:hAnsi="Arial" w:cs="Arial"/>
          <w:bCs/>
          <w:i/>
          <w:iCs/>
          <w:sz w:val="22"/>
          <w:szCs w:val="22"/>
        </w:rPr>
        <w:tab/>
        <w:t xml:space="preserve"> </w:t>
      </w:r>
    </w:p>
    <w:p w14:paraId="145266ED" w14:textId="692417D3" w:rsidR="005C6660" w:rsidRPr="00BD6A66" w:rsidRDefault="005C6660" w:rsidP="006467ED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 xml:space="preserve">W wyniku postępowania o udzielenie zamówienia publicznego prowadzonego w trybie przetargu nieograniczonego na podstawie </w:t>
      </w:r>
      <w:r w:rsidRPr="00BD6A66">
        <w:rPr>
          <w:rStyle w:val="labeldekratacja"/>
          <w:rFonts w:ascii="Arial" w:hAnsi="Arial" w:cs="Arial"/>
          <w:sz w:val="22"/>
          <w:szCs w:val="22"/>
        </w:rPr>
        <w:t xml:space="preserve">ustawy z dnia 11 września 2019 r. Prawo zamówień publicznych (Dz. U. </w:t>
      </w:r>
      <w:r w:rsidR="00997AB7" w:rsidRPr="00BD6A66">
        <w:rPr>
          <w:rStyle w:val="labeldekratacja"/>
          <w:rFonts w:ascii="Arial" w:hAnsi="Arial" w:cs="Arial"/>
          <w:sz w:val="22"/>
          <w:szCs w:val="22"/>
        </w:rPr>
        <w:t>202</w:t>
      </w:r>
      <w:r w:rsidR="00CA5039">
        <w:rPr>
          <w:rStyle w:val="labeldekratacja"/>
          <w:rFonts w:ascii="Arial" w:hAnsi="Arial" w:cs="Arial"/>
          <w:sz w:val="22"/>
          <w:szCs w:val="22"/>
        </w:rPr>
        <w:t>3</w:t>
      </w:r>
      <w:r w:rsidR="00997AB7" w:rsidRPr="00BD6A66">
        <w:rPr>
          <w:rStyle w:val="labeldekratacja"/>
          <w:rFonts w:ascii="Arial" w:hAnsi="Arial" w:cs="Arial"/>
          <w:sz w:val="22"/>
          <w:szCs w:val="22"/>
        </w:rPr>
        <w:t xml:space="preserve"> </w:t>
      </w:r>
      <w:r w:rsidRPr="00BD6A66">
        <w:rPr>
          <w:rStyle w:val="labeldekratacja"/>
          <w:rFonts w:ascii="Arial" w:hAnsi="Arial" w:cs="Arial"/>
          <w:sz w:val="22"/>
          <w:szCs w:val="22"/>
        </w:rPr>
        <w:t xml:space="preserve">poz. </w:t>
      </w:r>
      <w:r w:rsidR="00997AB7" w:rsidRPr="00BD6A66">
        <w:rPr>
          <w:rStyle w:val="labeldekratacja"/>
          <w:rFonts w:ascii="Arial" w:hAnsi="Arial" w:cs="Arial"/>
          <w:sz w:val="22"/>
          <w:szCs w:val="22"/>
        </w:rPr>
        <w:t>1</w:t>
      </w:r>
      <w:r w:rsidR="00CA5039">
        <w:rPr>
          <w:rStyle w:val="labeldekratacja"/>
          <w:rFonts w:ascii="Arial" w:hAnsi="Arial" w:cs="Arial"/>
          <w:sz w:val="22"/>
          <w:szCs w:val="22"/>
        </w:rPr>
        <w:t>6</w:t>
      </w:r>
      <w:r w:rsidR="0060659B">
        <w:rPr>
          <w:rStyle w:val="labeldekratacja"/>
          <w:rFonts w:ascii="Arial" w:hAnsi="Arial" w:cs="Arial"/>
          <w:sz w:val="22"/>
          <w:szCs w:val="22"/>
        </w:rPr>
        <w:t>0</w:t>
      </w:r>
      <w:r w:rsidR="00CA5039">
        <w:rPr>
          <w:rStyle w:val="labeldekratacja"/>
          <w:rFonts w:ascii="Arial" w:hAnsi="Arial" w:cs="Arial"/>
          <w:sz w:val="22"/>
          <w:szCs w:val="22"/>
        </w:rPr>
        <w:t>5</w:t>
      </w:r>
      <w:r w:rsidR="00997AB7" w:rsidRPr="00BD6A66">
        <w:rPr>
          <w:rStyle w:val="labeldekratacja"/>
          <w:rFonts w:ascii="Arial" w:hAnsi="Arial" w:cs="Arial"/>
          <w:sz w:val="22"/>
          <w:szCs w:val="22"/>
        </w:rPr>
        <w:t xml:space="preserve"> </w:t>
      </w:r>
      <w:r w:rsidRPr="00BD6A66">
        <w:rPr>
          <w:rStyle w:val="labeldekratacja"/>
          <w:rFonts w:ascii="Arial" w:hAnsi="Arial" w:cs="Arial"/>
          <w:sz w:val="22"/>
          <w:szCs w:val="22"/>
        </w:rPr>
        <w:t xml:space="preserve">z </w:t>
      </w:r>
      <w:proofErr w:type="spellStart"/>
      <w:r w:rsidRPr="00BD6A66">
        <w:rPr>
          <w:rStyle w:val="labeldekratacja"/>
          <w:rFonts w:ascii="Arial" w:hAnsi="Arial" w:cs="Arial"/>
          <w:sz w:val="22"/>
          <w:szCs w:val="22"/>
        </w:rPr>
        <w:t>późn</w:t>
      </w:r>
      <w:proofErr w:type="spellEnd"/>
      <w:r w:rsidRPr="00BD6A66">
        <w:rPr>
          <w:rStyle w:val="labeldekratacja"/>
          <w:rFonts w:ascii="Arial" w:hAnsi="Arial" w:cs="Arial"/>
          <w:sz w:val="22"/>
          <w:szCs w:val="22"/>
        </w:rPr>
        <w:t>. zm.)</w:t>
      </w:r>
      <w:r w:rsidR="006467ED" w:rsidRPr="00BD6A66">
        <w:rPr>
          <w:rStyle w:val="labeldekratacja"/>
          <w:rFonts w:ascii="Arial" w:hAnsi="Arial" w:cs="Arial"/>
          <w:sz w:val="22"/>
          <w:szCs w:val="22"/>
        </w:rPr>
        <w:t xml:space="preserve"> z</w:t>
      </w:r>
      <w:r w:rsidRPr="00BD6A66">
        <w:rPr>
          <w:rFonts w:ascii="Arial" w:hAnsi="Arial" w:cs="Arial"/>
          <w:sz w:val="22"/>
          <w:szCs w:val="22"/>
        </w:rPr>
        <w:t>ostała zawarta umowa następującej treści:</w:t>
      </w:r>
    </w:p>
    <w:p w14:paraId="38435649" w14:textId="77777777" w:rsidR="005C6660" w:rsidRPr="00BD6A66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0A52043E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1. PRZEDMIOT UMOWY</w:t>
      </w:r>
    </w:p>
    <w:p w14:paraId="07796A36" w14:textId="77777777" w:rsidR="005C6660" w:rsidRPr="004112DE" w:rsidRDefault="005C6660" w:rsidP="005C6660">
      <w:pPr>
        <w:rPr>
          <w:rFonts w:ascii="Arial" w:hAnsi="Arial" w:cs="Arial"/>
          <w:b/>
          <w:bCs/>
          <w:color w:val="FF0000"/>
          <w:sz w:val="22"/>
          <w:szCs w:val="22"/>
        </w:rPr>
      </w:pPr>
      <w:r w:rsidRPr="004112DE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4112DE">
        <w:rPr>
          <w:rFonts w:ascii="Arial" w:hAnsi="Arial" w:cs="Arial"/>
          <w:b/>
          <w:bCs/>
          <w:color w:val="FF0000"/>
          <w:sz w:val="22"/>
          <w:szCs w:val="22"/>
        </w:rPr>
        <w:tab/>
      </w:r>
    </w:p>
    <w:p w14:paraId="014904D3" w14:textId="74317BA8" w:rsidR="009F0789" w:rsidRPr="00BD6A66" w:rsidRDefault="009F0789" w:rsidP="009F0789">
      <w:pPr>
        <w:jc w:val="both"/>
        <w:rPr>
          <w:rFonts w:ascii="Arial" w:eastAsia="Lucida Sans Unicode" w:hAnsi="Arial" w:cs="Arial"/>
          <w:b/>
          <w:bCs/>
          <w:sz w:val="22"/>
          <w:szCs w:val="22"/>
          <w:lang w:bidi="pl-PL"/>
        </w:rPr>
      </w:pPr>
      <w:r w:rsidRPr="00BD6A66">
        <w:rPr>
          <w:rFonts w:ascii="Arial" w:eastAsia="Lucida Sans Unicode" w:hAnsi="Arial" w:cs="Arial"/>
          <w:bCs/>
          <w:sz w:val="22"/>
          <w:szCs w:val="22"/>
          <w:lang w:bidi="pl-PL"/>
        </w:rPr>
        <w:t>Przedmiotem umowy jest</w:t>
      </w:r>
      <w:r>
        <w:rPr>
          <w:rFonts w:ascii="Arial" w:eastAsia="Lucida Sans Unicode" w:hAnsi="Arial" w:cs="Arial"/>
          <w:bCs/>
          <w:sz w:val="22"/>
          <w:szCs w:val="22"/>
          <w:lang w:bidi="pl-PL"/>
        </w:rPr>
        <w:t xml:space="preserve"> </w:t>
      </w:r>
      <w:r w:rsidRPr="00BD6A66">
        <w:rPr>
          <w:rFonts w:ascii="Arial" w:eastAsia="Lucida Sans Unicode" w:hAnsi="Arial" w:cs="Arial"/>
          <w:b/>
          <w:bCs/>
          <w:sz w:val="22"/>
          <w:szCs w:val="22"/>
          <w:lang w:bidi="pl-PL"/>
        </w:rPr>
        <w:t xml:space="preserve">dostawa </w:t>
      </w:r>
      <w:r w:rsidR="004B19A9" w:rsidRPr="004B19A9">
        <w:rPr>
          <w:rFonts w:ascii="Arial" w:eastAsia="Lucida Sans Unicode" w:hAnsi="Arial" w:cs="Arial"/>
          <w:b/>
          <w:bCs/>
          <w:sz w:val="22"/>
          <w:szCs w:val="22"/>
          <w:lang w:bidi="pl-PL"/>
        </w:rPr>
        <w:t>przełączników lokalnej sieci komputerowej firmy Dell</w:t>
      </w:r>
      <w:r w:rsidR="004B19A9">
        <w:rPr>
          <w:rFonts w:ascii="Arial" w:eastAsia="Lucida Sans Unicode" w:hAnsi="Arial" w:cs="Arial"/>
          <w:b/>
          <w:bCs/>
          <w:sz w:val="22"/>
          <w:szCs w:val="22"/>
          <w:lang w:bidi="pl-PL"/>
        </w:rPr>
        <w:t xml:space="preserve"> </w:t>
      </w:r>
      <w:r w:rsidRPr="00BD6A66">
        <w:rPr>
          <w:rFonts w:ascii="Arial" w:eastAsia="Lucida Sans Unicode" w:hAnsi="Arial" w:cs="Arial"/>
          <w:bCs/>
          <w:sz w:val="22"/>
          <w:szCs w:val="22"/>
          <w:lang w:bidi="pl-PL"/>
        </w:rPr>
        <w:t>z</w:t>
      </w:r>
      <w:r w:rsidRPr="00BD6A66">
        <w:rPr>
          <w:rFonts w:ascii="Arial" w:hAnsi="Arial" w:cs="Arial"/>
          <w:sz w:val="22"/>
          <w:szCs w:val="22"/>
        </w:rPr>
        <w:t>godnie z ofertą Wykonawcy z dnia …………...... r., złożoną w przetargu nieograniczonym nr </w:t>
      </w:r>
      <w:r w:rsidR="00FD55CA">
        <w:rPr>
          <w:rFonts w:ascii="Arial" w:hAnsi="Arial" w:cs="Arial"/>
          <w:sz w:val="22"/>
          <w:szCs w:val="22"/>
        </w:rPr>
        <w:t>ZP/3611/D/23</w:t>
      </w:r>
      <w:r w:rsidRPr="00BD6A66">
        <w:rPr>
          <w:rFonts w:ascii="Arial" w:hAnsi="Arial" w:cs="Arial"/>
          <w:sz w:val="22"/>
          <w:szCs w:val="22"/>
        </w:rPr>
        <w:t xml:space="preserve">, stanowiącą załącznik nr 1 do niniejszej umowy, wymogami i warunkami określonymi w SWZ nr </w:t>
      </w:r>
      <w:r w:rsidR="00FD55CA">
        <w:rPr>
          <w:rFonts w:ascii="Arial" w:hAnsi="Arial" w:cs="Arial"/>
          <w:sz w:val="22"/>
          <w:szCs w:val="22"/>
        </w:rPr>
        <w:t>ZP/3611/D/23</w:t>
      </w:r>
      <w:r w:rsidRPr="00BD6A66">
        <w:rPr>
          <w:rFonts w:ascii="Arial" w:hAnsi="Arial" w:cs="Arial"/>
          <w:sz w:val="22"/>
          <w:szCs w:val="22"/>
        </w:rPr>
        <w:t xml:space="preserve"> oraz formularzem cenowym stanowiącym załącznik nr 2 do niniejszej umowy.</w:t>
      </w:r>
    </w:p>
    <w:p w14:paraId="60FCB14B" w14:textId="77777777" w:rsidR="005C6660" w:rsidRPr="00BD6A66" w:rsidRDefault="005C6660" w:rsidP="005C6660">
      <w:pPr>
        <w:jc w:val="both"/>
        <w:rPr>
          <w:rFonts w:ascii="Arial" w:hAnsi="Arial" w:cs="Arial"/>
          <w:sz w:val="22"/>
          <w:szCs w:val="22"/>
        </w:rPr>
      </w:pPr>
    </w:p>
    <w:p w14:paraId="592A6BA7" w14:textId="273B6F65" w:rsidR="005C6660" w:rsidRPr="00BD6A66" w:rsidRDefault="005C6660" w:rsidP="005C6660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2. CAŁKOWITA WARTOŚĆ UMOWY</w:t>
      </w:r>
    </w:p>
    <w:p w14:paraId="4B70C49A" w14:textId="77777777" w:rsidR="005C6660" w:rsidRPr="004112DE" w:rsidRDefault="005C6660" w:rsidP="005C6660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23F224AA" w14:textId="77777777" w:rsidR="00932E39" w:rsidRPr="00932E39" w:rsidRDefault="00932E39" w:rsidP="00932E39">
      <w:pPr>
        <w:tabs>
          <w:tab w:val="left" w:pos="851"/>
        </w:tabs>
        <w:ind w:right="-1"/>
        <w:jc w:val="both"/>
        <w:rPr>
          <w:rFonts w:ascii="Arial" w:hAnsi="Arial" w:cs="Arial"/>
          <w:color w:val="0000FF"/>
          <w:sz w:val="22"/>
          <w:szCs w:val="22"/>
        </w:rPr>
      </w:pPr>
      <w:r w:rsidRPr="00932E39">
        <w:rPr>
          <w:rFonts w:ascii="Arial" w:hAnsi="Arial" w:cs="Arial"/>
          <w:bCs/>
          <w:sz w:val="22"/>
          <w:szCs w:val="22"/>
        </w:rPr>
        <w:t>Całkowita w</w:t>
      </w:r>
      <w:r w:rsidRPr="00932E39">
        <w:rPr>
          <w:rFonts w:ascii="Arial" w:hAnsi="Arial" w:cs="Arial"/>
          <w:sz w:val="22"/>
          <w:szCs w:val="22"/>
        </w:rPr>
        <w:t xml:space="preserve">artość umowy (cena) brutto wynosi </w:t>
      </w:r>
      <w:r w:rsidRPr="00932E39">
        <w:rPr>
          <w:rFonts w:ascii="Arial" w:hAnsi="Arial" w:cs="Arial"/>
          <w:b/>
          <w:sz w:val="22"/>
          <w:szCs w:val="22"/>
        </w:rPr>
        <w:t>……………………. PLN</w:t>
      </w:r>
      <w:r w:rsidRPr="00932E39">
        <w:rPr>
          <w:rFonts w:ascii="Arial" w:hAnsi="Arial" w:cs="Arial"/>
          <w:sz w:val="22"/>
          <w:szCs w:val="22"/>
        </w:rPr>
        <w:t xml:space="preserve">  </w:t>
      </w:r>
    </w:p>
    <w:p w14:paraId="1B75438F" w14:textId="77777777" w:rsidR="00932E39" w:rsidRPr="00932E39" w:rsidRDefault="00932E39" w:rsidP="00932E39">
      <w:pPr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932E39">
        <w:rPr>
          <w:rFonts w:ascii="Arial" w:hAnsi="Arial" w:cs="Arial"/>
          <w:sz w:val="22"/>
          <w:szCs w:val="22"/>
        </w:rPr>
        <w:t>słownie: …………………….……………………</w:t>
      </w:r>
    </w:p>
    <w:p w14:paraId="7CAD8875" w14:textId="77777777" w:rsidR="00932E39" w:rsidRPr="00932E39" w:rsidRDefault="00932E39" w:rsidP="00932E39">
      <w:pPr>
        <w:spacing w:line="276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932E39">
        <w:rPr>
          <w:rFonts w:ascii="Arial" w:hAnsi="Arial" w:cs="Arial"/>
          <w:bCs/>
          <w:sz w:val="22"/>
          <w:szCs w:val="22"/>
        </w:rPr>
        <w:t>Cena netto : ………………………. PLN</w:t>
      </w:r>
    </w:p>
    <w:p w14:paraId="2858E398" w14:textId="77777777" w:rsidR="00932E39" w:rsidRPr="00932E39" w:rsidRDefault="00932E39" w:rsidP="00932E39">
      <w:pPr>
        <w:spacing w:line="276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932E39">
        <w:rPr>
          <w:rFonts w:ascii="Arial" w:hAnsi="Arial" w:cs="Arial"/>
          <w:bCs/>
          <w:sz w:val="22"/>
          <w:szCs w:val="22"/>
        </w:rPr>
        <w:t xml:space="preserve">słownie: ……………………………………………………………… </w:t>
      </w:r>
    </w:p>
    <w:p w14:paraId="09EFEA1E" w14:textId="77777777" w:rsidR="00DF2B40" w:rsidRPr="00005DF7" w:rsidRDefault="00DF2B40" w:rsidP="00DF2B4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132778CA" w14:textId="30E94A68" w:rsidR="00932E39" w:rsidRPr="00932E39" w:rsidRDefault="00932E39" w:rsidP="00932E39">
      <w:pPr>
        <w:tabs>
          <w:tab w:val="left" w:pos="0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932E39">
        <w:rPr>
          <w:rFonts w:ascii="Arial" w:hAnsi="Arial" w:cs="Arial"/>
          <w:sz w:val="22"/>
          <w:szCs w:val="22"/>
        </w:rPr>
        <w:t>Umowa zawiera podatek VAT w wysokości 0%.</w:t>
      </w:r>
    </w:p>
    <w:p w14:paraId="6C519FFE" w14:textId="77777777" w:rsidR="00932E39" w:rsidRPr="00932E39" w:rsidRDefault="00932E39" w:rsidP="00932E39">
      <w:pPr>
        <w:tabs>
          <w:tab w:val="left" w:pos="0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932E39">
        <w:rPr>
          <w:rFonts w:ascii="Arial" w:hAnsi="Arial" w:cs="Arial"/>
          <w:sz w:val="22"/>
          <w:szCs w:val="22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932E39">
        <w:rPr>
          <w:rFonts w:ascii="Arial" w:hAnsi="Arial" w:cs="Arial"/>
          <w:sz w:val="22"/>
          <w:szCs w:val="22"/>
        </w:rPr>
        <w:t>lit.a</w:t>
      </w:r>
      <w:proofErr w:type="spellEnd"/>
      <w:r w:rsidRPr="00932E39">
        <w:rPr>
          <w:rFonts w:ascii="Arial" w:hAnsi="Arial" w:cs="Arial"/>
          <w:sz w:val="22"/>
          <w:szCs w:val="22"/>
        </w:rPr>
        <w:t xml:space="preserve">) ustawy z dnia 11 marca 2004 r. o podatku od towarów i usług (tekst jednolity Dz.U.  z 2022 r , poz. 931 z </w:t>
      </w:r>
      <w:proofErr w:type="spellStart"/>
      <w:r w:rsidRPr="00932E39">
        <w:rPr>
          <w:rFonts w:ascii="Arial" w:hAnsi="Arial" w:cs="Arial"/>
          <w:sz w:val="22"/>
          <w:szCs w:val="22"/>
        </w:rPr>
        <w:t>późn</w:t>
      </w:r>
      <w:proofErr w:type="spellEnd"/>
      <w:r w:rsidRPr="00932E39">
        <w:rPr>
          <w:rFonts w:ascii="Arial" w:hAnsi="Arial" w:cs="Arial"/>
          <w:sz w:val="22"/>
          <w:szCs w:val="22"/>
        </w:rPr>
        <w:t>. zm.).</w:t>
      </w:r>
    </w:p>
    <w:p w14:paraId="5843A0B6" w14:textId="77777777" w:rsidR="005C6660" w:rsidRPr="004112DE" w:rsidRDefault="005C6660" w:rsidP="005C666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color w:val="FF0000"/>
          <w:sz w:val="22"/>
          <w:szCs w:val="22"/>
          <w:u w:val="single"/>
        </w:rPr>
      </w:pPr>
    </w:p>
    <w:p w14:paraId="36E2A179" w14:textId="0E0A385C" w:rsidR="005C6660" w:rsidRPr="00BD6A66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zakresie. Zamawiający zapłaci podatek VAT w wysokości obliczonej na podstawie stawki obowiązującej w dniu wystawienia danej faktury przez Wykonawcę. </w:t>
      </w:r>
    </w:p>
    <w:p w14:paraId="15E3A2A3" w14:textId="77777777" w:rsidR="005C6660" w:rsidRPr="004112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58E314D7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BD6A66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1AA35CD7" w14:textId="77777777" w:rsidR="005C6660" w:rsidRPr="004112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6EDF8446" w14:textId="14CA0680" w:rsidR="00030F78" w:rsidRPr="00BD6A66" w:rsidRDefault="00030F78" w:rsidP="00030F78">
      <w:pPr>
        <w:ind w:left="340" w:hanging="340"/>
        <w:jc w:val="both"/>
        <w:rPr>
          <w:rFonts w:ascii="Arial" w:eastAsiaTheme="minorHAnsi" w:hAnsi="Arial" w:cs="Arial"/>
          <w:sz w:val="22"/>
          <w:szCs w:val="20"/>
          <w:lang w:eastAsia="en-US"/>
        </w:rPr>
      </w:pPr>
      <w:r w:rsidRPr="00BD6A66">
        <w:rPr>
          <w:rFonts w:ascii="Arial" w:eastAsiaTheme="minorHAnsi" w:hAnsi="Arial" w:cs="Arial"/>
          <w:sz w:val="22"/>
          <w:szCs w:val="20"/>
          <w:lang w:eastAsia="en-US"/>
        </w:rPr>
        <w:t>1.</w:t>
      </w:r>
      <w:r w:rsidR="00BD6A66">
        <w:rPr>
          <w:rFonts w:ascii="Arial" w:eastAsiaTheme="minorHAnsi" w:hAnsi="Arial" w:cs="Arial"/>
          <w:sz w:val="22"/>
          <w:szCs w:val="20"/>
          <w:lang w:eastAsia="en-US"/>
        </w:rPr>
        <w:t xml:space="preserve"> </w:t>
      </w:r>
      <w:r w:rsidRPr="00BD6A66">
        <w:rPr>
          <w:rFonts w:ascii="Arial" w:eastAsiaTheme="minorHAnsi" w:hAnsi="Arial" w:cs="Arial"/>
          <w:sz w:val="22"/>
          <w:szCs w:val="20"/>
          <w:lang w:eastAsia="en-US"/>
        </w:rPr>
        <w:t xml:space="preserve"> Strony ustalają następując</w:t>
      </w:r>
      <w:r w:rsidR="00932E39">
        <w:rPr>
          <w:rFonts w:ascii="Arial" w:eastAsiaTheme="minorHAnsi" w:hAnsi="Arial" w:cs="Arial"/>
          <w:sz w:val="22"/>
          <w:szCs w:val="20"/>
          <w:lang w:eastAsia="en-US"/>
        </w:rPr>
        <w:t>y</w:t>
      </w:r>
      <w:r w:rsidRPr="00BD6A66">
        <w:rPr>
          <w:rFonts w:ascii="Arial" w:eastAsiaTheme="minorHAnsi" w:hAnsi="Arial" w:cs="Arial"/>
          <w:sz w:val="22"/>
          <w:szCs w:val="20"/>
          <w:lang w:eastAsia="en-US"/>
        </w:rPr>
        <w:t xml:space="preserve"> termin realizacji:</w:t>
      </w:r>
    </w:p>
    <w:p w14:paraId="63176782" w14:textId="13842778" w:rsidR="00BD6A66" w:rsidRPr="00BD6A66" w:rsidRDefault="00030F78" w:rsidP="005C54C6">
      <w:pPr>
        <w:ind w:left="284"/>
        <w:jc w:val="both"/>
        <w:rPr>
          <w:rFonts w:ascii="Arial" w:hAnsi="Arial" w:cs="Arial"/>
        </w:rPr>
      </w:pPr>
      <w:r w:rsidRPr="00BD6A66">
        <w:rPr>
          <w:rFonts w:ascii="Arial" w:eastAsiaTheme="minorHAnsi" w:hAnsi="Arial" w:cs="Arial"/>
          <w:sz w:val="22"/>
          <w:szCs w:val="22"/>
          <w:lang w:eastAsia="en-US"/>
        </w:rPr>
        <w:lastRenderedPageBreak/>
        <w:t>Przedmiot zamówienia zostanie dostarczony do (adres: ………)  w terminie nie dłuższym niż:</w:t>
      </w:r>
      <w:r w:rsidR="00BD6A6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Pr="00BD6A66">
        <w:rPr>
          <w:rFonts w:ascii="Arial" w:eastAsiaTheme="minorHAnsi" w:hAnsi="Arial" w:cs="Arial"/>
          <w:sz w:val="22"/>
          <w:szCs w:val="22"/>
          <w:lang w:eastAsia="en-US"/>
        </w:rPr>
        <w:t xml:space="preserve">……… dni </w:t>
      </w:r>
      <w:r w:rsidR="00BD6A66" w:rsidRPr="00BD6A66">
        <w:rPr>
          <w:rFonts w:ascii="Arial" w:hAnsi="Arial" w:cs="Arial"/>
          <w:sz w:val="22"/>
          <w:szCs w:val="22"/>
        </w:rPr>
        <w:t xml:space="preserve">od dnia zawarcia umowy (zgodnie z ofertą Wykonawcy oraz </w:t>
      </w:r>
      <w:r w:rsidR="00BD6A66" w:rsidRPr="00AF5EC2">
        <w:rPr>
          <w:rFonts w:ascii="Arial" w:hAnsi="Arial" w:cs="Arial"/>
          <w:sz w:val="22"/>
          <w:szCs w:val="22"/>
        </w:rPr>
        <w:t xml:space="preserve">SWZ) i otrzymania przez Wykonawcę odpowiedniego zamówienia wraz z potwierdzeniem właściwego organu nadzorującego Zamawiającego zgodnie z art. 83 ust. 14 pkt 1 w związku z art. 83 ust.1 pkt 26 </w:t>
      </w:r>
      <w:proofErr w:type="spellStart"/>
      <w:r w:rsidR="00BD6A66" w:rsidRPr="00AF5EC2">
        <w:rPr>
          <w:rFonts w:ascii="Arial" w:hAnsi="Arial" w:cs="Arial"/>
          <w:sz w:val="22"/>
          <w:szCs w:val="22"/>
        </w:rPr>
        <w:t>lit.a</w:t>
      </w:r>
      <w:proofErr w:type="spellEnd"/>
      <w:r w:rsidR="00BD6A66" w:rsidRPr="00AF5EC2">
        <w:rPr>
          <w:rFonts w:ascii="Arial" w:hAnsi="Arial" w:cs="Arial"/>
          <w:sz w:val="22"/>
          <w:szCs w:val="22"/>
        </w:rPr>
        <w:t xml:space="preserve">) ustawy z dnia 11 marca 2004 r. o podatku od towarów i usług (Dz. U. z 2021 r poz.  685 z </w:t>
      </w:r>
      <w:proofErr w:type="spellStart"/>
      <w:r w:rsidR="00BD6A66" w:rsidRPr="00AF5EC2">
        <w:rPr>
          <w:rFonts w:ascii="Arial" w:hAnsi="Arial" w:cs="Arial"/>
          <w:sz w:val="22"/>
          <w:szCs w:val="22"/>
        </w:rPr>
        <w:t>późn</w:t>
      </w:r>
      <w:proofErr w:type="spellEnd"/>
      <w:r w:rsidR="00BD6A66" w:rsidRPr="00AF5EC2">
        <w:rPr>
          <w:rFonts w:ascii="Arial" w:hAnsi="Arial" w:cs="Arial"/>
          <w:sz w:val="22"/>
          <w:szCs w:val="22"/>
        </w:rPr>
        <w:t xml:space="preserve">. zm.), </w:t>
      </w:r>
      <w:r w:rsidRPr="00AF5EC2">
        <w:rPr>
          <w:rFonts w:ascii="Arial" w:eastAsiaTheme="minorHAnsi" w:hAnsi="Arial" w:cs="Arial"/>
          <w:sz w:val="22"/>
          <w:szCs w:val="20"/>
          <w:lang w:eastAsia="en-US"/>
        </w:rPr>
        <w:t xml:space="preserve">o ile takie potwierdzenie zostanie wydane. </w:t>
      </w:r>
    </w:p>
    <w:p w14:paraId="7A066A03" w14:textId="1F66B11A" w:rsidR="00030F78" w:rsidRPr="00BD6A66" w:rsidRDefault="00030F78" w:rsidP="00030F78">
      <w:pPr>
        <w:tabs>
          <w:tab w:val="num" w:pos="567"/>
        </w:tabs>
        <w:ind w:left="284" w:right="-1" w:hanging="284"/>
        <w:jc w:val="both"/>
        <w:outlineLvl w:val="0"/>
        <w:rPr>
          <w:rFonts w:ascii="Arial" w:eastAsiaTheme="minorHAnsi" w:hAnsi="Arial" w:cs="Arial"/>
          <w:sz w:val="22"/>
          <w:szCs w:val="20"/>
          <w:lang w:eastAsia="en-US"/>
        </w:rPr>
      </w:pPr>
      <w:r w:rsidRPr="00BD6A66">
        <w:rPr>
          <w:rFonts w:ascii="Arial" w:eastAsiaTheme="minorHAnsi" w:hAnsi="Arial" w:cs="Arial"/>
          <w:sz w:val="22"/>
          <w:szCs w:val="20"/>
          <w:lang w:eastAsia="en-US"/>
        </w:rPr>
        <w:t xml:space="preserve">2.  </w:t>
      </w:r>
      <w:r w:rsidRPr="0065646F">
        <w:rPr>
          <w:rFonts w:ascii="Arial" w:eastAsiaTheme="minorHAnsi" w:hAnsi="Arial" w:cs="Arial"/>
          <w:sz w:val="22"/>
          <w:szCs w:val="20"/>
          <w:lang w:eastAsia="en-US"/>
        </w:rPr>
        <w:t xml:space="preserve">Wykonawca </w:t>
      </w:r>
      <w:r w:rsidRPr="00807D8A">
        <w:rPr>
          <w:rFonts w:ascii="Arial" w:eastAsiaTheme="minorHAnsi" w:hAnsi="Arial" w:cs="Arial"/>
          <w:sz w:val="22"/>
          <w:szCs w:val="20"/>
          <w:lang w:eastAsia="en-US"/>
        </w:rPr>
        <w:t xml:space="preserve">dostarczy przedmiot umowy </w:t>
      </w:r>
      <w:r w:rsidRPr="0065646F">
        <w:rPr>
          <w:rFonts w:ascii="Arial" w:eastAsiaTheme="minorHAnsi" w:hAnsi="Arial" w:cs="Arial"/>
          <w:sz w:val="22"/>
          <w:szCs w:val="20"/>
          <w:lang w:eastAsia="en-US"/>
        </w:rPr>
        <w:t xml:space="preserve">na własny koszt </w:t>
      </w:r>
      <w:r w:rsidRPr="00BD6A66">
        <w:rPr>
          <w:rFonts w:ascii="Arial" w:eastAsiaTheme="minorHAnsi" w:hAnsi="Arial" w:cs="Arial"/>
          <w:sz w:val="22"/>
          <w:szCs w:val="20"/>
          <w:lang w:eastAsia="en-US"/>
        </w:rPr>
        <w:t>i ryzyko do miejsca użytkowania wskazanego w ust. 1.</w:t>
      </w:r>
    </w:p>
    <w:p w14:paraId="631DE388" w14:textId="2302CD78" w:rsidR="00030F78" w:rsidRDefault="00030F78" w:rsidP="00030F78">
      <w:pPr>
        <w:ind w:left="284" w:hanging="284"/>
        <w:jc w:val="both"/>
        <w:rPr>
          <w:rFonts w:ascii="Arial" w:hAnsi="Arial" w:cs="Arial"/>
          <w:sz w:val="22"/>
          <w:szCs w:val="20"/>
          <w:lang w:eastAsia="ar-SA"/>
        </w:rPr>
      </w:pPr>
      <w:r w:rsidRPr="00BD6A66">
        <w:rPr>
          <w:rFonts w:ascii="Arial" w:eastAsiaTheme="minorHAnsi" w:hAnsi="Arial" w:cs="Arial"/>
          <w:sz w:val="22"/>
          <w:szCs w:val="20"/>
          <w:lang w:eastAsia="en-US"/>
        </w:rPr>
        <w:t>3.</w:t>
      </w:r>
      <w:r w:rsidRPr="00BD6A66">
        <w:rPr>
          <w:rFonts w:ascii="Arial" w:eastAsia="Calibri" w:hAnsi="Arial" w:cs="Arial"/>
          <w:sz w:val="22"/>
          <w:szCs w:val="20"/>
          <w:lang w:eastAsia="ar-SA"/>
        </w:rPr>
        <w:t xml:space="preserve"> </w:t>
      </w:r>
      <w:r w:rsidRPr="00BD6A66">
        <w:rPr>
          <w:rFonts w:ascii="Arial" w:hAnsi="Arial" w:cs="Arial"/>
          <w:sz w:val="22"/>
          <w:szCs w:val="20"/>
          <w:u w:val="single"/>
          <w:lang w:eastAsia="ar-SA"/>
        </w:rPr>
        <w:t xml:space="preserve">Po dostawie przedmiotu zamówienia </w:t>
      </w:r>
      <w:r w:rsidRPr="00BD6A66">
        <w:rPr>
          <w:rFonts w:ascii="Arial" w:hAnsi="Arial" w:cs="Arial"/>
          <w:sz w:val="22"/>
          <w:szCs w:val="20"/>
          <w:lang w:eastAsia="ar-SA"/>
        </w:rPr>
        <w:t xml:space="preserve">i weryfikacji legalności dostawy u polskiego przedstawiciela producenta obie strony podpiszą protokół odbioru w </w:t>
      </w:r>
      <w:r w:rsidR="00BD6A66" w:rsidRPr="00BD6A66">
        <w:rPr>
          <w:rFonts w:ascii="Arial" w:hAnsi="Arial" w:cs="Arial"/>
          <w:sz w:val="22"/>
          <w:szCs w:val="20"/>
          <w:lang w:eastAsia="ar-SA"/>
        </w:rPr>
        <w:t>2</w:t>
      </w:r>
      <w:r w:rsidRPr="00BD6A66">
        <w:rPr>
          <w:rFonts w:ascii="Arial" w:hAnsi="Arial" w:cs="Arial"/>
          <w:sz w:val="22"/>
          <w:szCs w:val="20"/>
          <w:lang w:eastAsia="ar-SA"/>
        </w:rPr>
        <w:t xml:space="preserve"> egzemplarzach. Protokół ten będzie opatrzony datą, numerem niniejszej umowy, będzie zawierać wykaz dostarczonych produktów wraz z danymi identyfikacyjnymi (np. numery seryjne, numery kontraktów serwisowych) oraz podpisy dostawcy i odbiorcy.</w:t>
      </w:r>
    </w:p>
    <w:p w14:paraId="3D913542" w14:textId="69DA68C6" w:rsidR="00AC7C53" w:rsidRPr="005C54C6" w:rsidRDefault="00AC7C53" w:rsidP="00030F78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5C54C6">
        <w:rPr>
          <w:rFonts w:ascii="Arial" w:hAnsi="Arial" w:cs="Arial"/>
          <w:sz w:val="22"/>
          <w:szCs w:val="22"/>
        </w:rPr>
        <w:t>4. W przypadku zgłoszenia przez Zamawiającego zastrzeżeń do realizacji przedmiotu umowy, w tym wad, co do jakości towaru lub wykonania, braku wymaganych dokumentów lub zamówionej ilości przedmiotu umowy,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</w:t>
      </w:r>
      <w:r>
        <w:rPr>
          <w:rFonts w:ascii="Arial" w:hAnsi="Arial" w:cs="Arial"/>
          <w:sz w:val="22"/>
          <w:szCs w:val="22"/>
        </w:rPr>
        <w:t>,</w:t>
      </w:r>
      <w:r w:rsidRPr="005C54C6">
        <w:rPr>
          <w:rFonts w:ascii="Arial" w:hAnsi="Arial" w:cs="Arial"/>
          <w:sz w:val="22"/>
          <w:szCs w:val="22"/>
        </w:rPr>
        <w:t xml:space="preserve"> w przypadku gdy Zamawiający podpisze protokół odbioru bez zastrzeżeń.</w:t>
      </w:r>
    </w:p>
    <w:p w14:paraId="0CAECEB9" w14:textId="413369F0" w:rsidR="00030F78" w:rsidRDefault="00AC7C53" w:rsidP="00030F78">
      <w:pPr>
        <w:suppressAutoHyphens/>
        <w:ind w:left="284" w:right="-1" w:hanging="284"/>
        <w:jc w:val="both"/>
        <w:outlineLvl w:val="0"/>
        <w:rPr>
          <w:rFonts w:ascii="Arial" w:eastAsiaTheme="minorHAnsi" w:hAnsi="Arial" w:cs="Arial"/>
          <w:sz w:val="22"/>
          <w:szCs w:val="20"/>
          <w:lang w:eastAsia="en-US"/>
        </w:rPr>
      </w:pPr>
      <w:r>
        <w:rPr>
          <w:rFonts w:ascii="Arial" w:eastAsiaTheme="minorHAnsi" w:hAnsi="Arial" w:cs="Arial"/>
          <w:sz w:val="22"/>
          <w:szCs w:val="20"/>
          <w:lang w:eastAsia="en-US"/>
        </w:rPr>
        <w:t>5</w:t>
      </w:r>
      <w:r w:rsidR="00030F78" w:rsidRPr="00BD6A66">
        <w:rPr>
          <w:rFonts w:ascii="Arial" w:eastAsiaTheme="minorHAnsi" w:hAnsi="Arial" w:cs="Arial"/>
          <w:sz w:val="22"/>
          <w:szCs w:val="20"/>
          <w:lang w:eastAsia="en-US"/>
        </w:rPr>
        <w:t>. Jeden egzemplarz protokołu dotyczący danej części Wykonawca przekaże użytkownikowi, a drugi zachowuje dla siebie.</w:t>
      </w:r>
    </w:p>
    <w:p w14:paraId="0816BFC3" w14:textId="7B978FA7" w:rsidR="00AC7C53" w:rsidRPr="00AC7C53" w:rsidRDefault="00AC7C53" w:rsidP="00AC7C53">
      <w:pPr>
        <w:suppressAutoHyphens/>
        <w:ind w:left="284" w:right="-1" w:hanging="284"/>
        <w:jc w:val="both"/>
        <w:outlineLvl w:val="0"/>
        <w:rPr>
          <w:rFonts w:ascii="Arial" w:eastAsiaTheme="minorHAnsi" w:hAnsi="Arial" w:cs="Arial"/>
          <w:sz w:val="22"/>
          <w:szCs w:val="20"/>
          <w:lang w:eastAsia="en-US"/>
        </w:rPr>
      </w:pPr>
      <w:r>
        <w:rPr>
          <w:rFonts w:ascii="Arial" w:eastAsiaTheme="minorHAnsi" w:hAnsi="Arial" w:cs="Arial"/>
          <w:sz w:val="22"/>
          <w:szCs w:val="20"/>
          <w:lang w:eastAsia="en-US"/>
        </w:rPr>
        <w:t>6</w:t>
      </w:r>
      <w:r w:rsidRPr="00AC7C53">
        <w:rPr>
          <w:rFonts w:ascii="Arial" w:eastAsiaTheme="minorHAnsi" w:hAnsi="Arial" w:cs="Arial"/>
          <w:sz w:val="22"/>
          <w:szCs w:val="20"/>
          <w:lang w:eastAsia="en-US"/>
        </w:rPr>
        <w:t>.</w:t>
      </w:r>
      <w:r w:rsidRPr="00AC7C53">
        <w:rPr>
          <w:rFonts w:ascii="Arial" w:eastAsiaTheme="minorHAnsi" w:hAnsi="Arial" w:cs="Arial"/>
          <w:sz w:val="22"/>
          <w:szCs w:val="20"/>
          <w:lang w:eastAsia="en-US"/>
        </w:rPr>
        <w:tab/>
        <w:t>Wykonawca jest zobowiązany do spełnienia wymogu dostawy polegającego na tym, że dostawa musi pochodzić z autoryzowanego kanału dystrybucji producenta na terenie Unii Europejskiej oraz ponosi pełną odpowiedzialność w tym zakresie.  Dostarczone urządzenia muszą być fabrycznie nowe, nie eksploatowane w żaden sposób oraz nie wykorzystywane w celach prezentacyjnych lub ekspozycyjnych, a ponadto nie mogą pochodzić z odsprzedaży.</w:t>
      </w:r>
    </w:p>
    <w:p w14:paraId="444BE6DD" w14:textId="74A64BAC" w:rsidR="00AC7C53" w:rsidRDefault="00AC7C53" w:rsidP="00AC7C53">
      <w:pPr>
        <w:suppressAutoHyphens/>
        <w:ind w:left="284" w:right="-1" w:hanging="284"/>
        <w:jc w:val="both"/>
        <w:outlineLvl w:val="0"/>
        <w:rPr>
          <w:rFonts w:ascii="Arial" w:eastAsiaTheme="minorHAnsi" w:hAnsi="Arial" w:cs="Arial"/>
          <w:sz w:val="22"/>
          <w:szCs w:val="20"/>
          <w:lang w:eastAsia="en-US"/>
        </w:rPr>
      </w:pPr>
      <w:r>
        <w:rPr>
          <w:rFonts w:ascii="Arial" w:eastAsiaTheme="minorHAnsi" w:hAnsi="Arial" w:cs="Arial"/>
          <w:sz w:val="22"/>
          <w:szCs w:val="20"/>
          <w:lang w:eastAsia="en-US"/>
        </w:rPr>
        <w:t>7</w:t>
      </w:r>
      <w:r w:rsidRPr="00AC7C53">
        <w:rPr>
          <w:rFonts w:ascii="Arial" w:eastAsiaTheme="minorHAnsi" w:hAnsi="Arial" w:cs="Arial"/>
          <w:sz w:val="22"/>
          <w:szCs w:val="20"/>
          <w:lang w:eastAsia="en-US"/>
        </w:rPr>
        <w:t>.</w:t>
      </w:r>
      <w:r w:rsidRPr="00AC7C53">
        <w:rPr>
          <w:rFonts w:ascii="Arial" w:eastAsiaTheme="minorHAnsi" w:hAnsi="Arial" w:cs="Arial"/>
          <w:sz w:val="22"/>
          <w:szCs w:val="20"/>
          <w:lang w:eastAsia="en-US"/>
        </w:rPr>
        <w:tab/>
        <w:t>Zamawiający zastrzega sobie prawo do sprawdzenia legalności dostawy bezpośrednio u polskiego przedstawiciela producenta, w szczególności ważności i zakresu uprawnień gwa</w:t>
      </w:r>
      <w:r>
        <w:rPr>
          <w:rFonts w:ascii="Arial" w:eastAsiaTheme="minorHAnsi" w:hAnsi="Arial" w:cs="Arial"/>
          <w:sz w:val="22"/>
          <w:szCs w:val="20"/>
          <w:lang w:eastAsia="en-US"/>
        </w:rPr>
        <w:t>r</w:t>
      </w:r>
      <w:r w:rsidRPr="00AC7C53">
        <w:rPr>
          <w:rFonts w:ascii="Arial" w:eastAsiaTheme="minorHAnsi" w:hAnsi="Arial" w:cs="Arial"/>
          <w:sz w:val="22"/>
          <w:szCs w:val="20"/>
          <w:lang w:eastAsia="en-US"/>
        </w:rPr>
        <w:t>ancyjnych</w:t>
      </w:r>
      <w:r>
        <w:rPr>
          <w:rFonts w:ascii="Arial" w:eastAsiaTheme="minorHAnsi" w:hAnsi="Arial" w:cs="Arial"/>
          <w:sz w:val="22"/>
          <w:szCs w:val="20"/>
          <w:lang w:eastAsia="en-US"/>
        </w:rPr>
        <w:t>.</w:t>
      </w:r>
    </w:p>
    <w:p w14:paraId="1F7F511D" w14:textId="1C06E0AB" w:rsidR="00BD6A66" w:rsidRPr="00BD6A66" w:rsidRDefault="00AC7C53" w:rsidP="00BD6A66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eastAsiaTheme="minorHAnsi" w:hAnsi="Arial" w:cs="Arial"/>
          <w:sz w:val="22"/>
          <w:szCs w:val="20"/>
          <w:lang w:eastAsia="en-US"/>
        </w:rPr>
      </w:pPr>
      <w:r>
        <w:rPr>
          <w:rFonts w:ascii="Arial" w:eastAsiaTheme="minorHAnsi" w:hAnsi="Arial" w:cs="Arial"/>
          <w:sz w:val="22"/>
          <w:szCs w:val="20"/>
          <w:lang w:eastAsia="en-US"/>
        </w:rPr>
        <w:t>8</w:t>
      </w:r>
      <w:r w:rsidR="00030F78" w:rsidRPr="00BD6A66">
        <w:rPr>
          <w:rFonts w:ascii="Arial" w:eastAsiaTheme="minorHAnsi" w:hAnsi="Arial" w:cs="Arial"/>
          <w:sz w:val="22"/>
          <w:szCs w:val="20"/>
          <w:lang w:eastAsia="en-US"/>
        </w:rPr>
        <w:t>. Wykonawca zobowiązuje się do powiadomienia Zamawiającego o wysyłce przedmiotu umowy nie później niż 3 dni robocze przed planowanym terminem dostawy.</w:t>
      </w:r>
      <w:r w:rsidR="00BD6A66" w:rsidRPr="00BD6A66">
        <w:rPr>
          <w:rFonts w:ascii="Arial" w:eastAsiaTheme="minorHAnsi" w:hAnsi="Arial" w:cs="Arial"/>
          <w:sz w:val="22"/>
          <w:szCs w:val="20"/>
          <w:lang w:eastAsia="en-US"/>
        </w:rPr>
        <w:t xml:space="preserve"> </w:t>
      </w:r>
      <w:r w:rsidR="00BD6A66" w:rsidRPr="00BD6A66">
        <w:rPr>
          <w:rFonts w:ascii="Arial" w:hAnsi="Arial" w:cs="Arial"/>
          <w:sz w:val="22"/>
          <w:szCs w:val="22"/>
        </w:rPr>
        <w:t>Za dni robocze uważa się dni pracy Zamawiającego tj</w:t>
      </w:r>
      <w:r w:rsidR="001C2A5F">
        <w:rPr>
          <w:rFonts w:ascii="Arial" w:hAnsi="Arial" w:cs="Arial"/>
          <w:sz w:val="22"/>
          <w:szCs w:val="22"/>
        </w:rPr>
        <w:t>.</w:t>
      </w:r>
      <w:bookmarkStart w:id="0" w:name="_GoBack"/>
      <w:bookmarkEnd w:id="0"/>
      <w:r w:rsidR="00BD6A66" w:rsidRPr="00BD6A66">
        <w:rPr>
          <w:rFonts w:ascii="Arial" w:hAnsi="Arial" w:cs="Arial"/>
          <w:sz w:val="22"/>
          <w:szCs w:val="22"/>
        </w:rPr>
        <w:t xml:space="preserve"> dni od pn.-pt. godz. 8.00 -15.00, za wyjątkiem dni ustawowo wolnych od pracy.</w:t>
      </w:r>
    </w:p>
    <w:p w14:paraId="2D1D31CB" w14:textId="3595D487" w:rsidR="00030F78" w:rsidRPr="00BD6A66" w:rsidRDefault="00AC7C53" w:rsidP="00030F78">
      <w:pPr>
        <w:tabs>
          <w:tab w:val="num" w:pos="0"/>
          <w:tab w:val="left" w:pos="851"/>
        </w:tabs>
        <w:ind w:right="-1"/>
        <w:outlineLvl w:val="0"/>
        <w:rPr>
          <w:rFonts w:ascii="Arial" w:eastAsiaTheme="minorHAnsi" w:hAnsi="Arial" w:cs="Arial"/>
          <w:bCs/>
          <w:sz w:val="22"/>
          <w:szCs w:val="20"/>
          <w:lang w:eastAsia="en-US"/>
        </w:rPr>
      </w:pPr>
      <w:r>
        <w:rPr>
          <w:rFonts w:ascii="Arial" w:hAnsi="Arial" w:cs="Arial"/>
          <w:bCs/>
          <w:sz w:val="22"/>
          <w:szCs w:val="22"/>
          <w:lang w:eastAsia="ar-SA"/>
        </w:rPr>
        <w:t xml:space="preserve">9. </w:t>
      </w:r>
      <w:r w:rsidR="00030F78" w:rsidRPr="00BD6A66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Osoby uprawnione do kontaktu z Wykonawcą i odbioru sprzętu: </w:t>
      </w:r>
    </w:p>
    <w:p w14:paraId="540BFBE2" w14:textId="77777777" w:rsidR="00030F78" w:rsidRPr="00BD6A66" w:rsidRDefault="00030F78" w:rsidP="00030F78">
      <w:pPr>
        <w:tabs>
          <w:tab w:val="num" w:pos="0"/>
          <w:tab w:val="left" w:pos="851"/>
        </w:tabs>
        <w:ind w:right="-1"/>
        <w:outlineLvl w:val="0"/>
        <w:rPr>
          <w:rFonts w:ascii="Arial" w:eastAsiaTheme="minorHAnsi" w:hAnsi="Arial" w:cs="Arial"/>
          <w:bCs/>
          <w:sz w:val="22"/>
          <w:szCs w:val="20"/>
          <w:lang w:eastAsia="en-US"/>
        </w:rPr>
      </w:pPr>
      <w:r w:rsidRPr="00BD6A66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    (Użytkownicy):</w:t>
      </w:r>
    </w:p>
    <w:p w14:paraId="6ACADD59" w14:textId="77777777" w:rsidR="00030F78" w:rsidRPr="00BD6A66" w:rsidRDefault="00030F78" w:rsidP="00030F78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eastAsiaTheme="minorHAnsi" w:hAnsi="Arial" w:cs="Arial"/>
          <w:bCs/>
          <w:sz w:val="22"/>
          <w:szCs w:val="20"/>
          <w:lang w:eastAsia="en-US"/>
        </w:rPr>
      </w:pPr>
      <w:r w:rsidRPr="00BD6A66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     …………………………….. , mail: ………………….</w:t>
      </w:r>
    </w:p>
    <w:p w14:paraId="30A12C06" w14:textId="77777777" w:rsidR="0042413A" w:rsidRDefault="0042413A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color w:val="FF0000"/>
          <w:sz w:val="22"/>
          <w:szCs w:val="22"/>
        </w:rPr>
      </w:pPr>
    </w:p>
    <w:p w14:paraId="5946C3DB" w14:textId="77777777" w:rsidR="005C6660" w:rsidRPr="00BD6A66" w:rsidRDefault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4. WYMAGANE DOKUMENTY DOSTAWY</w:t>
      </w:r>
    </w:p>
    <w:p w14:paraId="0AD47D28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14D21DC8" w14:textId="254076BB" w:rsidR="005C6660" w:rsidRPr="00BD6A66" w:rsidRDefault="005C6660" w:rsidP="001602BD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BD6A66">
        <w:rPr>
          <w:rFonts w:ascii="Arial" w:hAnsi="Arial" w:cs="Arial"/>
          <w:bCs/>
          <w:lang w:eastAsia="pl-PL"/>
        </w:rPr>
        <w:t>Oryginał faktury VAT, protokół odbioru, dokument gwarancyjny</w:t>
      </w:r>
      <w:r w:rsidR="009C08D3" w:rsidRPr="00BD6A66">
        <w:rPr>
          <w:rFonts w:ascii="Arial" w:hAnsi="Arial" w:cs="Arial"/>
          <w:bCs/>
          <w:lang w:eastAsia="pl-PL"/>
        </w:rPr>
        <w:t xml:space="preserve"> (licencja (jeśli dotyczy)</w:t>
      </w:r>
      <w:r w:rsidRPr="00BD6A66">
        <w:rPr>
          <w:rFonts w:ascii="Arial" w:hAnsi="Arial" w:cs="Arial"/>
          <w:bCs/>
          <w:lang w:eastAsia="pl-PL"/>
        </w:rPr>
        <w:t>.</w:t>
      </w:r>
    </w:p>
    <w:p w14:paraId="5BCD489D" w14:textId="77777777" w:rsidR="005C6660" w:rsidRPr="00BD6A66" w:rsidRDefault="005C6660" w:rsidP="001602BD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Arial" w:hAnsi="Arial" w:cs="Arial"/>
          <w:b/>
        </w:rPr>
      </w:pPr>
      <w:r w:rsidRPr="00BD6A66">
        <w:rPr>
          <w:rFonts w:ascii="Arial" w:hAnsi="Arial" w:cs="Arial"/>
        </w:rPr>
        <w:t xml:space="preserve">Faktura zostanie wystawiona na: </w:t>
      </w:r>
      <w:r w:rsidRPr="00BD6A66">
        <w:rPr>
          <w:rFonts w:ascii="Arial" w:hAnsi="Arial" w:cs="Arial"/>
          <w:b/>
          <w:lang w:eastAsia="pl-PL"/>
        </w:rPr>
        <w:t>Uniwersytet im. Adama Mickiewicza w Poznaniu, ul. Wieniawskiego 1, 61-712 Poznań</w:t>
      </w:r>
      <w:r w:rsidRPr="00BD6A66">
        <w:rPr>
          <w:rFonts w:ascii="Arial" w:hAnsi="Arial" w:cs="Arial"/>
          <w:b/>
        </w:rPr>
        <w:t>.</w:t>
      </w:r>
    </w:p>
    <w:p w14:paraId="6D678965" w14:textId="0DEBD927" w:rsidR="005C6660" w:rsidRPr="00BD6A66" w:rsidRDefault="005C6660" w:rsidP="001602BD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Arial" w:hAnsi="Arial" w:cs="Arial"/>
          <w:strike/>
        </w:rPr>
      </w:pPr>
      <w:r w:rsidRPr="00BD6A66">
        <w:rPr>
          <w:rFonts w:ascii="Arial" w:hAnsi="Arial" w:cs="Arial"/>
        </w:rPr>
        <w:t xml:space="preserve">Faktura musi być opatrzona numerem umowy </w:t>
      </w:r>
      <w:r w:rsidR="00FD55CA">
        <w:rPr>
          <w:rFonts w:ascii="Arial" w:hAnsi="Arial" w:cs="Arial"/>
          <w:b/>
        </w:rPr>
        <w:t>ZP/3611/D/23</w:t>
      </w:r>
      <w:r w:rsidRPr="00BD6A66">
        <w:rPr>
          <w:rFonts w:ascii="Arial" w:hAnsi="Arial" w:cs="Arial"/>
        </w:rPr>
        <w:t>, oraz nazwą jednostki, dla której dostarczony został przedmiot umowy</w:t>
      </w:r>
    </w:p>
    <w:p w14:paraId="539CA36B" w14:textId="77777777" w:rsidR="00665FF1" w:rsidRPr="00BD6A66" w:rsidRDefault="00665FF1" w:rsidP="005C6660">
      <w:pPr>
        <w:jc w:val="both"/>
        <w:rPr>
          <w:rFonts w:ascii="Arial" w:hAnsi="Arial" w:cs="Arial"/>
          <w:bCs/>
          <w:sz w:val="22"/>
          <w:szCs w:val="22"/>
        </w:rPr>
      </w:pPr>
    </w:p>
    <w:p w14:paraId="2F394A0F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5. GWARANCJA I SERWIS</w:t>
      </w:r>
    </w:p>
    <w:p w14:paraId="43DAF944" w14:textId="77777777" w:rsidR="005C6660" w:rsidRPr="00AC7C53" w:rsidRDefault="005C6660" w:rsidP="005C6660">
      <w:pPr>
        <w:tabs>
          <w:tab w:val="left" w:pos="851"/>
        </w:tabs>
        <w:ind w:right="-1"/>
        <w:rPr>
          <w:rFonts w:ascii="Arial" w:hAnsi="Arial" w:cs="Arial"/>
          <w:bCs/>
          <w:color w:val="FF0000"/>
          <w:sz w:val="22"/>
          <w:szCs w:val="22"/>
        </w:rPr>
      </w:pPr>
    </w:p>
    <w:p w14:paraId="0A16BD74" w14:textId="30CFFEB2" w:rsidR="004B19A9" w:rsidRPr="00CA5039" w:rsidRDefault="004B19A9" w:rsidP="004B19A9">
      <w:pPr>
        <w:pStyle w:val="Akapitzlist"/>
        <w:spacing w:after="0" w:line="240" w:lineRule="auto"/>
        <w:ind w:left="284"/>
        <w:jc w:val="both"/>
        <w:rPr>
          <w:rFonts w:ascii="Arial" w:eastAsia="Times New Roman" w:hAnsi="Arial" w:cs="Arial"/>
          <w:bCs/>
          <w:szCs w:val="24"/>
          <w:lang w:eastAsia="pl-PL"/>
        </w:rPr>
      </w:pPr>
      <w:r w:rsidRPr="004B19A9">
        <w:rPr>
          <w:rFonts w:ascii="Arial" w:eastAsia="Times New Roman" w:hAnsi="Arial" w:cs="Arial"/>
          <w:bCs/>
          <w:szCs w:val="24"/>
          <w:lang w:eastAsia="pl-PL"/>
        </w:rPr>
        <w:t>Trzy lata gwarancji producenta realizowanej w miejscu instalacji sprzętu, z czasem reakcji do 4</w:t>
      </w:r>
      <w:r>
        <w:rPr>
          <w:rFonts w:ascii="Arial" w:eastAsia="Times New Roman" w:hAnsi="Arial" w:cs="Arial"/>
          <w:bCs/>
          <w:szCs w:val="24"/>
          <w:lang w:eastAsia="pl-PL"/>
        </w:rPr>
        <w:t xml:space="preserve"> </w:t>
      </w:r>
      <w:r w:rsidRPr="004B19A9">
        <w:rPr>
          <w:rFonts w:ascii="Arial" w:eastAsia="Times New Roman" w:hAnsi="Arial" w:cs="Arial"/>
          <w:bCs/>
          <w:szCs w:val="24"/>
          <w:lang w:eastAsia="pl-PL"/>
        </w:rPr>
        <w:t>godzin od przyjęcia zgłoszenia. Czas naprawy od momentu zgłoszenia do końca następnego dnia</w:t>
      </w:r>
      <w:r>
        <w:rPr>
          <w:rFonts w:ascii="Arial" w:eastAsia="Times New Roman" w:hAnsi="Arial" w:cs="Arial"/>
          <w:bCs/>
          <w:szCs w:val="24"/>
          <w:lang w:eastAsia="pl-PL"/>
        </w:rPr>
        <w:t xml:space="preserve"> </w:t>
      </w:r>
      <w:r w:rsidRPr="004B19A9">
        <w:rPr>
          <w:rFonts w:ascii="Arial" w:eastAsia="Times New Roman" w:hAnsi="Arial" w:cs="Arial"/>
          <w:bCs/>
          <w:szCs w:val="24"/>
          <w:lang w:eastAsia="pl-PL"/>
        </w:rPr>
        <w:t>roboczego. Możliwość zgłaszania awarii w trybie 24/7.</w:t>
      </w:r>
    </w:p>
    <w:p w14:paraId="7E1D2405" w14:textId="77777777" w:rsidR="00FC7A15" w:rsidRPr="001A1905" w:rsidRDefault="00FC7A15" w:rsidP="00FC7A15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color w:val="00B050"/>
          <w:sz w:val="22"/>
          <w:szCs w:val="20"/>
        </w:rPr>
      </w:pPr>
    </w:p>
    <w:p w14:paraId="0F6E5E99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6. WARUNKI PŁATNOŚCI</w:t>
      </w:r>
    </w:p>
    <w:p w14:paraId="182FC9C2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7C5BD776" w14:textId="1643EEDC" w:rsidR="005C6660" w:rsidRPr="00BD6A66" w:rsidRDefault="005C6660" w:rsidP="001602BD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  <w:lang w:eastAsia="ar-SA"/>
        </w:rPr>
        <w:t xml:space="preserve">Płatność </w:t>
      </w:r>
      <w:r w:rsidR="00756818" w:rsidRPr="00BD6A66">
        <w:rPr>
          <w:rFonts w:ascii="Arial" w:hAnsi="Arial" w:cs="Arial"/>
          <w:sz w:val="22"/>
          <w:szCs w:val="22"/>
          <w:lang w:eastAsia="ar-SA"/>
        </w:rPr>
        <w:t xml:space="preserve">za prawidłowo zrealizowany dany zakres przedmiotu umowy </w:t>
      </w:r>
      <w:r w:rsidRPr="00BD6A66">
        <w:rPr>
          <w:rFonts w:ascii="Arial" w:hAnsi="Arial" w:cs="Arial"/>
          <w:sz w:val="22"/>
          <w:szCs w:val="22"/>
          <w:lang w:eastAsia="ar-SA"/>
        </w:rPr>
        <w:t xml:space="preserve">na podstawie prawidłowo wystawionej faktury przelewem na właściwy rachunek Wykonawcy wskazany </w:t>
      </w:r>
      <w:r w:rsidRPr="00BD6A66">
        <w:rPr>
          <w:rFonts w:ascii="Arial" w:hAnsi="Arial" w:cs="Arial"/>
          <w:sz w:val="22"/>
          <w:szCs w:val="22"/>
          <w:lang w:eastAsia="ar-SA"/>
        </w:rPr>
        <w:lastRenderedPageBreak/>
        <w:t xml:space="preserve">w treści faktury, w terminie  ….. dni od daty dostarczenia danego protokołu odbioru do </w:t>
      </w:r>
      <w:r w:rsidR="002F6E2D" w:rsidRPr="00BD6A66">
        <w:rPr>
          <w:rFonts w:ascii="Arial" w:hAnsi="Arial" w:cs="Arial"/>
          <w:sz w:val="22"/>
          <w:szCs w:val="22"/>
          <w:lang w:eastAsia="ar-SA"/>
        </w:rPr>
        <w:t xml:space="preserve">Użytkownika </w:t>
      </w:r>
      <w:r w:rsidRPr="00BD6A66">
        <w:rPr>
          <w:rFonts w:ascii="Arial" w:hAnsi="Arial" w:cs="Arial"/>
          <w:sz w:val="22"/>
          <w:szCs w:val="22"/>
          <w:lang w:eastAsia="ar-SA"/>
        </w:rPr>
        <w:t xml:space="preserve">i otrzymania przez Zamawiającego oryginału odpowiednio wystawionej danej faktury VAT </w:t>
      </w:r>
      <w:r w:rsidR="00756818" w:rsidRPr="00BD6A66">
        <w:rPr>
          <w:rFonts w:ascii="Arial" w:hAnsi="Arial" w:cs="Arial"/>
          <w:sz w:val="22"/>
          <w:szCs w:val="22"/>
          <w:lang w:eastAsia="ar-SA"/>
        </w:rPr>
        <w:t xml:space="preserve">(jeśli prawidłowy protokół odbioru podpisany bez zastrzeżeń zostanie przekazany do </w:t>
      </w:r>
      <w:r w:rsidR="002F6E2D" w:rsidRPr="00BD6A66">
        <w:rPr>
          <w:rFonts w:ascii="Arial" w:hAnsi="Arial" w:cs="Arial"/>
          <w:sz w:val="22"/>
          <w:szCs w:val="22"/>
          <w:lang w:eastAsia="ar-SA"/>
        </w:rPr>
        <w:t>Użytkownika</w:t>
      </w:r>
      <w:r w:rsidR="00756818" w:rsidRPr="00BD6A66">
        <w:rPr>
          <w:rFonts w:ascii="Arial" w:hAnsi="Arial" w:cs="Arial"/>
          <w:sz w:val="22"/>
          <w:szCs w:val="22"/>
          <w:lang w:eastAsia="ar-SA"/>
        </w:rPr>
        <w:t xml:space="preserve"> w terminie późniejszym niż oryginał prawidłowo wystawionej faktury termin płatności biegnie od tej późniejszej daty).</w:t>
      </w:r>
    </w:p>
    <w:p w14:paraId="6A65CEB6" w14:textId="77777777" w:rsidR="005C6660" w:rsidRPr="00BD6A66" w:rsidRDefault="005C6660" w:rsidP="001602BD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BD6A66">
        <w:rPr>
          <w:rFonts w:ascii="Arial" w:hAnsi="Arial" w:cs="Arial"/>
          <w:bCs/>
          <w:sz w:val="22"/>
          <w:szCs w:val="22"/>
        </w:rPr>
        <w:t>W przypadku wskazanym w art. 108a ust. 1a ustawy o VAT, Strony są obowiązane zastosować mechanizm podzielonej płatności.</w:t>
      </w:r>
    </w:p>
    <w:p w14:paraId="5EB81E44" w14:textId="77777777" w:rsidR="005C6660" w:rsidRPr="00BD6A66" w:rsidRDefault="005C6660" w:rsidP="001602BD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586E0419" w14:textId="77777777" w:rsidR="005C6660" w:rsidRPr="00BD6A66" w:rsidRDefault="005C6660" w:rsidP="001602BD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0FA0146B" w14:textId="2B910A1C" w:rsidR="005C6660" w:rsidRPr="00BD6A66" w:rsidRDefault="005C6660" w:rsidP="001602BD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  <w:shd w:val="clear" w:color="auto" w:fill="FFFFFF"/>
        </w:rPr>
        <w:t>Zgodnie z przepisami ustawy z dnia 09.11.2018 r. o elektronicznym fakturowaniu w zamówieniach publicznych, koncesjach na roboty budowlane lub usługi oraz partnerstwie publiczno-prywatnym (Dz. U. 20</w:t>
      </w:r>
      <w:r w:rsidR="00756818" w:rsidRPr="00BD6A66">
        <w:rPr>
          <w:rFonts w:ascii="Arial" w:hAnsi="Arial" w:cs="Arial"/>
          <w:sz w:val="22"/>
          <w:szCs w:val="22"/>
          <w:shd w:val="clear" w:color="auto" w:fill="FFFFFF"/>
        </w:rPr>
        <w:t>20</w:t>
      </w:r>
      <w:r w:rsidRPr="00BD6A66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756818" w:rsidRPr="00BD6A66">
        <w:rPr>
          <w:rFonts w:ascii="Arial" w:hAnsi="Arial" w:cs="Arial"/>
          <w:sz w:val="22"/>
          <w:szCs w:val="22"/>
          <w:shd w:val="clear" w:color="auto" w:fill="FFFFFF"/>
        </w:rPr>
        <w:t xml:space="preserve">1666 z </w:t>
      </w:r>
      <w:proofErr w:type="spellStart"/>
      <w:r w:rsidR="00756818" w:rsidRPr="00BD6A66">
        <w:rPr>
          <w:rFonts w:ascii="Arial" w:hAnsi="Arial" w:cs="Arial"/>
          <w:sz w:val="22"/>
          <w:szCs w:val="22"/>
          <w:shd w:val="clear" w:color="auto" w:fill="FFFFFF"/>
        </w:rPr>
        <w:t>późn</w:t>
      </w:r>
      <w:proofErr w:type="spellEnd"/>
      <w:r w:rsidR="00756818" w:rsidRPr="00BD6A66">
        <w:rPr>
          <w:rFonts w:ascii="Arial" w:hAnsi="Arial" w:cs="Arial"/>
          <w:sz w:val="22"/>
          <w:szCs w:val="22"/>
          <w:shd w:val="clear" w:color="auto" w:fill="FFFFFF"/>
        </w:rPr>
        <w:t>. zm.</w:t>
      </w:r>
      <w:r w:rsidRPr="00BD6A66">
        <w:rPr>
          <w:rFonts w:ascii="Arial" w:hAnsi="Arial" w:cs="Arial"/>
          <w:sz w:val="22"/>
          <w:szCs w:val="22"/>
          <w:shd w:val="clear" w:color="auto" w:fill="FFFFFF"/>
        </w:rPr>
        <w:t xml:space="preserve">) Wykonawca może złożyć ustrukturyzowaną fakturę elektroniczną za pośrednictwem platformy </w:t>
      </w:r>
      <w:hyperlink r:id="rId8" w:history="1">
        <w:r w:rsidRPr="00BD6A66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BD6A66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BD6A66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BD6A66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BD6A66">
        <w:rPr>
          <w:rFonts w:ascii="Arial" w:hAnsi="Arial" w:cs="Arial"/>
          <w:sz w:val="22"/>
          <w:szCs w:val="22"/>
        </w:rPr>
        <w:t xml:space="preserve">będzie protokół odbioru </w:t>
      </w:r>
      <w:r w:rsidRPr="001F0C56">
        <w:rPr>
          <w:rFonts w:ascii="Arial" w:hAnsi="Arial" w:cs="Arial"/>
          <w:sz w:val="22"/>
          <w:szCs w:val="22"/>
        </w:rPr>
        <w:t xml:space="preserve">podpisany przez upoważnionego pracownika Zamawiającego, o którym mowa w § 3 ust. </w:t>
      </w:r>
      <w:r w:rsidR="008140F0" w:rsidRPr="001F0C56">
        <w:rPr>
          <w:rFonts w:ascii="Arial" w:hAnsi="Arial" w:cs="Arial"/>
          <w:sz w:val="22"/>
          <w:szCs w:val="22"/>
        </w:rPr>
        <w:t>5</w:t>
      </w:r>
      <w:r w:rsidR="00756818" w:rsidRPr="001F0C56">
        <w:rPr>
          <w:rFonts w:ascii="Arial" w:hAnsi="Arial" w:cs="Arial"/>
          <w:sz w:val="22"/>
          <w:szCs w:val="22"/>
        </w:rPr>
        <w:t>, bez zastrzeżeń</w:t>
      </w:r>
      <w:r w:rsidRPr="00BD6A66">
        <w:rPr>
          <w:rFonts w:ascii="Arial" w:hAnsi="Arial" w:cs="Arial"/>
          <w:sz w:val="22"/>
          <w:szCs w:val="22"/>
        </w:rPr>
        <w:t>.</w:t>
      </w:r>
    </w:p>
    <w:p w14:paraId="0B3BFE7A" w14:textId="4DB840AE" w:rsidR="005C6660" w:rsidRPr="00BD6A66" w:rsidRDefault="005C6660" w:rsidP="001602BD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BD6A66">
        <w:rPr>
          <w:rFonts w:ascii="Arial" w:hAnsi="Arial" w:cs="Arial"/>
          <w:sz w:val="22"/>
          <w:szCs w:val="22"/>
        </w:rPr>
        <w:t>t.j</w:t>
      </w:r>
      <w:proofErr w:type="spellEnd"/>
      <w:r w:rsidRPr="00BD6A66">
        <w:rPr>
          <w:rFonts w:ascii="Arial" w:hAnsi="Arial" w:cs="Arial"/>
          <w:sz w:val="22"/>
          <w:szCs w:val="22"/>
        </w:rPr>
        <w:t>.: Dz.U. 20</w:t>
      </w:r>
      <w:r w:rsidR="00756818" w:rsidRPr="00BD6A66">
        <w:rPr>
          <w:rFonts w:ascii="Arial" w:hAnsi="Arial" w:cs="Arial"/>
          <w:sz w:val="22"/>
          <w:szCs w:val="22"/>
        </w:rPr>
        <w:t>2</w:t>
      </w:r>
      <w:r w:rsidR="001602BD">
        <w:rPr>
          <w:rFonts w:ascii="Arial" w:hAnsi="Arial" w:cs="Arial"/>
          <w:sz w:val="22"/>
          <w:szCs w:val="22"/>
        </w:rPr>
        <w:t>3</w:t>
      </w:r>
      <w:r w:rsidRPr="00BD6A66">
        <w:rPr>
          <w:rFonts w:ascii="Arial" w:hAnsi="Arial" w:cs="Arial"/>
          <w:sz w:val="22"/>
          <w:szCs w:val="22"/>
        </w:rPr>
        <w:t xml:space="preserve">, poz. </w:t>
      </w:r>
      <w:r w:rsidR="001602BD">
        <w:rPr>
          <w:rFonts w:ascii="Arial" w:hAnsi="Arial" w:cs="Arial"/>
          <w:sz w:val="22"/>
          <w:szCs w:val="22"/>
        </w:rPr>
        <w:t>711</w:t>
      </w:r>
      <w:r w:rsidRPr="00BD6A66">
        <w:rPr>
          <w:rFonts w:ascii="Arial" w:hAnsi="Arial" w:cs="Arial"/>
          <w:sz w:val="22"/>
          <w:szCs w:val="22"/>
        </w:rPr>
        <w:t xml:space="preserve"> z </w:t>
      </w:r>
      <w:proofErr w:type="spellStart"/>
      <w:r w:rsidRPr="00BD6A66">
        <w:rPr>
          <w:rFonts w:ascii="Arial" w:hAnsi="Arial" w:cs="Arial"/>
          <w:sz w:val="22"/>
          <w:szCs w:val="22"/>
        </w:rPr>
        <w:t>późn</w:t>
      </w:r>
      <w:proofErr w:type="spellEnd"/>
      <w:r w:rsidRPr="00BD6A66">
        <w:rPr>
          <w:rFonts w:ascii="Arial" w:hAnsi="Arial" w:cs="Arial"/>
          <w:sz w:val="22"/>
          <w:szCs w:val="22"/>
        </w:rPr>
        <w:t>. zm.).</w:t>
      </w:r>
    </w:p>
    <w:p w14:paraId="52F7B37A" w14:textId="03AD2E7C" w:rsidR="00A732D5" w:rsidRDefault="00A732D5" w:rsidP="00BD6A66">
      <w:pPr>
        <w:suppressAutoHyphens/>
        <w:jc w:val="both"/>
        <w:rPr>
          <w:rFonts w:ascii="Arial" w:hAnsi="Arial" w:cs="Arial"/>
          <w:color w:val="FF0000"/>
          <w:sz w:val="22"/>
          <w:szCs w:val="22"/>
        </w:rPr>
      </w:pPr>
    </w:p>
    <w:p w14:paraId="2EB9307D" w14:textId="77777777" w:rsidR="005C6660" w:rsidRPr="00BD6A66" w:rsidRDefault="005C6660" w:rsidP="005C6660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7. KARY UMOWNE</w:t>
      </w:r>
    </w:p>
    <w:p w14:paraId="1185F046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tab/>
      </w:r>
    </w:p>
    <w:p w14:paraId="5A5F5E22" w14:textId="77777777" w:rsidR="005C6660" w:rsidRPr="00BD6A66" w:rsidRDefault="005C6660" w:rsidP="005C6660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>Wykonawca zapłaci Zamawiającemu karę umowną:</w:t>
      </w:r>
    </w:p>
    <w:p w14:paraId="17AB1ABE" w14:textId="0EE5FA1B" w:rsidR="005C6660" w:rsidRPr="00BD6A66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>za odstąpienie od umowy</w:t>
      </w:r>
      <w:r w:rsidR="0042413A">
        <w:rPr>
          <w:rFonts w:ascii="Arial" w:hAnsi="Arial" w:cs="Arial"/>
          <w:lang w:eastAsia="pl-PL"/>
        </w:rPr>
        <w:t xml:space="preserve"> w całości</w:t>
      </w:r>
      <w:r w:rsidRPr="00BD6A66">
        <w:rPr>
          <w:rFonts w:ascii="Arial" w:hAnsi="Arial" w:cs="Arial"/>
          <w:lang w:eastAsia="pl-PL"/>
        </w:rPr>
        <w:t>, albo jej części, przez którąkolwiek ze stron, z przyczyn za które odpowiada Wykonawca</w:t>
      </w:r>
      <w:r w:rsidR="001602BD">
        <w:rPr>
          <w:rFonts w:ascii="Arial" w:hAnsi="Arial" w:cs="Arial"/>
          <w:lang w:eastAsia="pl-PL"/>
        </w:rPr>
        <w:t xml:space="preserve"> </w:t>
      </w:r>
      <w:r w:rsidRPr="00BD6A66">
        <w:rPr>
          <w:rFonts w:ascii="Arial" w:hAnsi="Arial" w:cs="Arial"/>
          <w:lang w:eastAsia="pl-PL"/>
        </w:rPr>
        <w:t xml:space="preserve">– w wysokości odpowiednio 10 % </w:t>
      </w:r>
      <w:r w:rsidR="0042413A">
        <w:rPr>
          <w:rFonts w:ascii="Arial" w:hAnsi="Arial" w:cs="Arial"/>
          <w:lang w:eastAsia="pl-PL"/>
        </w:rPr>
        <w:t>całkowitej</w:t>
      </w:r>
      <w:r w:rsidR="0042413A" w:rsidRPr="00BD6A66">
        <w:rPr>
          <w:rFonts w:ascii="Arial" w:hAnsi="Arial" w:cs="Arial"/>
          <w:lang w:eastAsia="pl-PL"/>
        </w:rPr>
        <w:t xml:space="preserve"> </w:t>
      </w:r>
      <w:r w:rsidRPr="00BD6A66">
        <w:rPr>
          <w:rFonts w:ascii="Arial" w:hAnsi="Arial" w:cs="Arial"/>
          <w:lang w:eastAsia="pl-PL"/>
        </w:rPr>
        <w:t>wartości umowy brutto, określonej w § 2 umowy, albo w przypadku odstąpienia od części umowy - 10% </w:t>
      </w:r>
      <w:r w:rsidR="002C0831" w:rsidRPr="00BD6A66">
        <w:rPr>
          <w:rFonts w:ascii="Arial" w:hAnsi="Arial" w:cs="Arial"/>
          <w:lang w:eastAsia="pl-PL"/>
        </w:rPr>
        <w:t xml:space="preserve">całkowitej </w:t>
      </w:r>
      <w:r w:rsidRPr="00BD6A66">
        <w:rPr>
          <w:rFonts w:ascii="Arial" w:hAnsi="Arial" w:cs="Arial"/>
          <w:lang w:eastAsia="pl-PL"/>
        </w:rPr>
        <w:t>wartości brutto tej części umowy, której dotyczy odstąpienie, wyliczonej zgodnie z cenami brutto zawartymi w formularzu cenowym oferty Wykonawcy</w:t>
      </w:r>
      <w:r w:rsidR="003D0D76" w:rsidRPr="00BD6A66">
        <w:rPr>
          <w:rFonts w:ascii="Arial" w:hAnsi="Arial" w:cs="Arial"/>
          <w:lang w:eastAsia="pl-PL"/>
        </w:rPr>
        <w:t>;</w:t>
      </w:r>
    </w:p>
    <w:p w14:paraId="1A2D9D14" w14:textId="27B88B24" w:rsidR="005C6660" w:rsidRPr="00BD6A66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 xml:space="preserve">za zwłokę w </w:t>
      </w:r>
      <w:r w:rsidR="00756818" w:rsidRPr="00BD6A66">
        <w:rPr>
          <w:rFonts w:ascii="Arial" w:hAnsi="Arial" w:cs="Arial"/>
          <w:lang w:eastAsia="pl-PL"/>
        </w:rPr>
        <w:t xml:space="preserve">prawidłowym </w:t>
      </w:r>
      <w:r w:rsidRPr="00BD6A66">
        <w:rPr>
          <w:rFonts w:ascii="Arial" w:hAnsi="Arial" w:cs="Arial"/>
          <w:lang w:eastAsia="pl-PL"/>
        </w:rPr>
        <w:t>wykonaniu przedmiotu umowy w zakresie danej Części wskazanej w § 2 umowy</w:t>
      </w:r>
      <w:r w:rsidR="002C0831" w:rsidRPr="00BD6A66">
        <w:rPr>
          <w:rFonts w:ascii="Arial" w:hAnsi="Arial" w:cs="Arial"/>
          <w:lang w:eastAsia="pl-PL"/>
        </w:rPr>
        <w:t xml:space="preserve"> </w:t>
      </w:r>
      <w:r w:rsidRPr="00BD6A66">
        <w:rPr>
          <w:rFonts w:ascii="Arial" w:hAnsi="Arial" w:cs="Arial"/>
          <w:lang w:eastAsia="pl-PL"/>
        </w:rPr>
        <w:t xml:space="preserve">- w wysokości </w:t>
      </w:r>
      <w:r w:rsidR="0042413A">
        <w:rPr>
          <w:rFonts w:ascii="Arial" w:hAnsi="Arial" w:cs="Arial"/>
          <w:lang w:eastAsia="pl-PL"/>
        </w:rPr>
        <w:t>0,5</w:t>
      </w:r>
      <w:r w:rsidRPr="00BD6A66">
        <w:rPr>
          <w:rFonts w:ascii="Arial" w:hAnsi="Arial" w:cs="Arial"/>
          <w:lang w:eastAsia="pl-PL"/>
        </w:rPr>
        <w:t>% całkowitej wartości brutto umowy, określonej w  § 2 za tę Część, której dotyczy zwłoka za każdy dzień zwłoki w jego realizacji licząc od terminu wskazanego w § 3 ust 1 umowy</w:t>
      </w:r>
      <w:r w:rsidRPr="00BD6A66">
        <w:rPr>
          <w:rFonts w:ascii="Arial" w:hAnsi="Arial" w:cs="Arial"/>
          <w:bCs/>
          <w:lang w:eastAsia="pl-PL"/>
        </w:rPr>
        <w:t>;</w:t>
      </w:r>
    </w:p>
    <w:p w14:paraId="62EFC8A1" w14:textId="3C6C9929" w:rsidR="005C6660" w:rsidRPr="00BD6A66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 xml:space="preserve">za zwłokę </w:t>
      </w:r>
      <w:r w:rsidRPr="001F0C56">
        <w:rPr>
          <w:rFonts w:ascii="Arial" w:hAnsi="Arial" w:cs="Arial"/>
          <w:lang w:eastAsia="pl-PL"/>
        </w:rPr>
        <w:t xml:space="preserve">w </w:t>
      </w:r>
      <w:r w:rsidR="00E93BF5" w:rsidRPr="001F0C56">
        <w:rPr>
          <w:rFonts w:ascii="Arial" w:hAnsi="Arial" w:cs="Arial"/>
          <w:lang w:eastAsia="pl-PL"/>
        </w:rPr>
        <w:t xml:space="preserve">prawidłowym </w:t>
      </w:r>
      <w:r w:rsidRPr="001F0C56">
        <w:rPr>
          <w:rFonts w:ascii="Arial" w:hAnsi="Arial" w:cs="Arial"/>
          <w:lang w:eastAsia="pl-PL"/>
        </w:rPr>
        <w:t xml:space="preserve">wykonaniu </w:t>
      </w:r>
      <w:r w:rsidRPr="00BD6A66">
        <w:rPr>
          <w:rFonts w:ascii="Arial" w:hAnsi="Arial" w:cs="Arial"/>
          <w:lang w:eastAsia="pl-PL"/>
        </w:rPr>
        <w:t>obowiązków gwarancyjnych -  w wysokości 0,</w:t>
      </w:r>
      <w:r w:rsidR="00442E4D">
        <w:rPr>
          <w:rFonts w:ascii="Arial" w:hAnsi="Arial" w:cs="Arial"/>
          <w:lang w:eastAsia="pl-PL"/>
        </w:rPr>
        <w:t>2</w:t>
      </w:r>
      <w:r w:rsidRPr="00BD6A66">
        <w:rPr>
          <w:rFonts w:ascii="Arial" w:hAnsi="Arial" w:cs="Arial"/>
          <w:lang w:eastAsia="pl-PL"/>
        </w:rPr>
        <w:t>% wartości danej pozycji, której zwłoka dotyczy – wyliczonej zgodnie z cenami brutto zawartymi w formularzu cenowym Wykonawcy,  za każdy dzień zwłoki</w:t>
      </w:r>
      <w:r w:rsidR="001602BD">
        <w:rPr>
          <w:rFonts w:ascii="Arial" w:hAnsi="Arial" w:cs="Arial"/>
          <w:lang w:eastAsia="pl-PL"/>
        </w:rPr>
        <w:t>.</w:t>
      </w:r>
      <w:r w:rsidRPr="00BD6A66">
        <w:rPr>
          <w:rFonts w:ascii="Arial" w:hAnsi="Arial" w:cs="Arial"/>
          <w:lang w:eastAsia="pl-PL"/>
        </w:rPr>
        <w:t xml:space="preserve"> </w:t>
      </w:r>
    </w:p>
    <w:p w14:paraId="23F0A374" w14:textId="77777777" w:rsidR="005C6660" w:rsidRPr="00BD6A66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61BB603F" w14:textId="77777777" w:rsidR="005C6660" w:rsidRPr="00BD6A66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>Strony ustalają, że w razie naliczenia kar umownych zgodnie z ust. 1, Zamawiający potrąci je w pierwszej kolejności z należności Wykonawcy wynikającej z  wystawionej faktury, chyba że obowiązujące przepisy stanowią inaczej.</w:t>
      </w:r>
    </w:p>
    <w:p w14:paraId="6C68392F" w14:textId="1C31B36C" w:rsidR="005C6660" w:rsidRPr="00E306BB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306BB">
        <w:rPr>
          <w:rFonts w:ascii="Arial" w:hAnsi="Arial" w:cs="Arial"/>
          <w:lang w:eastAsia="pl-PL"/>
        </w:rPr>
        <w:t>Wysokość kary umownej naliczonej za zwłokę na podstawie ust. 1 pkt b) nie może przekroczyć 50%</w:t>
      </w:r>
      <w:r w:rsidR="002C0831" w:rsidRPr="00E306BB">
        <w:rPr>
          <w:rFonts w:ascii="Arial" w:hAnsi="Arial" w:cs="Arial"/>
          <w:lang w:eastAsia="pl-PL"/>
        </w:rPr>
        <w:t xml:space="preserve"> całkowitej</w:t>
      </w:r>
      <w:r w:rsidRPr="00E306BB">
        <w:rPr>
          <w:rFonts w:ascii="Arial" w:hAnsi="Arial" w:cs="Arial"/>
          <w:lang w:eastAsia="pl-PL"/>
        </w:rPr>
        <w:t xml:space="preserve"> wartości brutto umowy określonej w § 2.</w:t>
      </w:r>
    </w:p>
    <w:p w14:paraId="7566BA48" w14:textId="3761059F" w:rsidR="005C6660" w:rsidRPr="00E306BB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306BB">
        <w:rPr>
          <w:rFonts w:ascii="Arial" w:hAnsi="Arial" w:cs="Arial"/>
          <w:lang w:eastAsia="pl-PL"/>
        </w:rPr>
        <w:t xml:space="preserve">Wysokość kary umownej naliczonej na podstawie ust. 1 pkt c) nie może przekroczyć 50% </w:t>
      </w:r>
      <w:r w:rsidR="002C0831" w:rsidRPr="00E306BB">
        <w:rPr>
          <w:rFonts w:ascii="Arial" w:hAnsi="Arial" w:cs="Arial"/>
          <w:lang w:eastAsia="pl-PL"/>
        </w:rPr>
        <w:t xml:space="preserve">całkowitej </w:t>
      </w:r>
      <w:r w:rsidRPr="00E306BB">
        <w:rPr>
          <w:rFonts w:ascii="Arial" w:hAnsi="Arial" w:cs="Arial"/>
          <w:lang w:eastAsia="pl-PL"/>
        </w:rPr>
        <w:t xml:space="preserve">wartości brutto umowy </w:t>
      </w:r>
      <w:r w:rsidR="00E306BB" w:rsidRPr="00E306BB">
        <w:rPr>
          <w:rFonts w:ascii="Arial" w:hAnsi="Arial" w:cs="Arial"/>
          <w:lang w:eastAsia="pl-PL"/>
        </w:rPr>
        <w:t>określonej w § 2.</w:t>
      </w:r>
    </w:p>
    <w:p w14:paraId="5B5EFC35" w14:textId="1A3AE7EB" w:rsidR="00E306BB" w:rsidRPr="00E306BB" w:rsidRDefault="005C6660" w:rsidP="00E306BB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306BB">
        <w:rPr>
          <w:rFonts w:ascii="Arial" w:hAnsi="Arial" w:cs="Arial"/>
          <w:lang w:eastAsia="pl-PL"/>
        </w:rPr>
        <w:t>Łączna</w:t>
      </w:r>
      <w:r w:rsidR="00E306BB" w:rsidRPr="00E306BB">
        <w:rPr>
          <w:rFonts w:ascii="Arial" w:hAnsi="Arial" w:cs="Arial"/>
          <w:lang w:eastAsia="pl-PL"/>
        </w:rPr>
        <w:t xml:space="preserve"> maksymalna wysokość kar umownych, której może dochodzić Zamawiający na podstawie niniejszej umowy nie może być wyższa niż 60 % całkowitej wartości umowy brutto określonej w § 2 ust. 1 niniejszej umowy.</w:t>
      </w:r>
    </w:p>
    <w:p w14:paraId="37CF581B" w14:textId="2873D735" w:rsidR="00442E4D" w:rsidRPr="00E306BB" w:rsidRDefault="00442E4D" w:rsidP="00BD6A66">
      <w:pPr>
        <w:jc w:val="both"/>
        <w:rPr>
          <w:rFonts w:ascii="Arial" w:hAnsi="Arial" w:cs="Arial"/>
        </w:rPr>
      </w:pPr>
    </w:p>
    <w:p w14:paraId="4170B850" w14:textId="765CA2F6" w:rsidR="005C6660" w:rsidRPr="00BD6A66" w:rsidRDefault="005C6660" w:rsidP="005C6660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lastRenderedPageBreak/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8. SIŁA WYŻSZA</w:t>
      </w:r>
    </w:p>
    <w:p w14:paraId="1C5BAE88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44351B4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BD6A66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25A22602" w14:textId="77777777" w:rsidR="005C6660" w:rsidRPr="00BD6A66" w:rsidRDefault="005C6660" w:rsidP="005C6660">
      <w:pPr>
        <w:ind w:left="540" w:right="-1" w:hanging="540"/>
        <w:jc w:val="both"/>
        <w:rPr>
          <w:rFonts w:ascii="Arial" w:hAnsi="Arial" w:cs="Arial"/>
          <w:bCs/>
          <w:sz w:val="22"/>
          <w:szCs w:val="22"/>
        </w:rPr>
      </w:pPr>
    </w:p>
    <w:p w14:paraId="7A64C476" w14:textId="7B3171C1" w:rsidR="005C6660" w:rsidRPr="00BD6A66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t>§ 9. ZMIANY W UMOWIE</w:t>
      </w:r>
    </w:p>
    <w:p w14:paraId="06D1EDCA" w14:textId="77777777" w:rsidR="005C6660" w:rsidRPr="004112DE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3E9C08DE" w14:textId="77777777" w:rsidR="005C6660" w:rsidRPr="00BD6A66" w:rsidRDefault="005C6660" w:rsidP="005C6660">
      <w:pPr>
        <w:numPr>
          <w:ilvl w:val="0"/>
          <w:numId w:val="3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BD6A66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030D061E" w14:textId="05204F04" w:rsidR="005C6660" w:rsidRPr="00E306BB" w:rsidRDefault="003D0D76" w:rsidP="00320A7B">
      <w:pPr>
        <w:numPr>
          <w:ilvl w:val="0"/>
          <w:numId w:val="3"/>
        </w:numPr>
        <w:ind w:left="567" w:hanging="567"/>
        <w:jc w:val="both"/>
        <w:rPr>
          <w:rFonts w:ascii="Arial" w:hAnsi="Arial" w:cs="Arial"/>
          <w:bCs/>
          <w:color w:val="FF0000"/>
          <w:sz w:val="22"/>
          <w:szCs w:val="22"/>
        </w:rPr>
      </w:pPr>
      <w:r w:rsidRPr="00E306BB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75413F78" w14:textId="77777777" w:rsidR="003D0D76" w:rsidRPr="00BD6A66" w:rsidRDefault="003D0D76" w:rsidP="00E306BB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Cs/>
        </w:rPr>
      </w:pPr>
      <w:r w:rsidRPr="00BD6A66">
        <w:rPr>
          <w:rFonts w:ascii="Arial" w:hAnsi="Arial" w:cs="Arial"/>
          <w:bCs/>
        </w:rPr>
        <w:t>w sytuacji gdy pojawi się nowy model a produkcja obecnego zostanie zaprzestana, istnieje  możliwość zastąpienia przedmiotu umowy w tym zakresie innym modelem o parametrach nie gorszych od wskazanych w ofercie Wykonawcy lub  SWZ, co najmniej przy zachowaniu ceny wskazanej w formularzu cenowym w ofercie Wykonawcy i § 2 niniejszej umowy, w takim przypadku Wykonawca:</w:t>
      </w:r>
    </w:p>
    <w:p w14:paraId="632CDE58" w14:textId="77777777" w:rsidR="003D0D76" w:rsidRPr="00BD6A66" w:rsidRDefault="003D0D76" w:rsidP="00212C7F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4B5ACAA2" w14:textId="77777777" w:rsidR="003D0D76" w:rsidRPr="00BD6A66" w:rsidRDefault="003D0D76" w:rsidP="00212C7F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 xml:space="preserve">przedłoży Zamawiającemu dokument potwierdzający wycofanie danego modelu z produkcji przez jego producenta; </w:t>
      </w:r>
    </w:p>
    <w:p w14:paraId="751C7B92" w14:textId="77777777" w:rsidR="003D0D76" w:rsidRPr="00BD6A66" w:rsidRDefault="003D0D76" w:rsidP="00212C7F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60BD7E42" w14:textId="564A455C" w:rsidR="003D0D76" w:rsidRPr="001F0C56" w:rsidRDefault="003D0D76" w:rsidP="00212C7F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 xml:space="preserve">oświadczy Zamawiającemu, iż wskazany nowy model oferuje w cenie nie wyższej niż </w:t>
      </w:r>
      <w:r w:rsidRPr="001F0C56">
        <w:rPr>
          <w:rFonts w:ascii="Arial" w:hAnsi="Arial" w:cs="Arial"/>
          <w:sz w:val="22"/>
          <w:szCs w:val="22"/>
        </w:rPr>
        <w:t>wskazana w ofercie złożonej w przetargu i wskaże jej wysokość,</w:t>
      </w:r>
    </w:p>
    <w:p w14:paraId="6C8FE6F5" w14:textId="1F7DF235" w:rsidR="00F31738" w:rsidRPr="001F0C56" w:rsidRDefault="00F31738" w:rsidP="001F0C56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1F0C56">
        <w:rPr>
          <w:rFonts w:ascii="Arial" w:hAnsi="Arial" w:cs="Arial"/>
          <w:lang w:eastAsia="pl-PL"/>
        </w:rPr>
        <w:t xml:space="preserve"> </w:t>
      </w:r>
      <w:r w:rsidRPr="001F0C56">
        <w:rPr>
          <w:rFonts w:ascii="Arial" w:hAnsi="Arial" w:cs="Arial"/>
          <w:bCs/>
        </w:rPr>
        <w:t>w sytuacji braku dostępności zaoferowanego modelu w trakcie realizacji umowy, z przyczyn innych niż zaprzestanie produkcji, w szczególności w przypadku braku sprzętu/części u dystrybutorów na podstawie oświadczenia producenta/dystrybutora na Polskę o braku dostępności sprzętu/części, istnieje możliwość zastąpienia przedmiotu umowy w tym zakresie innym modelem o parametrach nie gorszych od wskazanych w ofercie lub SWZ lub wydłużenia terminu realizacji przedmiotu umowy o taki sam okres, jak okres występowania wskazanych przyczyn braku dostępności , przy zachowaniu ceny wskazanej w formularzu cenowym i § 2 niniejszej umowy, w takim przypadku Wykonawca:</w:t>
      </w:r>
    </w:p>
    <w:p w14:paraId="679C3D69" w14:textId="4514B30A" w:rsidR="00F31738" w:rsidRPr="001F0C56" w:rsidRDefault="00F31738" w:rsidP="001F0C56">
      <w:pPr>
        <w:suppressAutoHyphens/>
        <w:ind w:left="720"/>
        <w:jc w:val="both"/>
        <w:rPr>
          <w:rFonts w:ascii="Arial" w:hAnsi="Arial" w:cs="Arial"/>
          <w:sz w:val="22"/>
          <w:szCs w:val="22"/>
        </w:rPr>
      </w:pPr>
      <w:r w:rsidRPr="001F0C56">
        <w:rPr>
          <w:rFonts w:ascii="Arial" w:hAnsi="Arial" w:cs="Arial"/>
          <w:sz w:val="22"/>
          <w:szCs w:val="22"/>
        </w:rPr>
        <w:t xml:space="preserve">- przedłoży Zamawiającemu wniosek o zmianę umowy ze wskazaniem zakresu wnioskowanej zmiany; </w:t>
      </w:r>
    </w:p>
    <w:p w14:paraId="6FECE173" w14:textId="2CE5D199" w:rsidR="00F31738" w:rsidRPr="001F0C56" w:rsidRDefault="00F31738" w:rsidP="001F0C56">
      <w:pPr>
        <w:suppressAutoHyphens/>
        <w:ind w:left="720"/>
        <w:jc w:val="both"/>
        <w:rPr>
          <w:rFonts w:ascii="Arial" w:hAnsi="Arial" w:cs="Arial"/>
          <w:sz w:val="22"/>
          <w:szCs w:val="22"/>
        </w:rPr>
      </w:pPr>
      <w:r w:rsidRPr="001F0C56">
        <w:rPr>
          <w:rFonts w:ascii="Arial" w:hAnsi="Arial" w:cs="Arial"/>
          <w:sz w:val="22"/>
          <w:szCs w:val="22"/>
        </w:rPr>
        <w:t xml:space="preserve">- przedłoży Zamawiającemu oświadczenie </w:t>
      </w:r>
      <w:r w:rsidRPr="001F0C56">
        <w:rPr>
          <w:rFonts w:ascii="Arial" w:hAnsi="Arial" w:cs="Arial"/>
          <w:bCs/>
          <w:sz w:val="22"/>
          <w:szCs w:val="22"/>
        </w:rPr>
        <w:t>producenta/dystrybutora na Polskę o braku dostępności sprzętu/części w ww. okresie i jego przyczynach</w:t>
      </w:r>
      <w:r w:rsidRPr="001F0C56">
        <w:rPr>
          <w:rFonts w:ascii="Arial" w:hAnsi="Arial" w:cs="Arial"/>
          <w:sz w:val="22"/>
          <w:szCs w:val="22"/>
        </w:rPr>
        <w:t xml:space="preserve">; </w:t>
      </w:r>
    </w:p>
    <w:p w14:paraId="6D91DFBA" w14:textId="25CA38FA" w:rsidR="00F31738" w:rsidRPr="001F0C56" w:rsidRDefault="00F31738" w:rsidP="001F0C56">
      <w:pPr>
        <w:suppressAutoHyphens/>
        <w:ind w:left="720"/>
        <w:jc w:val="both"/>
        <w:rPr>
          <w:rFonts w:ascii="Arial" w:hAnsi="Arial" w:cs="Arial"/>
          <w:sz w:val="22"/>
          <w:szCs w:val="22"/>
        </w:rPr>
      </w:pPr>
      <w:r w:rsidRPr="001F0C56">
        <w:rPr>
          <w:rFonts w:ascii="Arial" w:hAnsi="Arial" w:cs="Arial"/>
          <w:sz w:val="22"/>
          <w:szCs w:val="22"/>
        </w:rPr>
        <w:t xml:space="preserve">- przedłoży stosowne dokumenty (opis techniczny, zdjęcia, certyfikaty jeśli są wymagane) wykazujące, iż sprzęt (części) zaproponowany w miejsce oferowanego w przetargu, posiada wymagane przez Zamawiającego w SWZ parametry takie same, równoważne lub lepsze; </w:t>
      </w:r>
    </w:p>
    <w:p w14:paraId="1040D297" w14:textId="319F41C2" w:rsidR="00F31738" w:rsidRPr="001F0C56" w:rsidRDefault="00F31738" w:rsidP="001F0C56">
      <w:pPr>
        <w:suppressAutoHyphens/>
        <w:ind w:left="720"/>
        <w:jc w:val="both"/>
        <w:rPr>
          <w:rFonts w:ascii="Arial" w:hAnsi="Arial" w:cs="Arial"/>
          <w:sz w:val="22"/>
          <w:szCs w:val="22"/>
        </w:rPr>
      </w:pPr>
      <w:r w:rsidRPr="001F0C56">
        <w:rPr>
          <w:rFonts w:ascii="Arial" w:hAnsi="Arial" w:cs="Arial"/>
          <w:sz w:val="22"/>
          <w:szCs w:val="22"/>
        </w:rPr>
        <w:t>- oświadczy Zamawiającemu, iż wskazany sprzęt oferuje w cenie nie wyższej niż wskazana w ofercie złożonej w przetargu i wskaże jej wysokość,</w:t>
      </w:r>
    </w:p>
    <w:p w14:paraId="79BBDC90" w14:textId="19DC27EB" w:rsidR="005C6660" w:rsidRPr="00BD6A66" w:rsidRDefault="005C6660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37098A08" w14:textId="48EA9928" w:rsidR="005C6660" w:rsidRPr="00BD6A66" w:rsidRDefault="005C6660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 xml:space="preserve">w przypadku innej zmiany przepisów, gdy nakładają one obowiązek zmiany sposobu realizacji przedmiotu umowy, umowa może być zmieniona w odpowiednim zakresie, także w zakresie terminu realizacji jeżeli nie ma możliwości realizacji umowy zgodnie ze zmienionymi przepisami w dotychczasowym terminie, </w:t>
      </w:r>
    </w:p>
    <w:p w14:paraId="0401295B" w14:textId="17D5B1F8" w:rsidR="005C6660" w:rsidRPr="00BD6A66" w:rsidRDefault="005C6660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bCs/>
          <w:lang w:eastAsia="pl-PL"/>
        </w:rPr>
        <w:lastRenderedPageBreak/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</w:t>
      </w:r>
      <w:r w:rsidR="003D0D76" w:rsidRPr="00BD6A66">
        <w:rPr>
          <w:rFonts w:ascii="Arial" w:hAnsi="Arial" w:cs="Arial"/>
          <w:bCs/>
          <w:lang w:eastAsia="pl-PL"/>
        </w:rPr>
        <w:t>,</w:t>
      </w:r>
      <w:r w:rsidRPr="00BD6A66">
        <w:rPr>
          <w:rFonts w:ascii="Arial" w:hAnsi="Arial" w:cs="Arial"/>
          <w:bCs/>
          <w:lang w:eastAsia="pl-PL"/>
        </w:rPr>
        <w:t xml:space="preserve">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0%,</w:t>
      </w:r>
    </w:p>
    <w:p w14:paraId="3B9C305F" w14:textId="115BA16C" w:rsidR="005C6660" w:rsidRPr="00BD6A66" w:rsidRDefault="005C6660" w:rsidP="005C6660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 xml:space="preserve">w innych przypadkach wskazanych w art. 455 ustawy </w:t>
      </w:r>
      <w:proofErr w:type="spellStart"/>
      <w:r w:rsidRPr="00BD6A66">
        <w:rPr>
          <w:rFonts w:ascii="Arial" w:hAnsi="Arial" w:cs="Arial"/>
          <w:lang w:eastAsia="pl-PL"/>
        </w:rPr>
        <w:t>Pzp</w:t>
      </w:r>
      <w:proofErr w:type="spellEnd"/>
      <w:r w:rsidRPr="00BD6A66">
        <w:rPr>
          <w:rFonts w:ascii="Arial" w:hAnsi="Arial" w:cs="Arial"/>
          <w:lang w:eastAsia="pl-PL"/>
        </w:rPr>
        <w:t>.</w:t>
      </w:r>
    </w:p>
    <w:p w14:paraId="27C295C0" w14:textId="6EF7BC2A" w:rsidR="00F12735" w:rsidRDefault="00F12735" w:rsidP="00BD6A66">
      <w:pPr>
        <w:tabs>
          <w:tab w:val="left" w:pos="851"/>
        </w:tabs>
        <w:ind w:right="-1"/>
        <w:jc w:val="both"/>
        <w:rPr>
          <w:rFonts w:ascii="Arial" w:hAnsi="Arial" w:cs="Arial"/>
          <w:color w:val="FF0000"/>
        </w:rPr>
      </w:pPr>
    </w:p>
    <w:p w14:paraId="64AECEBB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BD6A66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213DBF11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8D7AE90" w14:textId="39D87020" w:rsidR="005C6660" w:rsidRPr="00BD6A66" w:rsidRDefault="005C6660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BD6A66">
        <w:rPr>
          <w:rFonts w:ascii="Arial" w:hAnsi="Arial" w:cs="Arial"/>
          <w:bCs/>
          <w:sz w:val="22"/>
          <w:szCs w:val="22"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991991" w:rsidRPr="00BD6A66">
        <w:rPr>
          <w:rFonts w:ascii="Arial" w:hAnsi="Arial" w:cs="Arial"/>
          <w:bCs/>
          <w:sz w:val="22"/>
          <w:szCs w:val="22"/>
          <w:lang w:eastAsia="ar-SA"/>
        </w:rPr>
        <w:t xml:space="preserve">podstawowemu </w:t>
      </w:r>
      <w:r w:rsidRPr="00BD6A66">
        <w:rPr>
          <w:rFonts w:ascii="Arial" w:hAnsi="Arial" w:cs="Arial"/>
          <w:bCs/>
          <w:sz w:val="22"/>
          <w:szCs w:val="22"/>
          <w:lang w:eastAsia="ar-SA"/>
        </w:rPr>
        <w:t xml:space="preserve">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6550BDC6" w14:textId="09C7D4D8" w:rsidR="005C6660" w:rsidRPr="00BD6A66" w:rsidRDefault="005C6660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BD6A66">
        <w:rPr>
          <w:rFonts w:ascii="Arial" w:hAnsi="Arial" w:cs="Arial"/>
          <w:bCs/>
          <w:sz w:val="22"/>
          <w:szCs w:val="22"/>
          <w:lang w:eastAsia="ar-SA"/>
        </w:rPr>
        <w:t>Zamawiający jest uprawniony do odstąpienia od niniejszej umowy w całości lub w części, w terminie do dnia upływu okresu gwarancji, wskazanego w § 5 ust. 1</w:t>
      </w:r>
      <w:r w:rsidR="00D6381B">
        <w:rPr>
          <w:rFonts w:ascii="Arial" w:hAnsi="Arial" w:cs="Arial"/>
          <w:bCs/>
          <w:sz w:val="22"/>
          <w:szCs w:val="22"/>
          <w:lang w:eastAsia="ar-SA"/>
        </w:rPr>
        <w:t xml:space="preserve"> (nie dłużej jednak niż 10 lat od dnia zawarcia umowy)</w:t>
      </w:r>
      <w:r w:rsidRPr="00BD6A66">
        <w:rPr>
          <w:rFonts w:ascii="Arial" w:hAnsi="Arial" w:cs="Arial"/>
          <w:bCs/>
          <w:sz w:val="22"/>
          <w:szCs w:val="22"/>
          <w:lang w:eastAsia="ar-SA"/>
        </w:rPr>
        <w:t>, chyba że uległ on wydłużeniu to do dnia upływu tego wydłużonego okresu, w przypadku naruszenia któregokolwiek z postanowień umowy lub warunków gwarancyjnych przez Wykonawcę, o ile Wykonawca nie usunie skutku takiego naruszenia w terminie 7 dni od wezwania go przez Zamawiającego do prawidłowego wykonania umowy lub gwarancji.</w:t>
      </w:r>
    </w:p>
    <w:p w14:paraId="2BF144C4" w14:textId="77777777" w:rsidR="003D0D76" w:rsidRPr="00BD6A66" w:rsidRDefault="003D0D76" w:rsidP="003D0D76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BD6A66">
        <w:rPr>
          <w:rFonts w:ascii="Arial" w:hAnsi="Arial" w:cs="Arial"/>
          <w:bCs/>
          <w:sz w:val="22"/>
          <w:szCs w:val="22"/>
          <w:lang w:eastAsia="ar-SA"/>
        </w:rPr>
        <w:t xml:space="preserve">W przypadku, gdy dokonano zmiany niniejszej umowy z naruszeniem art. 454 i 455 </w:t>
      </w:r>
      <w:proofErr w:type="spellStart"/>
      <w:r w:rsidRPr="00BD6A66">
        <w:rPr>
          <w:rFonts w:ascii="Arial" w:hAnsi="Arial" w:cs="Arial"/>
          <w:bCs/>
          <w:sz w:val="22"/>
          <w:szCs w:val="22"/>
          <w:lang w:eastAsia="ar-SA"/>
        </w:rPr>
        <w:t>Pzp</w:t>
      </w:r>
      <w:proofErr w:type="spellEnd"/>
      <w:r w:rsidRPr="00BD6A66">
        <w:rPr>
          <w:rFonts w:ascii="Arial" w:hAnsi="Arial" w:cs="Arial"/>
          <w:bCs/>
          <w:sz w:val="22"/>
          <w:szCs w:val="22"/>
          <w:lang w:eastAsia="ar-SA"/>
        </w:rPr>
        <w:t xml:space="preserve">, Zamawiający może odstąpić od tej części umowy, której zmiana dotyczyła na podstawie art. 456 ust. 1 pkt 2 a) </w:t>
      </w:r>
      <w:proofErr w:type="spellStart"/>
      <w:r w:rsidRPr="00BD6A66">
        <w:rPr>
          <w:rFonts w:ascii="Arial" w:hAnsi="Arial" w:cs="Arial"/>
          <w:bCs/>
          <w:sz w:val="22"/>
          <w:szCs w:val="22"/>
          <w:lang w:eastAsia="ar-SA"/>
        </w:rPr>
        <w:t>Pzp</w:t>
      </w:r>
      <w:proofErr w:type="spellEnd"/>
      <w:r w:rsidRPr="00BD6A66">
        <w:rPr>
          <w:rFonts w:ascii="Arial" w:hAnsi="Arial" w:cs="Arial"/>
          <w:bCs/>
          <w:sz w:val="22"/>
          <w:szCs w:val="22"/>
          <w:lang w:eastAsia="ar-SA"/>
        </w:rPr>
        <w:t>.</w:t>
      </w:r>
    </w:p>
    <w:p w14:paraId="2A399936" w14:textId="77777777" w:rsidR="00155C94" w:rsidRDefault="00155C94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59170DB5" w14:textId="6A0DB084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BD6A66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6475BBE2" w14:textId="77777777" w:rsidR="005C6660" w:rsidRPr="004112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13B5B2DB" w14:textId="40CFA731" w:rsidR="005C6660" w:rsidRPr="00BD6A66" w:rsidRDefault="005C6660" w:rsidP="005C6660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sz w:val="22"/>
          <w:szCs w:val="22"/>
          <w:lang w:eastAsia="ar-SA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</w:t>
      </w:r>
      <w:r w:rsidR="003D0D76" w:rsidRPr="00BD6A66">
        <w:rPr>
          <w:rFonts w:ascii="Arial" w:hAnsi="Arial" w:cs="Arial"/>
          <w:sz w:val="22"/>
          <w:szCs w:val="22"/>
          <w:lang w:eastAsia="ar-SA"/>
        </w:rPr>
        <w:t>9</w:t>
      </w:r>
      <w:r w:rsidRPr="00BD6A66">
        <w:rPr>
          <w:rFonts w:ascii="Arial" w:hAnsi="Arial" w:cs="Arial"/>
          <w:sz w:val="22"/>
          <w:szCs w:val="22"/>
          <w:lang w:eastAsia="ar-SA"/>
        </w:rPr>
        <w:t xml:space="preserve"> r. poz.1</w:t>
      </w:r>
      <w:r w:rsidR="003D0D76" w:rsidRPr="00BD6A66">
        <w:rPr>
          <w:rFonts w:ascii="Arial" w:hAnsi="Arial" w:cs="Arial"/>
          <w:sz w:val="22"/>
          <w:szCs w:val="22"/>
          <w:lang w:eastAsia="ar-SA"/>
        </w:rPr>
        <w:t>781</w:t>
      </w:r>
      <w:r w:rsidRPr="00BD6A66">
        <w:rPr>
          <w:rFonts w:ascii="Arial" w:hAnsi="Arial" w:cs="Arial"/>
          <w:sz w:val="22"/>
          <w:szCs w:val="22"/>
          <w:lang w:eastAsia="ar-SA"/>
        </w:rPr>
        <w:t>) lub innymi przepisami prawa polskiego.</w:t>
      </w:r>
    </w:p>
    <w:p w14:paraId="3C9B48A9" w14:textId="77777777" w:rsidR="005C6660" w:rsidRPr="00BD6A66" w:rsidRDefault="005C6660" w:rsidP="005C6660">
      <w:pPr>
        <w:numPr>
          <w:ilvl w:val="0"/>
          <w:numId w:val="2"/>
        </w:numPr>
        <w:suppressAutoHyphens/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sz w:val="22"/>
          <w:szCs w:val="22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2C3F51B7" w14:textId="77777777" w:rsidR="005C6660" w:rsidRPr="00BD6A66" w:rsidRDefault="005C6660" w:rsidP="005C6660">
      <w:pPr>
        <w:numPr>
          <w:ilvl w:val="0"/>
          <w:numId w:val="2"/>
        </w:numPr>
        <w:suppressAutoHyphens/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sz w:val="22"/>
          <w:szCs w:val="22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142E968D" w14:textId="77777777" w:rsidR="005C6660" w:rsidRPr="00BD6A66" w:rsidRDefault="005C6660" w:rsidP="005C6660">
      <w:pPr>
        <w:numPr>
          <w:ilvl w:val="0"/>
          <w:numId w:val="2"/>
        </w:numPr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sz w:val="22"/>
          <w:szCs w:val="22"/>
          <w:lang w:eastAsia="ar-SA"/>
        </w:rPr>
        <w:t>Każda ze Stron będzie przetwarzała udostępnione jej dane osobowe na własną odpowiedzialność i w zgodzie z przepisami prawa.</w:t>
      </w:r>
    </w:p>
    <w:p w14:paraId="5A52541F" w14:textId="77777777" w:rsidR="005C6660" w:rsidRPr="00BD6A66" w:rsidRDefault="005C6660" w:rsidP="005C6660">
      <w:pPr>
        <w:ind w:left="703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</w:p>
    <w:p w14:paraId="694C7E56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BD6A66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3697A4F3" w14:textId="77777777" w:rsidR="005C6660" w:rsidRPr="004112DE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729F1C11" w14:textId="68632780" w:rsidR="00D6381B" w:rsidRDefault="00D6381B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D6381B">
        <w:rPr>
          <w:rFonts w:ascii="Arial" w:hAnsi="Arial" w:cs="Arial"/>
          <w:sz w:val="22"/>
          <w:szCs w:val="22"/>
          <w:lang w:eastAsia="ar-SA"/>
        </w:rPr>
        <w:lastRenderedPageBreak/>
        <w:t xml:space="preserve">Zamawiający może wykonywać uprawnienia z tytułu </w:t>
      </w:r>
      <w:r>
        <w:rPr>
          <w:rFonts w:ascii="Arial" w:hAnsi="Arial" w:cs="Arial"/>
          <w:sz w:val="22"/>
          <w:szCs w:val="22"/>
          <w:lang w:eastAsia="ar-SA"/>
        </w:rPr>
        <w:t>rękojmi</w:t>
      </w:r>
      <w:r w:rsidRPr="00D6381B">
        <w:rPr>
          <w:rFonts w:ascii="Arial" w:hAnsi="Arial" w:cs="Arial"/>
          <w:sz w:val="22"/>
          <w:szCs w:val="22"/>
          <w:lang w:eastAsia="ar-SA"/>
        </w:rPr>
        <w:t xml:space="preserve"> </w:t>
      </w:r>
      <w:r w:rsidR="00E8037E">
        <w:rPr>
          <w:rFonts w:ascii="Arial" w:hAnsi="Arial" w:cs="Arial"/>
          <w:sz w:val="22"/>
          <w:szCs w:val="22"/>
          <w:lang w:eastAsia="ar-SA"/>
        </w:rPr>
        <w:t xml:space="preserve">na zasadach określonych w Kodeksie Cywilnym </w:t>
      </w:r>
      <w:r w:rsidRPr="00D6381B">
        <w:rPr>
          <w:rFonts w:ascii="Arial" w:hAnsi="Arial" w:cs="Arial"/>
          <w:sz w:val="22"/>
          <w:szCs w:val="22"/>
          <w:lang w:eastAsia="ar-SA"/>
        </w:rPr>
        <w:t xml:space="preserve">niezależnie od uprawnień przysługujących z tytułu </w:t>
      </w:r>
      <w:r>
        <w:rPr>
          <w:rFonts w:ascii="Arial" w:hAnsi="Arial" w:cs="Arial"/>
          <w:sz w:val="22"/>
          <w:szCs w:val="22"/>
          <w:lang w:eastAsia="ar-SA"/>
        </w:rPr>
        <w:t>gwarancji określonej w §5.</w:t>
      </w:r>
    </w:p>
    <w:p w14:paraId="729FD3D8" w14:textId="747CCBB0" w:rsidR="005C6660" w:rsidRPr="00BD6A6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sz w:val="22"/>
          <w:szCs w:val="22"/>
          <w:lang w:eastAsia="ar-SA"/>
        </w:rPr>
        <w:t xml:space="preserve">Strony zgodnie postanawiają, że ogólne warunki umów (OWU) stosowane przez Wykonawcę nie mają zastosowania do niniejszej umowy. </w:t>
      </w:r>
    </w:p>
    <w:p w14:paraId="788EEFF0" w14:textId="77777777" w:rsidR="005C6660" w:rsidRPr="00BD6A6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sz w:val="22"/>
          <w:szCs w:val="22"/>
          <w:lang w:eastAsia="ar-SA"/>
        </w:rPr>
        <w:t xml:space="preserve">W sprawach nie uregulowanych niniejszą umową stosuje się przepisy ustawy z dnia 23 kwietnia 1964 r. - Kodeks Cywilny, jeżeli przepisy ustawy Prawo zamówień publicznych nie stanowią inaczej. </w:t>
      </w:r>
    </w:p>
    <w:p w14:paraId="1E97CEBD" w14:textId="77777777" w:rsidR="005C6660" w:rsidRPr="00BD6A6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sz w:val="22"/>
          <w:szCs w:val="22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BD6A66">
        <w:rPr>
          <w:rFonts w:ascii="Arial" w:hAnsi="Arial" w:cs="Arial"/>
          <w:b/>
          <w:sz w:val="22"/>
          <w:szCs w:val="22"/>
          <w:lang w:eastAsia="ar-SA"/>
        </w:rPr>
        <w:t xml:space="preserve">   </w:t>
      </w:r>
    </w:p>
    <w:p w14:paraId="40E2E893" w14:textId="77777777" w:rsidR="005C6660" w:rsidRPr="00BD6A6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bCs/>
          <w:sz w:val="22"/>
          <w:szCs w:val="22"/>
          <w:lang w:eastAsia="ar-SA"/>
        </w:rPr>
        <w:t xml:space="preserve">Umowę sporządzono w 2 egzemplarzach, po jednym dla każdej ze stron. </w:t>
      </w:r>
    </w:p>
    <w:p w14:paraId="5C0126EB" w14:textId="77777777" w:rsidR="005C6660" w:rsidRPr="00BD6A6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bCs/>
          <w:sz w:val="22"/>
          <w:szCs w:val="22"/>
          <w:lang w:eastAsia="ar-SA"/>
        </w:rPr>
        <w:t xml:space="preserve">Wymienione w umowie załączniki stanowią integralną część umowy. </w:t>
      </w:r>
    </w:p>
    <w:p w14:paraId="333EE535" w14:textId="77777777" w:rsidR="005C6660" w:rsidRPr="00BD6A6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bCs/>
          <w:sz w:val="22"/>
          <w:szCs w:val="22"/>
          <w:lang w:eastAsia="ar-SA"/>
        </w:rPr>
        <w:t>Umowa wchodzi w życie z datą jej zawarcia.</w:t>
      </w:r>
    </w:p>
    <w:p w14:paraId="0EEBE1F2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A47C387" w14:textId="77777777" w:rsidR="005C6660" w:rsidRPr="00BD6A66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</w:rPr>
      </w:pPr>
    </w:p>
    <w:p w14:paraId="7E24D7DF" w14:textId="5CDC24CD" w:rsidR="005C6660" w:rsidRPr="00481050" w:rsidRDefault="005C6660" w:rsidP="00481050">
      <w:pPr>
        <w:ind w:left="567"/>
        <w:rPr>
          <w:b/>
        </w:rPr>
      </w:pPr>
      <w:r w:rsidRPr="00481050">
        <w:rPr>
          <w:rFonts w:ascii="Arial" w:hAnsi="Arial" w:cs="Arial"/>
          <w:b/>
          <w:szCs w:val="20"/>
        </w:rPr>
        <w:t>ZAMAWIAJĄCY</w:t>
      </w:r>
      <w:r w:rsidR="00481050">
        <w:rPr>
          <w:rFonts w:ascii="Arial" w:hAnsi="Arial" w:cs="Arial"/>
          <w:b/>
          <w:szCs w:val="20"/>
        </w:rPr>
        <w:tab/>
      </w:r>
      <w:r w:rsidR="00481050">
        <w:rPr>
          <w:rFonts w:ascii="Arial" w:hAnsi="Arial" w:cs="Arial"/>
          <w:b/>
          <w:szCs w:val="20"/>
        </w:rPr>
        <w:tab/>
      </w:r>
      <w:r w:rsidR="00481050">
        <w:rPr>
          <w:rFonts w:ascii="Arial" w:hAnsi="Arial" w:cs="Arial"/>
          <w:b/>
          <w:szCs w:val="20"/>
        </w:rPr>
        <w:tab/>
      </w:r>
      <w:r w:rsidR="00481050">
        <w:rPr>
          <w:rFonts w:ascii="Arial" w:hAnsi="Arial" w:cs="Arial"/>
          <w:b/>
          <w:szCs w:val="20"/>
        </w:rPr>
        <w:tab/>
      </w:r>
      <w:r w:rsidR="00481050">
        <w:rPr>
          <w:rFonts w:ascii="Arial" w:hAnsi="Arial" w:cs="Arial"/>
          <w:b/>
          <w:szCs w:val="20"/>
        </w:rPr>
        <w:tab/>
      </w:r>
      <w:r w:rsidR="00481050">
        <w:rPr>
          <w:rFonts w:ascii="Arial" w:hAnsi="Arial" w:cs="Arial"/>
          <w:b/>
          <w:szCs w:val="20"/>
        </w:rPr>
        <w:tab/>
      </w:r>
      <w:r w:rsidR="00481050">
        <w:rPr>
          <w:rFonts w:ascii="Arial" w:hAnsi="Arial" w:cs="Arial"/>
          <w:b/>
          <w:szCs w:val="20"/>
        </w:rPr>
        <w:tab/>
      </w:r>
      <w:r w:rsidR="00481050" w:rsidRPr="00481050">
        <w:rPr>
          <w:rFonts w:ascii="Arial" w:hAnsi="Arial" w:cs="Arial"/>
          <w:b/>
          <w:szCs w:val="20"/>
        </w:rPr>
        <w:t xml:space="preserve">WYKONAWCA  </w:t>
      </w:r>
    </w:p>
    <w:p w14:paraId="667A914D" w14:textId="77777777" w:rsidR="005C6660" w:rsidRPr="00BD6A66" w:rsidRDefault="005C6660" w:rsidP="005C6660"/>
    <w:p w14:paraId="3CE33133" w14:textId="77777777" w:rsidR="00442E4D" w:rsidRPr="00BD6A66" w:rsidRDefault="00442E4D" w:rsidP="00D83F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7CEDD3FF" w14:textId="122D39F6" w:rsidR="003714FB" w:rsidRPr="00BD6A66" w:rsidRDefault="003714FB" w:rsidP="00BD6A66">
      <w:pPr>
        <w:widowControl w:val="0"/>
        <w:suppressAutoHyphens/>
        <w:spacing w:after="120"/>
        <w:ind w:left="284" w:hanging="284"/>
        <w:jc w:val="both"/>
        <w:rPr>
          <w:rFonts w:ascii="Arial" w:hAnsi="Arial" w:cs="Arial"/>
          <w:color w:val="00B050"/>
          <w:sz w:val="22"/>
          <w:szCs w:val="20"/>
        </w:rPr>
      </w:pPr>
    </w:p>
    <w:sectPr w:rsidR="003714FB" w:rsidRPr="00BD6A66" w:rsidSect="00810EC3">
      <w:headerReference w:type="default" r:id="rId9"/>
      <w:footerReference w:type="even" r:id="rId10"/>
      <w:footerReference w:type="default" r:id="rId11"/>
      <w:pgSz w:w="11906" w:h="16838"/>
      <w:pgMar w:top="851" w:right="1417" w:bottom="1170" w:left="1417" w:header="426" w:footer="708" w:gutter="0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96AD6FB" w16cid:durableId="2858F46E"/>
  <w16cid:commentId w16cid:paraId="70A489D0" w16cid:durableId="2859282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2534B3" w14:textId="77777777" w:rsidR="0089591D" w:rsidRDefault="0089591D">
      <w:r>
        <w:separator/>
      </w:r>
    </w:p>
  </w:endnote>
  <w:endnote w:type="continuationSeparator" w:id="0">
    <w:p w14:paraId="78BEFA8C" w14:textId="77777777" w:rsidR="0089591D" w:rsidRDefault="00895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23DED5" w14:textId="77777777" w:rsidR="0089591D" w:rsidRDefault="0089591D">
      <w:r>
        <w:separator/>
      </w:r>
    </w:p>
  </w:footnote>
  <w:footnote w:type="continuationSeparator" w:id="0">
    <w:p w14:paraId="25EDC659" w14:textId="77777777" w:rsidR="0089591D" w:rsidRDefault="008959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308213" w14:textId="26EEDFB8" w:rsidR="00810EC3" w:rsidRPr="00810EC3" w:rsidRDefault="00FD55CA" w:rsidP="00810EC3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ZP/3611/D/23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3905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CC34BB"/>
    <w:multiLevelType w:val="hybridMultilevel"/>
    <w:tmpl w:val="6DD294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D456F8"/>
    <w:multiLevelType w:val="hybridMultilevel"/>
    <w:tmpl w:val="E7AEA628"/>
    <w:lvl w:ilvl="0" w:tplc="FDF68D1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D872B2"/>
    <w:multiLevelType w:val="hybridMultilevel"/>
    <w:tmpl w:val="E100730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751E1F"/>
    <w:multiLevelType w:val="hybridMultilevel"/>
    <w:tmpl w:val="9850DFB2"/>
    <w:lvl w:ilvl="0" w:tplc="D4A205A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BB35AD"/>
    <w:multiLevelType w:val="hybridMultilevel"/>
    <w:tmpl w:val="4E06B97E"/>
    <w:lvl w:ilvl="0" w:tplc="96BE5D5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1E4A16"/>
    <w:multiLevelType w:val="hybridMultilevel"/>
    <w:tmpl w:val="CD387F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2CE3671"/>
    <w:multiLevelType w:val="hybridMultilevel"/>
    <w:tmpl w:val="9C2A8B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4084DBD"/>
    <w:multiLevelType w:val="hybridMultilevel"/>
    <w:tmpl w:val="5D5AB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496E33"/>
    <w:multiLevelType w:val="hybridMultilevel"/>
    <w:tmpl w:val="EC8687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8C11D9"/>
    <w:multiLevelType w:val="hybridMultilevel"/>
    <w:tmpl w:val="7AFA2736"/>
    <w:lvl w:ilvl="0" w:tplc="B100EDA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FA24374"/>
    <w:multiLevelType w:val="hybridMultilevel"/>
    <w:tmpl w:val="598CE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8"/>
  </w:num>
  <w:num w:numId="4">
    <w:abstractNumId w:val="20"/>
  </w:num>
  <w:num w:numId="5">
    <w:abstractNumId w:val="4"/>
  </w:num>
  <w:num w:numId="6">
    <w:abstractNumId w:val="7"/>
  </w:num>
  <w:num w:numId="7">
    <w:abstractNumId w:val="16"/>
  </w:num>
  <w:num w:numId="8">
    <w:abstractNumId w:val="11"/>
  </w:num>
  <w:num w:numId="9">
    <w:abstractNumId w:val="13"/>
  </w:num>
  <w:num w:numId="10">
    <w:abstractNumId w:val="6"/>
  </w:num>
  <w:num w:numId="11">
    <w:abstractNumId w:val="15"/>
  </w:num>
  <w:num w:numId="12">
    <w:abstractNumId w:val="3"/>
  </w:num>
  <w:num w:numId="13">
    <w:abstractNumId w:val="12"/>
  </w:num>
  <w:num w:numId="14">
    <w:abstractNumId w:val="14"/>
  </w:num>
  <w:num w:numId="15">
    <w:abstractNumId w:val="18"/>
  </w:num>
  <w:num w:numId="16">
    <w:abstractNumId w:val="10"/>
  </w:num>
  <w:num w:numId="17">
    <w:abstractNumId w:val="19"/>
  </w:num>
  <w:num w:numId="18">
    <w:abstractNumId w:val="17"/>
  </w:num>
  <w:num w:numId="19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4ADB"/>
    <w:rsid w:val="00005DF7"/>
    <w:rsid w:val="00005F09"/>
    <w:rsid w:val="000061CD"/>
    <w:rsid w:val="00010BB7"/>
    <w:rsid w:val="000147C6"/>
    <w:rsid w:val="00015ABC"/>
    <w:rsid w:val="00016240"/>
    <w:rsid w:val="00016EC7"/>
    <w:rsid w:val="00022C8F"/>
    <w:rsid w:val="000236B4"/>
    <w:rsid w:val="00024326"/>
    <w:rsid w:val="000261B3"/>
    <w:rsid w:val="0002632F"/>
    <w:rsid w:val="00027B14"/>
    <w:rsid w:val="00030F78"/>
    <w:rsid w:val="000316CA"/>
    <w:rsid w:val="00032F3F"/>
    <w:rsid w:val="00033271"/>
    <w:rsid w:val="000335BA"/>
    <w:rsid w:val="00033EA6"/>
    <w:rsid w:val="00036B9C"/>
    <w:rsid w:val="00037958"/>
    <w:rsid w:val="000409B4"/>
    <w:rsid w:val="00040CA2"/>
    <w:rsid w:val="00040E7E"/>
    <w:rsid w:val="00041827"/>
    <w:rsid w:val="000428D2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574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5B42"/>
    <w:rsid w:val="00087C63"/>
    <w:rsid w:val="0009103A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47C"/>
    <w:rsid w:val="000A7867"/>
    <w:rsid w:val="000A7FD1"/>
    <w:rsid w:val="000B0FA1"/>
    <w:rsid w:val="000B2EFC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3ABD"/>
    <w:rsid w:val="000D4683"/>
    <w:rsid w:val="000E0659"/>
    <w:rsid w:val="000E0A24"/>
    <w:rsid w:val="000E134A"/>
    <w:rsid w:val="000E1FB3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B43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557"/>
    <w:rsid w:val="0014679B"/>
    <w:rsid w:val="00146C0A"/>
    <w:rsid w:val="00146E5F"/>
    <w:rsid w:val="00147A2F"/>
    <w:rsid w:val="00150BD3"/>
    <w:rsid w:val="001513A7"/>
    <w:rsid w:val="0015170D"/>
    <w:rsid w:val="00151DBF"/>
    <w:rsid w:val="001537AB"/>
    <w:rsid w:val="00153D8D"/>
    <w:rsid w:val="00154209"/>
    <w:rsid w:val="001545B8"/>
    <w:rsid w:val="00155C94"/>
    <w:rsid w:val="001570D8"/>
    <w:rsid w:val="00157422"/>
    <w:rsid w:val="00157FBD"/>
    <w:rsid w:val="001602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4570"/>
    <w:rsid w:val="00195586"/>
    <w:rsid w:val="001A041B"/>
    <w:rsid w:val="001A08C8"/>
    <w:rsid w:val="001A08CD"/>
    <w:rsid w:val="001A289E"/>
    <w:rsid w:val="001A3DF6"/>
    <w:rsid w:val="001A4639"/>
    <w:rsid w:val="001A50B7"/>
    <w:rsid w:val="001A5ED9"/>
    <w:rsid w:val="001A6F36"/>
    <w:rsid w:val="001B1F91"/>
    <w:rsid w:val="001B35EA"/>
    <w:rsid w:val="001B44E9"/>
    <w:rsid w:val="001B5618"/>
    <w:rsid w:val="001B7D7B"/>
    <w:rsid w:val="001C01F4"/>
    <w:rsid w:val="001C0214"/>
    <w:rsid w:val="001C0F60"/>
    <w:rsid w:val="001C1140"/>
    <w:rsid w:val="001C173F"/>
    <w:rsid w:val="001C1E31"/>
    <w:rsid w:val="001C24AD"/>
    <w:rsid w:val="001C2767"/>
    <w:rsid w:val="001C2A5F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0C56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2B96"/>
    <w:rsid w:val="002056EE"/>
    <w:rsid w:val="00205E88"/>
    <w:rsid w:val="002075F0"/>
    <w:rsid w:val="00211B59"/>
    <w:rsid w:val="002122BB"/>
    <w:rsid w:val="00212A60"/>
    <w:rsid w:val="00212C7F"/>
    <w:rsid w:val="0021313C"/>
    <w:rsid w:val="00214176"/>
    <w:rsid w:val="002142D1"/>
    <w:rsid w:val="0021438A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5D5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9DE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57B6"/>
    <w:rsid w:val="00276579"/>
    <w:rsid w:val="002768B5"/>
    <w:rsid w:val="00276CD5"/>
    <w:rsid w:val="00276E4C"/>
    <w:rsid w:val="00276EB3"/>
    <w:rsid w:val="0028034D"/>
    <w:rsid w:val="00282B26"/>
    <w:rsid w:val="002837B6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2F5A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6AB8"/>
    <w:rsid w:val="002A727E"/>
    <w:rsid w:val="002A778B"/>
    <w:rsid w:val="002B1E9F"/>
    <w:rsid w:val="002B3864"/>
    <w:rsid w:val="002B413D"/>
    <w:rsid w:val="002B4342"/>
    <w:rsid w:val="002B6030"/>
    <w:rsid w:val="002B7E6A"/>
    <w:rsid w:val="002C0831"/>
    <w:rsid w:val="002C15EA"/>
    <w:rsid w:val="002C21E8"/>
    <w:rsid w:val="002C2344"/>
    <w:rsid w:val="002C2619"/>
    <w:rsid w:val="002C5A93"/>
    <w:rsid w:val="002C7438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6E2D"/>
    <w:rsid w:val="002F73D0"/>
    <w:rsid w:val="002F7804"/>
    <w:rsid w:val="002F7E31"/>
    <w:rsid w:val="0030055E"/>
    <w:rsid w:val="00301850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1B43"/>
    <w:rsid w:val="00342F58"/>
    <w:rsid w:val="003434C3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184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17D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509F"/>
    <w:rsid w:val="003C7803"/>
    <w:rsid w:val="003D0D76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2DE"/>
    <w:rsid w:val="004113D6"/>
    <w:rsid w:val="00411BAF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13A"/>
    <w:rsid w:val="00424280"/>
    <w:rsid w:val="00425656"/>
    <w:rsid w:val="004279DD"/>
    <w:rsid w:val="00427B96"/>
    <w:rsid w:val="00430244"/>
    <w:rsid w:val="0043099D"/>
    <w:rsid w:val="00430EEB"/>
    <w:rsid w:val="00432C95"/>
    <w:rsid w:val="0043345A"/>
    <w:rsid w:val="0043569F"/>
    <w:rsid w:val="0044128E"/>
    <w:rsid w:val="0044236B"/>
    <w:rsid w:val="00442E4D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6008"/>
    <w:rsid w:val="00477219"/>
    <w:rsid w:val="004778C9"/>
    <w:rsid w:val="004779C8"/>
    <w:rsid w:val="00477FD6"/>
    <w:rsid w:val="00477FF3"/>
    <w:rsid w:val="00481050"/>
    <w:rsid w:val="0048162B"/>
    <w:rsid w:val="00481BA6"/>
    <w:rsid w:val="00482198"/>
    <w:rsid w:val="0048249E"/>
    <w:rsid w:val="00483709"/>
    <w:rsid w:val="00483D0F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19A9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5257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E20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14D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5516"/>
    <w:rsid w:val="00567664"/>
    <w:rsid w:val="00567AAF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55E6"/>
    <w:rsid w:val="005867D7"/>
    <w:rsid w:val="0058689F"/>
    <w:rsid w:val="00590A8F"/>
    <w:rsid w:val="0059121B"/>
    <w:rsid w:val="00591603"/>
    <w:rsid w:val="00595393"/>
    <w:rsid w:val="00596638"/>
    <w:rsid w:val="005A01FE"/>
    <w:rsid w:val="005A1ECB"/>
    <w:rsid w:val="005A4ED2"/>
    <w:rsid w:val="005A69E1"/>
    <w:rsid w:val="005A7B29"/>
    <w:rsid w:val="005B04EB"/>
    <w:rsid w:val="005B1322"/>
    <w:rsid w:val="005B1651"/>
    <w:rsid w:val="005B1720"/>
    <w:rsid w:val="005B3F8A"/>
    <w:rsid w:val="005B3FBC"/>
    <w:rsid w:val="005B489B"/>
    <w:rsid w:val="005B7417"/>
    <w:rsid w:val="005C0139"/>
    <w:rsid w:val="005C0950"/>
    <w:rsid w:val="005C10C7"/>
    <w:rsid w:val="005C1A7A"/>
    <w:rsid w:val="005C22BE"/>
    <w:rsid w:val="005C2B22"/>
    <w:rsid w:val="005C3B11"/>
    <w:rsid w:val="005C3B91"/>
    <w:rsid w:val="005C42C1"/>
    <w:rsid w:val="005C4421"/>
    <w:rsid w:val="005C54C6"/>
    <w:rsid w:val="005C5803"/>
    <w:rsid w:val="005C6660"/>
    <w:rsid w:val="005C7748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659B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0F09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67ED"/>
    <w:rsid w:val="00647C15"/>
    <w:rsid w:val="006504B4"/>
    <w:rsid w:val="00650940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646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5FF1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584B"/>
    <w:rsid w:val="006B5C7B"/>
    <w:rsid w:val="006B5D35"/>
    <w:rsid w:val="006C004E"/>
    <w:rsid w:val="006C0904"/>
    <w:rsid w:val="006C093E"/>
    <w:rsid w:val="006C2C13"/>
    <w:rsid w:val="006C399D"/>
    <w:rsid w:val="006C3E36"/>
    <w:rsid w:val="006D0385"/>
    <w:rsid w:val="006D0894"/>
    <w:rsid w:val="006D19BC"/>
    <w:rsid w:val="006D2652"/>
    <w:rsid w:val="006D32CB"/>
    <w:rsid w:val="006D38BE"/>
    <w:rsid w:val="006D53A6"/>
    <w:rsid w:val="006D630E"/>
    <w:rsid w:val="006D677C"/>
    <w:rsid w:val="006D7305"/>
    <w:rsid w:val="006D7BEE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58B"/>
    <w:rsid w:val="00727C30"/>
    <w:rsid w:val="007307CD"/>
    <w:rsid w:val="007324DC"/>
    <w:rsid w:val="00732641"/>
    <w:rsid w:val="00732AB5"/>
    <w:rsid w:val="00735BFE"/>
    <w:rsid w:val="0074052B"/>
    <w:rsid w:val="00740556"/>
    <w:rsid w:val="0074226B"/>
    <w:rsid w:val="0074234C"/>
    <w:rsid w:val="00743BA6"/>
    <w:rsid w:val="00744096"/>
    <w:rsid w:val="00744E5D"/>
    <w:rsid w:val="00745CEA"/>
    <w:rsid w:val="007464BD"/>
    <w:rsid w:val="00746615"/>
    <w:rsid w:val="00747974"/>
    <w:rsid w:val="00747A5F"/>
    <w:rsid w:val="00750E95"/>
    <w:rsid w:val="0075385E"/>
    <w:rsid w:val="00754EB6"/>
    <w:rsid w:val="00756818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5AF7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F8"/>
    <w:rsid w:val="00791801"/>
    <w:rsid w:val="00792A36"/>
    <w:rsid w:val="00793DE7"/>
    <w:rsid w:val="007944F4"/>
    <w:rsid w:val="00794875"/>
    <w:rsid w:val="00797495"/>
    <w:rsid w:val="007A168A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B6D59"/>
    <w:rsid w:val="007C1F02"/>
    <w:rsid w:val="007C3EB1"/>
    <w:rsid w:val="007C636D"/>
    <w:rsid w:val="007C67CE"/>
    <w:rsid w:val="007D2B58"/>
    <w:rsid w:val="007D3DDC"/>
    <w:rsid w:val="007D7617"/>
    <w:rsid w:val="007D7B8A"/>
    <w:rsid w:val="007D7CD2"/>
    <w:rsid w:val="007E005A"/>
    <w:rsid w:val="007E0099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566"/>
    <w:rsid w:val="00802DA0"/>
    <w:rsid w:val="008037C4"/>
    <w:rsid w:val="008059B3"/>
    <w:rsid w:val="008076E5"/>
    <w:rsid w:val="00807D8A"/>
    <w:rsid w:val="0081016D"/>
    <w:rsid w:val="00810417"/>
    <w:rsid w:val="00810896"/>
    <w:rsid w:val="00810C7E"/>
    <w:rsid w:val="00810E4B"/>
    <w:rsid w:val="00810EC3"/>
    <w:rsid w:val="00811AC6"/>
    <w:rsid w:val="00812EFF"/>
    <w:rsid w:val="00813CA9"/>
    <w:rsid w:val="008140F0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1403"/>
    <w:rsid w:val="00891549"/>
    <w:rsid w:val="00891869"/>
    <w:rsid w:val="008921A1"/>
    <w:rsid w:val="00894359"/>
    <w:rsid w:val="0089561E"/>
    <w:rsid w:val="0089591D"/>
    <w:rsid w:val="008A07B4"/>
    <w:rsid w:val="008A0B1E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3F8"/>
    <w:rsid w:val="008C6B41"/>
    <w:rsid w:val="008C6BB8"/>
    <w:rsid w:val="008C7981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2A2"/>
    <w:rsid w:val="008F162B"/>
    <w:rsid w:val="008F2FD7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2E39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AAA"/>
    <w:rsid w:val="00962E22"/>
    <w:rsid w:val="00962E62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458"/>
    <w:rsid w:val="00977552"/>
    <w:rsid w:val="0098393A"/>
    <w:rsid w:val="00984D94"/>
    <w:rsid w:val="00985657"/>
    <w:rsid w:val="00985729"/>
    <w:rsid w:val="00985836"/>
    <w:rsid w:val="00986058"/>
    <w:rsid w:val="0098758B"/>
    <w:rsid w:val="00991991"/>
    <w:rsid w:val="00991DA1"/>
    <w:rsid w:val="00992830"/>
    <w:rsid w:val="009930F5"/>
    <w:rsid w:val="00993135"/>
    <w:rsid w:val="009936F9"/>
    <w:rsid w:val="009952FA"/>
    <w:rsid w:val="009957CE"/>
    <w:rsid w:val="009960C6"/>
    <w:rsid w:val="00996D54"/>
    <w:rsid w:val="00997AB7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8D3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6A39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789"/>
    <w:rsid w:val="009F0D32"/>
    <w:rsid w:val="009F2BD9"/>
    <w:rsid w:val="009F65FA"/>
    <w:rsid w:val="009F694D"/>
    <w:rsid w:val="009F6F80"/>
    <w:rsid w:val="00A0052E"/>
    <w:rsid w:val="00A037C8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104"/>
    <w:rsid w:val="00A243F4"/>
    <w:rsid w:val="00A266A9"/>
    <w:rsid w:val="00A2676B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46E3A"/>
    <w:rsid w:val="00A50940"/>
    <w:rsid w:val="00A51A24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2D5"/>
    <w:rsid w:val="00A73449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80C"/>
    <w:rsid w:val="00AC1FB2"/>
    <w:rsid w:val="00AC20B3"/>
    <w:rsid w:val="00AC371D"/>
    <w:rsid w:val="00AC4C4F"/>
    <w:rsid w:val="00AC5BD6"/>
    <w:rsid w:val="00AC629D"/>
    <w:rsid w:val="00AC6FC9"/>
    <w:rsid w:val="00AC77BF"/>
    <w:rsid w:val="00AC78E8"/>
    <w:rsid w:val="00AC7C53"/>
    <w:rsid w:val="00AC7F7F"/>
    <w:rsid w:val="00AD00D3"/>
    <w:rsid w:val="00AD2694"/>
    <w:rsid w:val="00AD31E2"/>
    <w:rsid w:val="00AD3C3A"/>
    <w:rsid w:val="00AD3E85"/>
    <w:rsid w:val="00AD412D"/>
    <w:rsid w:val="00AD44AD"/>
    <w:rsid w:val="00AD598D"/>
    <w:rsid w:val="00AD5A91"/>
    <w:rsid w:val="00AD5E57"/>
    <w:rsid w:val="00AE1099"/>
    <w:rsid w:val="00AE1CD1"/>
    <w:rsid w:val="00AE51BF"/>
    <w:rsid w:val="00AE5254"/>
    <w:rsid w:val="00AE53BE"/>
    <w:rsid w:val="00AE7963"/>
    <w:rsid w:val="00AE7B3A"/>
    <w:rsid w:val="00AF5EC2"/>
    <w:rsid w:val="00AF643F"/>
    <w:rsid w:val="00AF6AF3"/>
    <w:rsid w:val="00AF7321"/>
    <w:rsid w:val="00B02948"/>
    <w:rsid w:val="00B03473"/>
    <w:rsid w:val="00B053F2"/>
    <w:rsid w:val="00B10FB3"/>
    <w:rsid w:val="00B175DD"/>
    <w:rsid w:val="00B17D40"/>
    <w:rsid w:val="00B2172D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536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2C0E"/>
    <w:rsid w:val="00B75208"/>
    <w:rsid w:val="00B75516"/>
    <w:rsid w:val="00B758E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4CE6"/>
    <w:rsid w:val="00BD6A66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200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2CE8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039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CF7DF7"/>
    <w:rsid w:val="00D00D72"/>
    <w:rsid w:val="00D0155A"/>
    <w:rsid w:val="00D01A48"/>
    <w:rsid w:val="00D02799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31D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0E6"/>
    <w:rsid w:val="00D56729"/>
    <w:rsid w:val="00D57E9E"/>
    <w:rsid w:val="00D60DE0"/>
    <w:rsid w:val="00D617D8"/>
    <w:rsid w:val="00D61F6C"/>
    <w:rsid w:val="00D62014"/>
    <w:rsid w:val="00D6381B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3F5C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1FBD"/>
    <w:rsid w:val="00DB325C"/>
    <w:rsid w:val="00DB3C69"/>
    <w:rsid w:val="00DC00A9"/>
    <w:rsid w:val="00DC034A"/>
    <w:rsid w:val="00DC03A0"/>
    <w:rsid w:val="00DC10C5"/>
    <w:rsid w:val="00DC3B7E"/>
    <w:rsid w:val="00DC3C37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0FBD"/>
    <w:rsid w:val="00DF1665"/>
    <w:rsid w:val="00DF1686"/>
    <w:rsid w:val="00DF2B40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4C9E"/>
    <w:rsid w:val="00E150D7"/>
    <w:rsid w:val="00E151E2"/>
    <w:rsid w:val="00E16726"/>
    <w:rsid w:val="00E16B8C"/>
    <w:rsid w:val="00E210D4"/>
    <w:rsid w:val="00E23657"/>
    <w:rsid w:val="00E23809"/>
    <w:rsid w:val="00E241E5"/>
    <w:rsid w:val="00E24D19"/>
    <w:rsid w:val="00E25474"/>
    <w:rsid w:val="00E306BB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4DAE"/>
    <w:rsid w:val="00E5509A"/>
    <w:rsid w:val="00E60602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124"/>
    <w:rsid w:val="00E7421E"/>
    <w:rsid w:val="00E746EB"/>
    <w:rsid w:val="00E7493F"/>
    <w:rsid w:val="00E76F7F"/>
    <w:rsid w:val="00E77138"/>
    <w:rsid w:val="00E771AA"/>
    <w:rsid w:val="00E8037E"/>
    <w:rsid w:val="00E84865"/>
    <w:rsid w:val="00E84E86"/>
    <w:rsid w:val="00E855FA"/>
    <w:rsid w:val="00E85A70"/>
    <w:rsid w:val="00E92D99"/>
    <w:rsid w:val="00E93BF5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0AD7"/>
    <w:rsid w:val="00EC1D28"/>
    <w:rsid w:val="00EC357A"/>
    <w:rsid w:val="00EC393B"/>
    <w:rsid w:val="00EC3AB5"/>
    <w:rsid w:val="00EC43F7"/>
    <w:rsid w:val="00EC545E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A3D"/>
    <w:rsid w:val="00EE5EF3"/>
    <w:rsid w:val="00EE64A5"/>
    <w:rsid w:val="00EE7C2F"/>
    <w:rsid w:val="00EF38A2"/>
    <w:rsid w:val="00EF3AE1"/>
    <w:rsid w:val="00EF5CC9"/>
    <w:rsid w:val="00EF61F3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73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1552"/>
    <w:rsid w:val="00F31738"/>
    <w:rsid w:val="00F3361A"/>
    <w:rsid w:val="00F33B17"/>
    <w:rsid w:val="00F3431A"/>
    <w:rsid w:val="00F349C9"/>
    <w:rsid w:val="00F34B3E"/>
    <w:rsid w:val="00F35266"/>
    <w:rsid w:val="00F36439"/>
    <w:rsid w:val="00F36C94"/>
    <w:rsid w:val="00F40620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2F74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3CCC"/>
    <w:rsid w:val="00FC5EA9"/>
    <w:rsid w:val="00FC653F"/>
    <w:rsid w:val="00FC7A15"/>
    <w:rsid w:val="00FC7FDD"/>
    <w:rsid w:val="00FD1084"/>
    <w:rsid w:val="00FD1139"/>
    <w:rsid w:val="00FD3393"/>
    <w:rsid w:val="00FD3553"/>
    <w:rsid w:val="00FD49EB"/>
    <w:rsid w:val="00FD4CF9"/>
    <w:rsid w:val="00FD4DBA"/>
    <w:rsid w:val="00FD5531"/>
    <w:rsid w:val="00FD55CA"/>
    <w:rsid w:val="00FD6E53"/>
    <w:rsid w:val="00FD6E94"/>
    <w:rsid w:val="00FE1CAD"/>
    <w:rsid w:val="00FE22AD"/>
    <w:rsid w:val="00FE4FEC"/>
    <w:rsid w:val="00FE66F4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31C8EB50"/>
  <w15:docId w15:val="{32402F13-B979-4F01-8A94-8A1E33F6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character" w:customStyle="1" w:styleId="labeldekratacja">
    <w:name w:val="labeldekratacja"/>
    <w:basedOn w:val="Domylnaczcionkaakapitu"/>
    <w:rsid w:val="005C6660"/>
  </w:style>
  <w:style w:type="paragraph" w:styleId="Poprawka">
    <w:name w:val="Revision"/>
    <w:hidden/>
    <w:uiPriority w:val="99"/>
    <w:semiHidden/>
    <w:rsid w:val="00744096"/>
    <w:rPr>
      <w:sz w:val="24"/>
      <w:szCs w:val="24"/>
    </w:rPr>
  </w:style>
  <w:style w:type="paragraph" w:customStyle="1" w:styleId="Zawartotabeli">
    <w:name w:val="Zawartość tabeli"/>
    <w:basedOn w:val="Normalny"/>
    <w:rsid w:val="00D83F5C"/>
    <w:pPr>
      <w:widowControl w:val="0"/>
      <w:suppressLineNumbers/>
      <w:suppressAutoHyphens/>
    </w:pPr>
    <w:rPr>
      <w:rFonts w:eastAsia="Lucida Sans Unicode" w:cs="Tahoma"/>
      <w:lang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0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28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56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6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21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34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056024-2320-4A8F-B72A-46DE05C62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2522</Words>
  <Characters>15545</Characters>
  <Application>Microsoft Office Word</Application>
  <DocSecurity>0</DocSecurity>
  <Lines>129</Lines>
  <Paragraphs>36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18031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UAM</dc:creator>
  <cp:lastModifiedBy>Paweł Dąbrowski</cp:lastModifiedBy>
  <cp:revision>10</cp:revision>
  <cp:lastPrinted>2022-09-15T06:33:00Z</cp:lastPrinted>
  <dcterms:created xsi:type="dcterms:W3CDTF">2023-08-10T08:44:00Z</dcterms:created>
  <dcterms:modified xsi:type="dcterms:W3CDTF">2023-08-30T10:24:00Z</dcterms:modified>
</cp:coreProperties>
</file>