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5AAFB6" w14:textId="699FEEB3" w:rsidR="00CB6E35" w:rsidRPr="00276DA9" w:rsidRDefault="00CB6E35" w:rsidP="00AC4130">
      <w:pPr>
        <w:jc w:val="right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 xml:space="preserve">    </w:t>
      </w:r>
      <w:r w:rsidR="006F03FC" w:rsidRPr="00276DA9">
        <w:rPr>
          <w:rFonts w:ascii="Arial" w:hAnsi="Arial" w:cs="Arial"/>
          <w:sz w:val="22"/>
          <w:szCs w:val="22"/>
        </w:rPr>
        <w:t xml:space="preserve"> </w:t>
      </w:r>
      <w:r w:rsidRPr="00276DA9">
        <w:rPr>
          <w:rFonts w:ascii="Arial" w:hAnsi="Arial" w:cs="Arial"/>
          <w:sz w:val="22"/>
          <w:szCs w:val="22"/>
        </w:rPr>
        <w:t>Załącznik nr 1 do SWZ</w:t>
      </w:r>
    </w:p>
    <w:p w14:paraId="6813AFF5" w14:textId="77777777" w:rsidR="006F03FC" w:rsidRPr="00276DA9" w:rsidRDefault="006F03FC" w:rsidP="007A3F01">
      <w:pPr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276DA9">
        <w:rPr>
          <w:rFonts w:ascii="Arial" w:hAnsi="Arial" w:cs="Arial"/>
          <w:i/>
          <w:sz w:val="22"/>
          <w:szCs w:val="22"/>
          <w:u w:val="single"/>
        </w:rPr>
        <w:t>WZÓR</w:t>
      </w:r>
    </w:p>
    <w:p w14:paraId="565237D9" w14:textId="77777777" w:rsidR="006F03FC" w:rsidRPr="00276DA9" w:rsidRDefault="006F03FC" w:rsidP="006F03FC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 xml:space="preserve"> </w:t>
      </w:r>
      <w:r w:rsidRPr="00276DA9">
        <w:rPr>
          <w:rFonts w:ascii="Arial" w:hAnsi="Arial" w:cs="Arial"/>
          <w:b/>
          <w:sz w:val="22"/>
          <w:szCs w:val="22"/>
        </w:rPr>
        <w:t>FORMULARZ OFERTOWY</w:t>
      </w:r>
    </w:p>
    <w:p w14:paraId="2B35649D" w14:textId="77777777" w:rsidR="007A3F01" w:rsidRPr="00276DA9" w:rsidRDefault="007A3F01" w:rsidP="006F03FC">
      <w:pPr>
        <w:spacing w:line="360" w:lineRule="auto"/>
        <w:rPr>
          <w:rFonts w:ascii="Arial" w:hAnsi="Arial" w:cs="Arial"/>
          <w:sz w:val="22"/>
          <w:szCs w:val="22"/>
        </w:rPr>
      </w:pPr>
    </w:p>
    <w:p w14:paraId="3A619A46" w14:textId="77777777"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NAZWA WYKONAWCY</w:t>
      </w:r>
      <w:r w:rsidR="001E6D11" w:rsidRPr="00276DA9">
        <w:rPr>
          <w:rFonts w:ascii="Arial" w:hAnsi="Arial" w:cs="Arial"/>
          <w:sz w:val="22"/>
          <w:szCs w:val="22"/>
        </w:rPr>
        <w:t xml:space="preserve"> (-ów)</w:t>
      </w:r>
      <w:r w:rsidRPr="00276DA9">
        <w:rPr>
          <w:rFonts w:ascii="Arial" w:hAnsi="Arial" w:cs="Arial"/>
          <w:sz w:val="22"/>
          <w:szCs w:val="22"/>
        </w:rPr>
        <w:t>:.........................</w:t>
      </w:r>
      <w:r w:rsidR="00375BD0" w:rsidRPr="00276DA9">
        <w:rPr>
          <w:rFonts w:ascii="Arial" w:hAnsi="Arial" w:cs="Arial"/>
          <w:sz w:val="22"/>
          <w:szCs w:val="22"/>
        </w:rPr>
        <w:t>........</w:t>
      </w:r>
      <w:r w:rsidRPr="00276DA9">
        <w:rPr>
          <w:rFonts w:ascii="Arial" w:hAnsi="Arial" w:cs="Arial"/>
          <w:sz w:val="22"/>
          <w:szCs w:val="22"/>
        </w:rPr>
        <w:t>.........................................................................</w:t>
      </w:r>
    </w:p>
    <w:p w14:paraId="4D6854F5" w14:textId="77777777"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ADRES WYKONAWCY</w:t>
      </w:r>
      <w:r w:rsidR="001E6D11" w:rsidRPr="00276DA9">
        <w:rPr>
          <w:rFonts w:ascii="Arial" w:hAnsi="Arial" w:cs="Arial"/>
          <w:sz w:val="22"/>
          <w:szCs w:val="22"/>
        </w:rPr>
        <w:t xml:space="preserve"> (-ów)</w:t>
      </w:r>
      <w:r w:rsidRPr="00276DA9">
        <w:rPr>
          <w:rFonts w:ascii="Arial" w:hAnsi="Arial" w:cs="Arial"/>
          <w:sz w:val="22"/>
          <w:szCs w:val="22"/>
        </w:rPr>
        <w:t>: ..................................................................................</w:t>
      </w:r>
      <w:r w:rsidR="00375BD0" w:rsidRPr="00276DA9">
        <w:rPr>
          <w:rFonts w:ascii="Arial" w:hAnsi="Arial" w:cs="Arial"/>
          <w:sz w:val="22"/>
          <w:szCs w:val="22"/>
        </w:rPr>
        <w:t>........</w:t>
      </w:r>
      <w:r w:rsidRPr="00276DA9">
        <w:rPr>
          <w:rFonts w:ascii="Arial" w:hAnsi="Arial" w:cs="Arial"/>
          <w:sz w:val="22"/>
          <w:szCs w:val="22"/>
        </w:rPr>
        <w:t>................</w:t>
      </w:r>
    </w:p>
    <w:p w14:paraId="36901990" w14:textId="77777777"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</w:t>
      </w:r>
      <w:r w:rsidR="00375BD0" w:rsidRPr="00276DA9">
        <w:rPr>
          <w:rFonts w:ascii="Arial" w:hAnsi="Arial" w:cs="Arial"/>
          <w:sz w:val="22"/>
          <w:szCs w:val="22"/>
        </w:rPr>
        <w:t>........</w:t>
      </w:r>
      <w:r w:rsidRPr="00276DA9">
        <w:rPr>
          <w:rFonts w:ascii="Arial" w:hAnsi="Arial" w:cs="Arial"/>
          <w:sz w:val="22"/>
          <w:szCs w:val="22"/>
        </w:rPr>
        <w:t>.........</w:t>
      </w:r>
    </w:p>
    <w:p w14:paraId="51318BFE" w14:textId="77777777"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EMAL: .....................................................</w:t>
      </w:r>
    </w:p>
    <w:p w14:paraId="74D47194" w14:textId="77777777"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</w:t>
      </w:r>
      <w:r w:rsidR="00375BD0" w:rsidRPr="00276DA9">
        <w:rPr>
          <w:rFonts w:ascii="Arial" w:hAnsi="Arial" w:cs="Arial"/>
          <w:sz w:val="22"/>
          <w:szCs w:val="22"/>
        </w:rPr>
        <w:t>.........</w:t>
      </w:r>
      <w:r w:rsidRPr="00276DA9">
        <w:rPr>
          <w:rFonts w:ascii="Arial" w:hAnsi="Arial" w:cs="Arial"/>
          <w:sz w:val="22"/>
          <w:szCs w:val="22"/>
        </w:rPr>
        <w:t>..............</w:t>
      </w:r>
    </w:p>
    <w:p w14:paraId="15162099" w14:textId="77777777" w:rsidR="007A3F01" w:rsidRDefault="007A3F01" w:rsidP="004C401B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14:paraId="0CED3B5E" w14:textId="77777777" w:rsidR="00857EA5" w:rsidRPr="00276DA9" w:rsidRDefault="00857EA5" w:rsidP="004C401B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14:paraId="040B37F4" w14:textId="4BF17B58" w:rsidR="002F10DE" w:rsidRPr="00276DA9" w:rsidRDefault="00005428" w:rsidP="004C401B">
      <w:pPr>
        <w:pStyle w:val="Akapitzlist"/>
        <w:spacing w:after="0" w:line="240" w:lineRule="auto"/>
        <w:ind w:left="0"/>
        <w:jc w:val="both"/>
        <w:rPr>
          <w:rFonts w:ascii="Arial" w:hAnsi="Arial" w:cs="Arial"/>
          <w:bCs/>
        </w:rPr>
      </w:pPr>
      <w:r w:rsidRPr="00276DA9">
        <w:rPr>
          <w:rFonts w:ascii="Arial" w:hAnsi="Arial" w:cs="Arial"/>
        </w:rPr>
        <w:t>W związku z ogłoszeniem przetargu nieograniczonego na</w:t>
      </w:r>
      <w:r w:rsidR="001E6D11" w:rsidRPr="00276DA9">
        <w:rPr>
          <w:rFonts w:ascii="Arial" w:hAnsi="Arial" w:cs="Arial"/>
          <w:bCs/>
        </w:rPr>
        <w:t xml:space="preserve"> </w:t>
      </w:r>
      <w:r w:rsidR="003D49CF" w:rsidRPr="00F1374A">
        <w:rPr>
          <w:rStyle w:val="normaltextrun"/>
          <w:rFonts w:ascii="Arial" w:hAnsi="Arial" w:cs="Arial"/>
          <w:b/>
          <w:szCs w:val="20"/>
        </w:rPr>
        <w:t xml:space="preserve">dostawa </w:t>
      </w:r>
      <w:r w:rsidR="003D49CF" w:rsidRPr="007639BC">
        <w:rPr>
          <w:rFonts w:ascii="Arial" w:hAnsi="Arial" w:cs="Arial"/>
          <w:b/>
        </w:rPr>
        <w:t>mikroskopu odwróconego, badawczego</w:t>
      </w:r>
      <w:r w:rsidR="003D49CF">
        <w:rPr>
          <w:rFonts w:ascii="Arial" w:hAnsi="Arial" w:cs="Arial"/>
          <w:b/>
        </w:rPr>
        <w:t>,</w:t>
      </w:r>
      <w:r w:rsidR="003D49CF" w:rsidRPr="007639BC">
        <w:rPr>
          <w:rFonts w:ascii="Arial" w:hAnsi="Arial" w:cs="Arial"/>
          <w:b/>
        </w:rPr>
        <w:t xml:space="preserve"> zautomatyzowanego, z dwoma warstwami fluorescencji</w:t>
      </w:r>
      <w:r w:rsidR="003D49CF" w:rsidRPr="00276DA9">
        <w:rPr>
          <w:rFonts w:ascii="Arial" w:hAnsi="Arial" w:cs="Arial"/>
          <w:bCs/>
        </w:rPr>
        <w:t xml:space="preserve"> </w:t>
      </w:r>
      <w:r w:rsidRPr="00276DA9">
        <w:rPr>
          <w:rFonts w:ascii="Arial" w:hAnsi="Arial" w:cs="Arial"/>
          <w:bCs/>
        </w:rPr>
        <w:t>o sygnaturze</w:t>
      </w:r>
      <w:r w:rsidR="00EE0735" w:rsidRPr="00276DA9">
        <w:rPr>
          <w:rFonts w:ascii="Arial" w:hAnsi="Arial" w:cs="Arial"/>
          <w:bCs/>
        </w:rPr>
        <w:t xml:space="preserve"> </w:t>
      </w:r>
      <w:r w:rsidR="00D63E84">
        <w:rPr>
          <w:rFonts w:ascii="Arial" w:hAnsi="Arial" w:cs="Arial"/>
        </w:rPr>
        <w:t>ZP/</w:t>
      </w:r>
      <w:r w:rsidR="003D49CF">
        <w:rPr>
          <w:rFonts w:ascii="Arial" w:hAnsi="Arial" w:cs="Arial"/>
        </w:rPr>
        <w:t>3424</w:t>
      </w:r>
      <w:r w:rsidR="003A150C">
        <w:rPr>
          <w:rFonts w:ascii="Arial" w:hAnsi="Arial" w:cs="Arial"/>
        </w:rPr>
        <w:t>/D/2</w:t>
      </w:r>
      <w:r w:rsidR="003D49CF">
        <w:rPr>
          <w:rFonts w:ascii="Arial" w:hAnsi="Arial" w:cs="Arial"/>
        </w:rPr>
        <w:t>3</w:t>
      </w:r>
      <w:r w:rsidR="0006357B" w:rsidRPr="00276DA9">
        <w:rPr>
          <w:rFonts w:ascii="Arial" w:hAnsi="Arial" w:cs="Arial"/>
        </w:rPr>
        <w:t xml:space="preserve"> </w:t>
      </w:r>
      <w:r w:rsidR="002F10DE" w:rsidRPr="00276DA9">
        <w:rPr>
          <w:rFonts w:ascii="Arial" w:hAnsi="Arial" w:cs="Arial"/>
        </w:rPr>
        <w:t>oświadczamy, iż</w:t>
      </w:r>
      <w:r w:rsidR="00826669" w:rsidRPr="00276DA9">
        <w:rPr>
          <w:rFonts w:ascii="Arial" w:hAnsi="Arial" w:cs="Arial"/>
        </w:rPr>
        <w:t xml:space="preserve"> oferujemy wykonanie przedmiotu zamówienia </w:t>
      </w:r>
      <w:r w:rsidRPr="00276DA9">
        <w:rPr>
          <w:rFonts w:ascii="Arial" w:hAnsi="Arial" w:cs="Arial"/>
        </w:rPr>
        <w:t xml:space="preserve">zgodnie z wymaganiami określonymi w SWZ </w:t>
      </w:r>
      <w:r w:rsidR="00826669" w:rsidRPr="00276DA9">
        <w:rPr>
          <w:rFonts w:ascii="Arial" w:hAnsi="Arial" w:cs="Arial"/>
          <w:bCs/>
        </w:rPr>
        <w:t>za cenę</w:t>
      </w:r>
      <w:r w:rsidR="001E6D11" w:rsidRPr="00276DA9">
        <w:rPr>
          <w:rFonts w:ascii="Arial" w:hAnsi="Arial" w:cs="Arial"/>
        </w:rPr>
        <w:t>:</w:t>
      </w:r>
    </w:p>
    <w:p w14:paraId="3D6E44F6" w14:textId="77777777" w:rsidR="00276DA9" w:rsidRDefault="00276DA9" w:rsidP="0006357B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4A58697C" w14:textId="77777777" w:rsidR="00276DA9" w:rsidRDefault="00276DA9" w:rsidP="00814917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3CD384E7" w14:textId="77777777" w:rsidR="00814917" w:rsidRPr="00276DA9" w:rsidRDefault="00814917" w:rsidP="00814917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 xml:space="preserve">Oferujemy wykonanie przedmiotu zamówienia za </w:t>
      </w:r>
      <w:r w:rsidR="000F60D4">
        <w:rPr>
          <w:rFonts w:ascii="Arial" w:hAnsi="Arial" w:cs="Arial"/>
          <w:b/>
          <w:bCs/>
          <w:sz w:val="22"/>
          <w:szCs w:val="22"/>
        </w:rPr>
        <w:t xml:space="preserve">łączną </w:t>
      </w:r>
      <w:r w:rsidRPr="00276DA9">
        <w:rPr>
          <w:rFonts w:ascii="Arial" w:hAnsi="Arial" w:cs="Arial"/>
          <w:b/>
          <w:bCs/>
          <w:sz w:val="22"/>
          <w:szCs w:val="22"/>
        </w:rPr>
        <w:t xml:space="preserve">cenę: </w:t>
      </w:r>
    </w:p>
    <w:p w14:paraId="199E5701" w14:textId="77777777" w:rsidR="00276DA9" w:rsidRDefault="00276DA9" w:rsidP="003E1210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6A7C86F8" w14:textId="77777777" w:rsidR="003E1210" w:rsidRPr="00276DA9" w:rsidRDefault="003E1210" w:rsidP="003E1210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>Razem  brutto</w:t>
      </w:r>
      <w:r w:rsidRPr="00276DA9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4652CE7B" w14:textId="77777777" w:rsidR="003E1210" w:rsidRPr="00276DA9" w:rsidRDefault="003E1210" w:rsidP="003E1210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253C4CDF" w14:textId="51B6304D" w:rsidR="00276DA9" w:rsidRPr="006E3900" w:rsidRDefault="003E1210" w:rsidP="003E1210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Okres gwarancji</w:t>
      </w:r>
      <w:r w:rsidR="00B264F5">
        <w:rPr>
          <w:rFonts w:ascii="Arial" w:hAnsi="Arial" w:cs="Arial"/>
          <w:b/>
          <w:sz w:val="22"/>
          <w:szCs w:val="22"/>
        </w:rPr>
        <w:t xml:space="preserve">: </w:t>
      </w:r>
      <w:r w:rsidR="00276DA9" w:rsidRPr="006E3900">
        <w:rPr>
          <w:rFonts w:ascii="Arial" w:hAnsi="Arial" w:cs="Arial"/>
          <w:sz w:val="22"/>
          <w:szCs w:val="22"/>
        </w:rPr>
        <w:t>…………………</w:t>
      </w:r>
      <w:r w:rsidR="00E019AC" w:rsidRPr="006E3900">
        <w:rPr>
          <w:rFonts w:ascii="Arial" w:hAnsi="Arial" w:cs="Arial"/>
          <w:sz w:val="22"/>
          <w:szCs w:val="22"/>
        </w:rPr>
        <w:t>m-</w:t>
      </w:r>
      <w:proofErr w:type="spellStart"/>
      <w:r w:rsidR="00E019AC" w:rsidRPr="006E3900">
        <w:rPr>
          <w:rFonts w:ascii="Arial" w:hAnsi="Arial" w:cs="Arial"/>
          <w:sz w:val="22"/>
          <w:szCs w:val="22"/>
        </w:rPr>
        <w:t>cy</w:t>
      </w:r>
      <w:proofErr w:type="spellEnd"/>
      <w:r w:rsidR="00E019AC" w:rsidRPr="006E3900">
        <w:rPr>
          <w:rFonts w:ascii="Arial" w:hAnsi="Arial" w:cs="Arial"/>
          <w:sz w:val="22"/>
          <w:szCs w:val="22"/>
        </w:rPr>
        <w:t xml:space="preserve"> </w:t>
      </w:r>
      <w:r w:rsidR="00276DA9" w:rsidRPr="006E3900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14:paraId="155DCAAD" w14:textId="77777777" w:rsidR="00C756C0" w:rsidRPr="006E3900" w:rsidRDefault="00C756C0" w:rsidP="00C756C0">
      <w:pPr>
        <w:spacing w:line="360" w:lineRule="auto"/>
        <w:ind w:right="-1"/>
        <w:rPr>
          <w:rFonts w:ascii="Arial" w:hAnsi="Arial" w:cs="Arial"/>
          <w:sz w:val="22"/>
          <w:szCs w:val="22"/>
        </w:rPr>
      </w:pPr>
    </w:p>
    <w:p w14:paraId="51872EB8" w14:textId="6FEC2DCE" w:rsidR="003D49CF" w:rsidRDefault="003D49CF" w:rsidP="005B273D">
      <w:p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Termin realizacji zamówienia: ……….. tygodni od dnia zawarcia umowy. </w:t>
      </w:r>
    </w:p>
    <w:p w14:paraId="6EC69A66" w14:textId="6862095C" w:rsidR="005B273D" w:rsidRPr="006E3900" w:rsidRDefault="003D49CF" w:rsidP="006E3900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[termin realizacji dostawy stanowi kryterium oceny ofert] </w:t>
      </w:r>
    </w:p>
    <w:p w14:paraId="3F6C5F23" w14:textId="49B2D5B1" w:rsidR="006E3900" w:rsidRPr="006E3900" w:rsidRDefault="006E3900" w:rsidP="006E3900">
      <w:pPr>
        <w:rPr>
          <w:rFonts w:ascii="Arial" w:hAnsi="Arial" w:cs="Arial"/>
          <w:color w:val="FF0000"/>
          <w:sz w:val="18"/>
          <w:szCs w:val="22"/>
        </w:rPr>
      </w:pPr>
      <w:r w:rsidRPr="006E3900">
        <w:rPr>
          <w:rFonts w:ascii="Arial" w:hAnsi="Arial" w:cs="Arial"/>
          <w:color w:val="FF0000"/>
          <w:sz w:val="18"/>
          <w:szCs w:val="22"/>
        </w:rPr>
        <w:t>Brak</w:t>
      </w:r>
      <w:r w:rsidR="003D49CF">
        <w:rPr>
          <w:rFonts w:ascii="Arial" w:hAnsi="Arial" w:cs="Arial"/>
          <w:color w:val="FF0000"/>
          <w:sz w:val="18"/>
          <w:szCs w:val="22"/>
        </w:rPr>
        <w:t xml:space="preserve"> wskazania terminu realizacji dostawy</w:t>
      </w:r>
      <w:bookmarkStart w:id="0" w:name="_GoBack"/>
      <w:bookmarkEnd w:id="0"/>
      <w:r w:rsidR="003D49CF">
        <w:rPr>
          <w:rFonts w:ascii="Arial" w:hAnsi="Arial" w:cs="Arial"/>
          <w:color w:val="FF0000"/>
          <w:sz w:val="18"/>
          <w:szCs w:val="22"/>
        </w:rPr>
        <w:t xml:space="preserve"> skutkował przyznaniem 0pkt</w:t>
      </w:r>
      <w:r w:rsidRPr="006E3900">
        <w:rPr>
          <w:rFonts w:ascii="Arial" w:hAnsi="Arial" w:cs="Arial"/>
          <w:color w:val="FF0000"/>
          <w:sz w:val="18"/>
          <w:szCs w:val="22"/>
        </w:rPr>
        <w:t xml:space="preserve">. </w:t>
      </w:r>
    </w:p>
    <w:p w14:paraId="3B8AA572" w14:textId="77777777" w:rsidR="000F60D4" w:rsidRPr="000F60D4" w:rsidRDefault="000F60D4" w:rsidP="00814917">
      <w:pPr>
        <w:spacing w:line="360" w:lineRule="auto"/>
        <w:ind w:right="-1"/>
        <w:jc w:val="center"/>
        <w:rPr>
          <w:rFonts w:ascii="Arial" w:hAnsi="Arial" w:cs="Arial"/>
          <w:sz w:val="22"/>
          <w:szCs w:val="22"/>
          <w:u w:val="single"/>
        </w:rPr>
      </w:pPr>
    </w:p>
    <w:p w14:paraId="50F9D730" w14:textId="77777777" w:rsidR="00A27A9E" w:rsidRDefault="00F4420C" w:rsidP="00A27A9E">
      <w:pPr>
        <w:pStyle w:val="Akapitzlist"/>
        <w:numPr>
          <w:ilvl w:val="0"/>
          <w:numId w:val="11"/>
        </w:numPr>
        <w:spacing w:before="60" w:after="60"/>
        <w:jc w:val="both"/>
        <w:rPr>
          <w:rFonts w:ascii="Arial" w:hAnsi="Arial" w:cs="Arial"/>
        </w:rPr>
      </w:pPr>
      <w:r w:rsidRPr="00A27A9E">
        <w:rPr>
          <w:rFonts w:ascii="Arial" w:hAnsi="Arial" w:cs="Arial"/>
        </w:rPr>
        <w:t>Oświadczamy, że zapoznaliśmy się z warunkami przystąpienia do zamówienia określonymi w specyfikacji warunków zamówienia oraz uzyskaliśmy niezbędne informacje do przygotowania oferty.</w:t>
      </w:r>
    </w:p>
    <w:p w14:paraId="1BC11EF0" w14:textId="77777777" w:rsidR="00A27A9E" w:rsidRDefault="00F4420C" w:rsidP="00A27A9E">
      <w:pPr>
        <w:pStyle w:val="Akapitzlist"/>
        <w:numPr>
          <w:ilvl w:val="0"/>
          <w:numId w:val="11"/>
        </w:numPr>
        <w:spacing w:before="60" w:after="60"/>
        <w:jc w:val="both"/>
        <w:rPr>
          <w:rFonts w:ascii="Arial" w:hAnsi="Arial" w:cs="Arial"/>
        </w:rPr>
      </w:pPr>
      <w:r w:rsidRPr="00A27A9E">
        <w:rPr>
          <w:rFonts w:ascii="Arial" w:hAnsi="Arial" w:cs="Arial"/>
        </w:rPr>
        <w:t>Oświadczamy, że akceptujemy termin realizacji zamówienia określony w specyfikacji warunków zamówienia.</w:t>
      </w:r>
    </w:p>
    <w:p w14:paraId="3B6AABA5" w14:textId="77777777" w:rsidR="00A27A9E" w:rsidRDefault="00F4420C" w:rsidP="00A27A9E">
      <w:pPr>
        <w:pStyle w:val="Akapitzlist"/>
        <w:numPr>
          <w:ilvl w:val="0"/>
          <w:numId w:val="11"/>
        </w:numPr>
        <w:spacing w:before="60" w:after="60"/>
        <w:jc w:val="both"/>
        <w:rPr>
          <w:rFonts w:ascii="Arial" w:hAnsi="Arial" w:cs="Arial"/>
        </w:rPr>
      </w:pPr>
      <w:r w:rsidRPr="00A27A9E">
        <w:rPr>
          <w:rFonts w:ascii="Arial" w:hAnsi="Arial" w:cs="Arial"/>
        </w:rPr>
        <w:t>Oświadczamy, że zapoznaliśmy się z projektowanymi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14:paraId="0647B9D4" w14:textId="77777777" w:rsidR="00A27A9E" w:rsidRDefault="00F4420C" w:rsidP="00A27A9E">
      <w:pPr>
        <w:pStyle w:val="Akapitzlist"/>
        <w:numPr>
          <w:ilvl w:val="0"/>
          <w:numId w:val="11"/>
        </w:numPr>
        <w:spacing w:before="60" w:after="60"/>
        <w:jc w:val="both"/>
        <w:rPr>
          <w:rFonts w:ascii="Arial" w:hAnsi="Arial" w:cs="Arial"/>
        </w:rPr>
      </w:pPr>
      <w:r w:rsidRPr="00A27A9E">
        <w:rPr>
          <w:rFonts w:ascii="Arial" w:hAnsi="Arial" w:cs="Arial"/>
        </w:rPr>
        <w:t>Oświadczamy, że czujemy się związani ofertą przez okres 90 dni od daty upływu terminu składania ofert.</w:t>
      </w:r>
    </w:p>
    <w:p w14:paraId="08B0A82D" w14:textId="77777777" w:rsidR="00A27A9E" w:rsidRDefault="00F4420C" w:rsidP="00A27A9E">
      <w:pPr>
        <w:pStyle w:val="Akapitzlist"/>
        <w:numPr>
          <w:ilvl w:val="0"/>
          <w:numId w:val="11"/>
        </w:numPr>
        <w:spacing w:before="60" w:after="60"/>
        <w:jc w:val="both"/>
        <w:rPr>
          <w:rFonts w:ascii="Arial" w:hAnsi="Arial" w:cs="Arial"/>
        </w:rPr>
      </w:pPr>
      <w:r w:rsidRPr="00A27A9E">
        <w:rPr>
          <w:rFonts w:ascii="Arial" w:hAnsi="Arial" w:cs="Arial"/>
        </w:rPr>
        <w:t>Oświadczamy, że w cenie naszej oferty zostały uwzględnione wszystkie koszty wykonania  zamówienia i realizacji przyszłego świadczenia umownego.</w:t>
      </w:r>
    </w:p>
    <w:p w14:paraId="7C3075A0" w14:textId="77777777" w:rsidR="00F4420C" w:rsidRPr="00A27A9E" w:rsidRDefault="00F4420C" w:rsidP="00A27A9E">
      <w:pPr>
        <w:pStyle w:val="Akapitzlist"/>
        <w:numPr>
          <w:ilvl w:val="0"/>
          <w:numId w:val="11"/>
        </w:numPr>
        <w:spacing w:before="60" w:after="60"/>
        <w:jc w:val="both"/>
        <w:rPr>
          <w:rFonts w:ascii="Arial" w:hAnsi="Arial" w:cs="Arial"/>
        </w:rPr>
      </w:pPr>
      <w:r w:rsidRPr="00A27A9E">
        <w:rPr>
          <w:rFonts w:ascii="Arial" w:hAnsi="Arial" w:cs="Arial"/>
        </w:rPr>
        <w:t xml:space="preserve">Przedmiot zamówienia wykonam </w:t>
      </w:r>
      <w:r w:rsidRPr="00A27A9E">
        <w:rPr>
          <w:rFonts w:ascii="Arial" w:hAnsi="Arial" w:cs="Arial"/>
          <w:b/>
        </w:rPr>
        <w:t>samodzielnie/ z udziałem podwykonawców*</w:t>
      </w:r>
      <w:r w:rsidRPr="00A27A9E">
        <w:rPr>
          <w:rFonts w:ascii="Arial" w:hAnsi="Arial" w:cs="Arial"/>
          <w:i/>
          <w:u w:val="single"/>
        </w:rPr>
        <w:t xml:space="preserve"> niepotrzebne skreślić)</w:t>
      </w:r>
    </w:p>
    <w:p w14:paraId="6A1D6C90" w14:textId="77777777" w:rsidR="00F4420C" w:rsidRDefault="00F4420C" w:rsidP="00F4420C">
      <w:pPr>
        <w:pStyle w:val="Tekstpodstawowy"/>
        <w:keepLines/>
        <w:ind w:left="426"/>
        <w:rPr>
          <w:rFonts w:ascii="Arial" w:hAnsi="Arial" w:cs="Arial"/>
          <w:i/>
          <w:sz w:val="22"/>
          <w:szCs w:val="22"/>
        </w:rPr>
      </w:pPr>
    </w:p>
    <w:p w14:paraId="05DAD0D2" w14:textId="77777777" w:rsidR="00F4420C" w:rsidRPr="00642C87" w:rsidRDefault="00F4420C" w:rsidP="00F4420C">
      <w:pPr>
        <w:pStyle w:val="Tekstpodstawowy"/>
        <w:keepLines/>
        <w:ind w:firstLine="426"/>
        <w:rPr>
          <w:rFonts w:ascii="Arial" w:hAnsi="Arial" w:cs="Arial"/>
          <w:b w:val="0"/>
          <w:sz w:val="22"/>
          <w:szCs w:val="22"/>
        </w:rPr>
      </w:pPr>
      <w:r w:rsidRPr="00642C87">
        <w:rPr>
          <w:rFonts w:ascii="Arial" w:hAnsi="Arial" w:cs="Arial"/>
          <w:b w:val="0"/>
          <w:sz w:val="22"/>
          <w:szCs w:val="22"/>
        </w:rPr>
        <w:t>Podwykonawcom zostaną powierzone do wykonania następujące części zamówienia**:</w:t>
      </w:r>
    </w:p>
    <w:p w14:paraId="3689A91C" w14:textId="77777777" w:rsidR="00F4420C" w:rsidRPr="00642C87" w:rsidRDefault="00F4420C" w:rsidP="00F4420C">
      <w:pPr>
        <w:pStyle w:val="Tekstpodstawowy"/>
        <w:keepLines/>
        <w:ind w:left="426"/>
        <w:rPr>
          <w:rFonts w:ascii="Arial" w:hAnsi="Arial" w:cs="Arial"/>
          <w:b w:val="0"/>
          <w:sz w:val="22"/>
          <w:szCs w:val="22"/>
        </w:rPr>
      </w:pPr>
      <w:r w:rsidRPr="00642C87">
        <w:rPr>
          <w:rFonts w:ascii="Arial" w:hAnsi="Arial" w:cs="Arial"/>
          <w:b w:val="0"/>
          <w:sz w:val="22"/>
          <w:szCs w:val="22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5A296013" w14:textId="77777777" w:rsidR="00F4420C" w:rsidRPr="00642C87" w:rsidRDefault="00F4420C" w:rsidP="00F4420C">
      <w:pPr>
        <w:pStyle w:val="Tekstpodstawowy"/>
        <w:ind w:left="426"/>
        <w:rPr>
          <w:rFonts w:ascii="Arial" w:hAnsi="Arial" w:cs="Arial"/>
          <w:b w:val="0"/>
          <w:sz w:val="18"/>
          <w:szCs w:val="18"/>
        </w:rPr>
      </w:pPr>
      <w:r w:rsidRPr="00642C87">
        <w:rPr>
          <w:rFonts w:ascii="Arial" w:hAnsi="Arial" w:cs="Arial"/>
          <w:b w:val="0"/>
          <w:sz w:val="18"/>
          <w:szCs w:val="18"/>
        </w:rPr>
        <w:t>(opis czynności zlecanych podwykonawcy oraz wskazanie firm podwykonawców)</w:t>
      </w:r>
    </w:p>
    <w:p w14:paraId="0057AEFE" w14:textId="77777777" w:rsidR="00F4420C" w:rsidRDefault="00F4420C" w:rsidP="00F4420C">
      <w:pPr>
        <w:pStyle w:val="Tekstpodstawowy"/>
        <w:ind w:left="426"/>
        <w:rPr>
          <w:rFonts w:ascii="Arial" w:hAnsi="Arial" w:cs="Arial"/>
          <w:b w:val="0"/>
          <w:i/>
          <w:sz w:val="18"/>
          <w:szCs w:val="18"/>
        </w:rPr>
      </w:pPr>
      <w:r w:rsidRPr="00642C87">
        <w:rPr>
          <w:rFonts w:ascii="Arial" w:hAnsi="Arial" w:cs="Arial"/>
          <w:b w:val="0"/>
          <w:i/>
          <w:sz w:val="18"/>
          <w:szCs w:val="18"/>
        </w:rPr>
        <w:t xml:space="preserve">(stosowanie do art. 462 ust. 2 ustawy </w:t>
      </w:r>
      <w:proofErr w:type="spellStart"/>
      <w:r w:rsidRPr="00642C87">
        <w:rPr>
          <w:rFonts w:ascii="Arial" w:hAnsi="Arial" w:cs="Arial"/>
          <w:b w:val="0"/>
          <w:i/>
          <w:sz w:val="18"/>
          <w:szCs w:val="18"/>
        </w:rPr>
        <w:t>Pzp</w:t>
      </w:r>
      <w:proofErr w:type="spellEnd"/>
      <w:r w:rsidRPr="00642C87">
        <w:rPr>
          <w:rFonts w:ascii="Arial" w:hAnsi="Arial" w:cs="Arial"/>
          <w:b w:val="0"/>
          <w:i/>
          <w:sz w:val="18"/>
          <w:szCs w:val="18"/>
        </w:rPr>
        <w:t>, jeżeli wykonawca zamierza powierzyć podwykonawcom wykonanie części zamówienia, zobowiązany jest do podania firm podwykonawców)</w:t>
      </w:r>
    </w:p>
    <w:p w14:paraId="3EE103F1" w14:textId="77777777" w:rsidR="00642C87" w:rsidRDefault="00642C87" w:rsidP="00F4420C">
      <w:pPr>
        <w:pStyle w:val="Tekstpodstawowy"/>
        <w:ind w:left="426"/>
        <w:rPr>
          <w:rFonts w:ascii="Arial" w:hAnsi="Arial" w:cs="Arial"/>
          <w:b w:val="0"/>
          <w:i/>
          <w:sz w:val="18"/>
          <w:szCs w:val="18"/>
        </w:rPr>
      </w:pPr>
    </w:p>
    <w:p w14:paraId="5960FAD5" w14:textId="77777777" w:rsidR="00642C87" w:rsidRPr="00642C87" w:rsidRDefault="00642C87" w:rsidP="00F4420C">
      <w:pPr>
        <w:pStyle w:val="Tekstpodstawowy"/>
        <w:ind w:left="426"/>
        <w:rPr>
          <w:rFonts w:ascii="Arial" w:hAnsi="Arial" w:cs="Arial"/>
          <w:b w:val="0"/>
          <w:sz w:val="18"/>
          <w:szCs w:val="18"/>
        </w:rPr>
      </w:pPr>
    </w:p>
    <w:p w14:paraId="7883B423" w14:textId="77777777" w:rsidR="00F4420C" w:rsidRDefault="00F4420C" w:rsidP="00F4420C">
      <w:pPr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………………………………………………………………………………………………………. </w:t>
      </w:r>
    </w:p>
    <w:p w14:paraId="6FA29F18" w14:textId="77777777" w:rsidR="00F4420C" w:rsidRDefault="00F4420C" w:rsidP="00F4420C">
      <w:pPr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(nazwa (firma) podwykonawcy).</w:t>
      </w:r>
    </w:p>
    <w:p w14:paraId="4CBE49A3" w14:textId="77777777" w:rsidR="00A27A9E" w:rsidRDefault="00F4420C" w:rsidP="00A27A9E">
      <w:pPr>
        <w:pStyle w:val="Akapitzlist"/>
        <w:numPr>
          <w:ilvl w:val="0"/>
          <w:numId w:val="11"/>
        </w:numPr>
        <w:spacing w:before="60" w:after="60"/>
        <w:jc w:val="both"/>
        <w:rPr>
          <w:rFonts w:ascii="Arial" w:hAnsi="Arial" w:cs="Arial"/>
        </w:rPr>
      </w:pPr>
      <w:r w:rsidRPr="00A27A9E">
        <w:rPr>
          <w:rFonts w:ascii="Arial" w:hAnsi="Arial" w:cs="Arial"/>
        </w:rPr>
        <w:t>Oświadczam, że wypełniłem obowiązki informacyjne przewidziane w art. 13 lub art. 14 RODO1) wobec osób fizycznych, od których dane osobowe bezpośrednio lub pośrednio pozyskałem w celu ubiegania się o udzielenie zamówienia publicznego w niniejszym postępowaniu.</w:t>
      </w:r>
    </w:p>
    <w:p w14:paraId="3B1BDE0A" w14:textId="77777777" w:rsidR="00A27A9E" w:rsidRDefault="00F4420C" w:rsidP="00A27A9E">
      <w:pPr>
        <w:pStyle w:val="Akapitzlist"/>
        <w:spacing w:before="60" w:after="60"/>
        <w:jc w:val="both"/>
        <w:rPr>
          <w:rFonts w:ascii="Arial" w:hAnsi="Arial" w:cs="Arial"/>
        </w:rPr>
      </w:pPr>
      <w:r w:rsidRPr="00A27A9E">
        <w:rPr>
          <w:rFonts w:ascii="Arial" w:hAnsi="Arial" w:cs="Arial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Pr="00A27A9E">
        <w:rPr>
          <w:rFonts w:ascii="Arial" w:hAnsi="Arial" w:cs="Arial"/>
          <w:b/>
        </w:rPr>
        <w:t>np. przez jego wykreślenie).</w:t>
      </w:r>
      <w:r w:rsidR="00A27A9E" w:rsidRPr="00A27A9E">
        <w:rPr>
          <w:rFonts w:ascii="Arial" w:hAnsi="Arial" w:cs="Arial"/>
        </w:rPr>
        <w:t xml:space="preserve"> </w:t>
      </w:r>
    </w:p>
    <w:p w14:paraId="3721E7B8" w14:textId="77777777" w:rsidR="00A27A9E" w:rsidRPr="00A27A9E" w:rsidRDefault="00A27A9E" w:rsidP="00AE393D">
      <w:pPr>
        <w:pStyle w:val="Akapitzlist"/>
        <w:numPr>
          <w:ilvl w:val="0"/>
          <w:numId w:val="11"/>
        </w:numPr>
        <w:spacing w:before="60" w:after="60"/>
        <w:jc w:val="both"/>
        <w:rPr>
          <w:rFonts w:ascii="Arial" w:hAnsi="Arial" w:cs="Arial"/>
          <w:b/>
        </w:rPr>
      </w:pPr>
      <w:r w:rsidRPr="00A27A9E">
        <w:rPr>
          <w:rFonts w:ascii="Arial" w:hAnsi="Arial" w:cs="Arial"/>
        </w:rPr>
        <w:t xml:space="preserve">Wykonawca jest </w:t>
      </w:r>
      <w:r w:rsidRPr="00A27A9E">
        <w:rPr>
          <w:rFonts w:ascii="Arial" w:hAnsi="Arial" w:cs="Arial"/>
          <w:b/>
        </w:rPr>
        <w:t>mikroprzedsiębiorstwem / małym przedsiębiorstwem / średnim przedsiębiorstwem / dużym przedsiębiorstwem</w:t>
      </w:r>
      <w:r w:rsidRPr="00A27A9E">
        <w:rPr>
          <w:rFonts w:ascii="Arial" w:hAnsi="Arial" w:cs="Arial"/>
        </w:rPr>
        <w:t xml:space="preserve">*** </w:t>
      </w:r>
      <w:r w:rsidRPr="00A27A9E">
        <w:rPr>
          <w:rFonts w:ascii="Arial" w:hAnsi="Arial" w:cs="Arial"/>
          <w:i/>
          <w:u w:val="single"/>
        </w:rPr>
        <w:t>(niepotrzebne skreślić</w:t>
      </w:r>
      <w:r>
        <w:rPr>
          <w:rFonts w:ascii="Arial" w:hAnsi="Arial" w:cs="Arial"/>
          <w:i/>
          <w:u w:val="single"/>
        </w:rPr>
        <w:t>)</w:t>
      </w:r>
    </w:p>
    <w:p w14:paraId="2AC35FA0" w14:textId="77777777" w:rsidR="00F4420C" w:rsidRPr="00A27A9E" w:rsidRDefault="00F4420C" w:rsidP="00AE393D">
      <w:pPr>
        <w:pStyle w:val="Akapitzlist"/>
        <w:numPr>
          <w:ilvl w:val="0"/>
          <w:numId w:val="11"/>
        </w:numPr>
        <w:spacing w:before="60" w:after="60"/>
        <w:jc w:val="both"/>
        <w:rPr>
          <w:rFonts w:ascii="Arial" w:hAnsi="Arial" w:cs="Arial"/>
          <w:b/>
        </w:rPr>
      </w:pPr>
      <w:r w:rsidRPr="00A27A9E">
        <w:rPr>
          <w:rFonts w:ascii="Arial" w:hAnsi="Arial" w:cs="Arial"/>
        </w:rPr>
        <w:t>Integralną częścią oferty są:</w:t>
      </w:r>
    </w:p>
    <w:p w14:paraId="2438588A" w14:textId="77777777" w:rsidR="00F4420C" w:rsidRDefault="00F4420C" w:rsidP="00F4420C">
      <w:pPr>
        <w:numPr>
          <w:ilvl w:val="6"/>
          <w:numId w:val="8"/>
        </w:numPr>
        <w:tabs>
          <w:tab w:val="left" w:pos="1134"/>
        </w:tabs>
        <w:suppressAutoHyphens/>
        <w:ind w:left="113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……………………………………….</w:t>
      </w:r>
    </w:p>
    <w:p w14:paraId="20A970B0" w14:textId="77777777" w:rsidR="00F4420C" w:rsidRPr="0008067A" w:rsidRDefault="00F4420C" w:rsidP="00F4420C">
      <w:pPr>
        <w:numPr>
          <w:ilvl w:val="6"/>
          <w:numId w:val="8"/>
        </w:numPr>
        <w:tabs>
          <w:tab w:val="left" w:pos="1134"/>
        </w:tabs>
        <w:suppressAutoHyphens/>
        <w:ind w:left="113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……………………………………….</w:t>
      </w:r>
    </w:p>
    <w:p w14:paraId="1F54DF83" w14:textId="77777777" w:rsidR="00642C87" w:rsidRDefault="00642C87" w:rsidP="00642C87">
      <w:pPr>
        <w:pStyle w:val="Tekstpodstawowywcity"/>
        <w:ind w:left="0"/>
        <w:rPr>
          <w:rFonts w:eastAsia="MS Mincho" w:cs="Arial"/>
          <w:sz w:val="20"/>
          <w:szCs w:val="22"/>
        </w:rPr>
      </w:pPr>
    </w:p>
    <w:p w14:paraId="160F7AAF" w14:textId="77777777" w:rsidR="00642C87" w:rsidRDefault="00642C87" w:rsidP="00642C87">
      <w:pPr>
        <w:pStyle w:val="Tekstpodstawowywcity"/>
        <w:ind w:left="0"/>
        <w:rPr>
          <w:rFonts w:eastAsia="MS Mincho" w:cs="Arial"/>
          <w:sz w:val="20"/>
          <w:szCs w:val="22"/>
        </w:rPr>
      </w:pPr>
    </w:p>
    <w:p w14:paraId="6AE25A19" w14:textId="77777777" w:rsidR="00F4420C" w:rsidRDefault="00F4420C" w:rsidP="00642C87">
      <w:pPr>
        <w:pStyle w:val="Tekstpodstawowywcity"/>
        <w:ind w:left="0"/>
        <w:rPr>
          <w:rFonts w:eastAsia="MS Mincho" w:cs="Arial"/>
          <w:sz w:val="20"/>
          <w:szCs w:val="22"/>
        </w:rPr>
      </w:pPr>
      <w:r>
        <w:rPr>
          <w:rFonts w:eastAsia="MS Mincho" w:cs="Arial"/>
          <w:sz w:val="20"/>
          <w:szCs w:val="22"/>
        </w:rPr>
        <w:t>* niepotrzebne skreślić;</w:t>
      </w:r>
    </w:p>
    <w:p w14:paraId="08A758B6" w14:textId="77777777" w:rsidR="00F4420C" w:rsidRDefault="00F4420C" w:rsidP="00642C87">
      <w:pPr>
        <w:pStyle w:val="Tekstpodstawowywcity"/>
        <w:ind w:left="0"/>
        <w:rPr>
          <w:rFonts w:eastAsia="MS Mincho" w:cs="Arial"/>
          <w:sz w:val="20"/>
          <w:szCs w:val="22"/>
        </w:rPr>
      </w:pPr>
      <w:r>
        <w:rPr>
          <w:rFonts w:eastAsia="MS Mincho" w:cs="Arial"/>
          <w:sz w:val="20"/>
          <w:szCs w:val="22"/>
        </w:rPr>
        <w:t>** wypełnić jeżeli dotyczy</w:t>
      </w:r>
    </w:p>
    <w:p w14:paraId="1702F9B0" w14:textId="77777777" w:rsidR="00C60DDA" w:rsidRPr="00ED29EC" w:rsidRDefault="00C60DDA" w:rsidP="00F4420C">
      <w:pPr>
        <w:keepLines/>
        <w:ind w:left="284" w:hanging="284"/>
        <w:jc w:val="both"/>
        <w:rPr>
          <w:rFonts w:ascii="Arial" w:hAnsi="Arial" w:cs="Arial"/>
          <w:sz w:val="20"/>
          <w:szCs w:val="22"/>
        </w:rPr>
      </w:pPr>
    </w:p>
    <w:sectPr w:rsidR="00C60DDA" w:rsidRPr="00ED29EC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2C3E7B" w14:textId="77777777" w:rsidR="000A7FD1" w:rsidRDefault="000A7FD1">
      <w:r>
        <w:separator/>
      </w:r>
    </w:p>
  </w:endnote>
  <w:endnote w:type="continuationSeparator" w:id="0">
    <w:p w14:paraId="7BC077C9" w14:textId="77777777"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0EFC9E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1FDFB69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912789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5DA6A34F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58DA91" w14:textId="77777777" w:rsidR="000A7FD1" w:rsidRDefault="000A7FD1">
      <w:r>
        <w:separator/>
      </w:r>
    </w:p>
  </w:footnote>
  <w:footnote w:type="continuationSeparator" w:id="0">
    <w:p w14:paraId="3642CF51" w14:textId="77777777"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A5ED3B" w14:textId="479C221C"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3D49CF">
      <w:rPr>
        <w:rFonts w:ascii="Arial" w:hAnsi="Arial" w:cs="Arial"/>
        <w:i/>
        <w:sz w:val="20"/>
      </w:rPr>
      <w:t>3424</w:t>
    </w:r>
    <w:r w:rsidRPr="006F03FC">
      <w:rPr>
        <w:rFonts w:ascii="Arial" w:hAnsi="Arial" w:cs="Arial"/>
        <w:i/>
        <w:sz w:val="20"/>
      </w:rPr>
      <w:t>/D</w:t>
    </w:r>
    <w:r w:rsidR="003A150C">
      <w:rPr>
        <w:rFonts w:ascii="Arial" w:hAnsi="Arial" w:cs="Arial"/>
        <w:i/>
        <w:sz w:val="20"/>
      </w:rPr>
      <w:t>/2</w:t>
    </w:r>
    <w:r w:rsidR="003D49CF">
      <w:rPr>
        <w:rFonts w:ascii="Arial" w:hAnsi="Arial" w:cs="Arial"/>
        <w:i/>
        <w:sz w:val="20"/>
      </w:rPr>
      <w:t>3</w:t>
    </w:r>
  </w:p>
  <w:p w14:paraId="408AE685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Symbol" w:hAnsi="Symbol" w:cs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44E62A9"/>
    <w:multiLevelType w:val="hybridMultilevel"/>
    <w:tmpl w:val="0AA0ED0C"/>
    <w:lvl w:ilvl="0" w:tplc="CFD83BD0">
      <w:start w:val="8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79A1CAA"/>
    <w:multiLevelType w:val="hybridMultilevel"/>
    <w:tmpl w:val="28F6CE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457B1C"/>
    <w:multiLevelType w:val="hybridMultilevel"/>
    <w:tmpl w:val="6D2A52E8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986ACB"/>
    <w:multiLevelType w:val="hybridMultilevel"/>
    <w:tmpl w:val="390E45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8C4D6A"/>
    <w:multiLevelType w:val="hybridMultilevel"/>
    <w:tmpl w:val="2BBC18A0"/>
    <w:lvl w:ilvl="0" w:tplc="33D4D0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DC06447"/>
    <w:multiLevelType w:val="hybridMultilevel"/>
    <w:tmpl w:val="D206DB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A25A68"/>
    <w:multiLevelType w:val="hybridMultilevel"/>
    <w:tmpl w:val="E4DA23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71416D"/>
    <w:multiLevelType w:val="hybridMultilevel"/>
    <w:tmpl w:val="DC8C63A6"/>
    <w:lvl w:ilvl="0" w:tplc="FD148D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48381E"/>
    <w:multiLevelType w:val="hybridMultilevel"/>
    <w:tmpl w:val="0F9639B2"/>
    <w:lvl w:ilvl="0" w:tplc="EABE36AC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A0664C"/>
    <w:multiLevelType w:val="hybridMultilevel"/>
    <w:tmpl w:val="93301310"/>
    <w:lvl w:ilvl="0" w:tplc="EABE36AC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F81C40"/>
    <w:multiLevelType w:val="hybridMultilevel"/>
    <w:tmpl w:val="1D1E91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3E220A"/>
    <w:multiLevelType w:val="hybridMultilevel"/>
    <w:tmpl w:val="19E49842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2C4F6F"/>
    <w:multiLevelType w:val="hybridMultilevel"/>
    <w:tmpl w:val="E76A5004"/>
    <w:lvl w:ilvl="0" w:tplc="EABE36AC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6FB7D4D"/>
    <w:multiLevelType w:val="hybridMultilevel"/>
    <w:tmpl w:val="C7EC4ECE"/>
    <w:lvl w:ilvl="0" w:tplc="8B085B1C">
      <w:numFmt w:val="bullet"/>
      <w:lvlText w:val=""/>
      <w:lvlJc w:val="left"/>
      <w:pPr>
        <w:ind w:left="180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 w15:restartNumberingAfterBreak="0">
    <w:nsid w:val="686B21DD"/>
    <w:multiLevelType w:val="hybridMultilevel"/>
    <w:tmpl w:val="BD9A5D62"/>
    <w:lvl w:ilvl="0" w:tplc="EFD2FF4A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8C7863"/>
    <w:multiLevelType w:val="multilevel"/>
    <w:tmpl w:val="2B5E008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b w:val="0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b w:val="0"/>
        <w:bCs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</w:lvl>
    <w:lvl w:ilvl="5">
      <w:start w:val="1"/>
      <w:numFmt w:val="decimal"/>
      <w:isLgl/>
      <w:lvlText w:val="%1.%2.%3.%4.%5.%6."/>
      <w:lvlJc w:val="left"/>
      <w:pPr>
        <w:ind w:left="2880" w:hanging="1080"/>
      </w:pPr>
    </w:lvl>
    <w:lvl w:ilvl="6">
      <w:start w:val="1"/>
      <w:numFmt w:val="decimal"/>
      <w:isLgl/>
      <w:lvlText w:val="%1.%2.%3.%4.%5.%6.%7."/>
      <w:lvlJc w:val="left"/>
      <w:pPr>
        <w:ind w:left="3240" w:hanging="1080"/>
      </w:p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</w:lvl>
    <w:lvl w:ilvl="8">
      <w:start w:val="1"/>
      <w:numFmt w:val="decimal"/>
      <w:isLgl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6EE05E66"/>
    <w:multiLevelType w:val="hybridMultilevel"/>
    <w:tmpl w:val="63727C0A"/>
    <w:lvl w:ilvl="0" w:tplc="EABE36AC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1" w15:restartNumberingAfterBreak="0">
    <w:nsid w:val="7E072136"/>
    <w:multiLevelType w:val="hybridMultilevel"/>
    <w:tmpl w:val="899C94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6"/>
  </w:num>
  <w:num w:numId="3">
    <w:abstractNumId w:val="7"/>
  </w:num>
  <w:num w:numId="4">
    <w:abstractNumId w:val="10"/>
  </w:num>
  <w:num w:numId="5">
    <w:abstractNumId w:val="8"/>
  </w:num>
  <w:num w:numId="6">
    <w:abstractNumId w:val="15"/>
  </w:num>
  <w:num w:numId="7">
    <w:abstractNumId w:val="1"/>
  </w:num>
  <w:num w:numId="8">
    <w:abstractNumId w:val="2"/>
  </w:num>
  <w:num w:numId="9">
    <w:abstractNumId w:val="1"/>
    <w:lvlOverride w:ilvl="0">
      <w:startOverride w:val="4"/>
    </w:lvlOverride>
  </w:num>
  <w:num w:numId="10">
    <w:abstractNumId w:val="21"/>
  </w:num>
  <w:num w:numId="11">
    <w:abstractNumId w:val="18"/>
  </w:num>
  <w:num w:numId="12">
    <w:abstractNumId w:val="17"/>
  </w:num>
  <w:num w:numId="13">
    <w:abstractNumId w:val="4"/>
  </w:num>
  <w:num w:numId="14">
    <w:abstractNumId w:val="11"/>
  </w:num>
  <w:num w:numId="15">
    <w:abstractNumId w:val="20"/>
  </w:num>
  <w:num w:numId="16">
    <w:abstractNumId w:val="16"/>
  </w:num>
  <w:num w:numId="17">
    <w:abstractNumId w:val="13"/>
  </w:num>
  <w:num w:numId="18">
    <w:abstractNumId w:val="12"/>
  </w:num>
  <w:num w:numId="19">
    <w:abstractNumId w:val="9"/>
  </w:num>
  <w:num w:numId="20">
    <w:abstractNumId w:val="5"/>
  </w:num>
  <w:num w:numId="2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0F45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D20"/>
    <w:rsid w:val="00093EAA"/>
    <w:rsid w:val="00094020"/>
    <w:rsid w:val="000945ED"/>
    <w:rsid w:val="00095A60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525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658D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0D4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1D85"/>
    <w:rsid w:val="001131F8"/>
    <w:rsid w:val="00113D5F"/>
    <w:rsid w:val="00113E99"/>
    <w:rsid w:val="001157F7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97B63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196C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451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DA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1609"/>
    <w:rsid w:val="003939A5"/>
    <w:rsid w:val="00394481"/>
    <w:rsid w:val="003948FA"/>
    <w:rsid w:val="003950A5"/>
    <w:rsid w:val="0039637E"/>
    <w:rsid w:val="00396E8C"/>
    <w:rsid w:val="00396FB7"/>
    <w:rsid w:val="003A030C"/>
    <w:rsid w:val="003A15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9CF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273D"/>
    <w:rsid w:val="005B3F8A"/>
    <w:rsid w:val="005B3FBC"/>
    <w:rsid w:val="005B4823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250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2C87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37B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3900"/>
    <w:rsid w:val="006E5652"/>
    <w:rsid w:val="006E6B2B"/>
    <w:rsid w:val="006E6E50"/>
    <w:rsid w:val="006F03FC"/>
    <w:rsid w:val="006F0829"/>
    <w:rsid w:val="006F0A38"/>
    <w:rsid w:val="006F1B0F"/>
    <w:rsid w:val="006F311F"/>
    <w:rsid w:val="006F3A8C"/>
    <w:rsid w:val="006F3EF1"/>
    <w:rsid w:val="006F6852"/>
    <w:rsid w:val="006F7787"/>
    <w:rsid w:val="006F7D8B"/>
    <w:rsid w:val="0070105F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4C66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1801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4B7"/>
    <w:rsid w:val="007A6F2D"/>
    <w:rsid w:val="007B0ADE"/>
    <w:rsid w:val="007B0DD8"/>
    <w:rsid w:val="007B448E"/>
    <w:rsid w:val="007B5756"/>
    <w:rsid w:val="007B6333"/>
    <w:rsid w:val="007C184E"/>
    <w:rsid w:val="007C1F02"/>
    <w:rsid w:val="007C3EB1"/>
    <w:rsid w:val="007C5732"/>
    <w:rsid w:val="007C636D"/>
    <w:rsid w:val="007C67CE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4259"/>
    <w:rsid w:val="00845BEF"/>
    <w:rsid w:val="0084716F"/>
    <w:rsid w:val="0084758F"/>
    <w:rsid w:val="00852D6C"/>
    <w:rsid w:val="00853CE9"/>
    <w:rsid w:val="00853DC0"/>
    <w:rsid w:val="00854BBE"/>
    <w:rsid w:val="00857EA5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054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003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162B"/>
    <w:rsid w:val="00A222CD"/>
    <w:rsid w:val="00A22814"/>
    <w:rsid w:val="00A22958"/>
    <w:rsid w:val="00A235EE"/>
    <w:rsid w:val="00A243F4"/>
    <w:rsid w:val="00A266A9"/>
    <w:rsid w:val="00A2676B"/>
    <w:rsid w:val="00A27A9E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491C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6C9C"/>
    <w:rsid w:val="00AB7717"/>
    <w:rsid w:val="00AC0CFC"/>
    <w:rsid w:val="00AC1FB2"/>
    <w:rsid w:val="00AC20B3"/>
    <w:rsid w:val="00AC371D"/>
    <w:rsid w:val="00AC4130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393D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264F5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3319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1DBE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DDA"/>
    <w:rsid w:val="00C61213"/>
    <w:rsid w:val="00C61DA9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6C0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8B6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CF6CE1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3E8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9AC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45E97"/>
    <w:rsid w:val="00E51108"/>
    <w:rsid w:val="00E51874"/>
    <w:rsid w:val="00E51E6D"/>
    <w:rsid w:val="00E52520"/>
    <w:rsid w:val="00E53682"/>
    <w:rsid w:val="00E54772"/>
    <w:rsid w:val="00E54D30"/>
    <w:rsid w:val="00E5509A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26F6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5D3"/>
    <w:rsid w:val="00EB4BEB"/>
    <w:rsid w:val="00EB5293"/>
    <w:rsid w:val="00EB7B1B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29EC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5DD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420C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062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4F99"/>
    <w:rsid w:val="00FD6E53"/>
    <w:rsid w:val="00FD6E94"/>
    <w:rsid w:val="00FE1CAD"/>
    <w:rsid w:val="00FE1FE4"/>
    <w:rsid w:val="00FE22AD"/>
    <w:rsid w:val="00FE4FEC"/>
    <w:rsid w:val="00FE7664"/>
    <w:rsid w:val="00FF163E"/>
    <w:rsid w:val="00FF1BC0"/>
    <w:rsid w:val="00FF2125"/>
    <w:rsid w:val="00FF2EB1"/>
    <w:rsid w:val="00FF2EF4"/>
    <w:rsid w:val="00FF35C1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0353"/>
    <o:shapelayout v:ext="edit">
      <o:idmap v:ext="edit" data="1"/>
    </o:shapelayout>
  </w:shapeDefaults>
  <w:decimalSymbol w:val=","/>
  <w:listSeparator w:val=";"/>
  <w14:docId w14:val="2DF0F25B"/>
  <w15:docId w15:val="{349949E7-5F78-4D0C-B180-CCD09AF85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semiHidden/>
    <w:unhideWhenUsed/>
    <w:rsid w:val="001157F7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1157F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1157F7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1157F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1157F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AF8CF6-6663-4BB7-A650-A844407024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372</Words>
  <Characters>3311</Characters>
  <Application>Microsoft Office Word</Application>
  <DocSecurity>0</DocSecurity>
  <Lines>27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3676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Joanna Degler</cp:lastModifiedBy>
  <cp:revision>44</cp:revision>
  <cp:lastPrinted>2023-09-14T06:53:00Z</cp:lastPrinted>
  <dcterms:created xsi:type="dcterms:W3CDTF">2020-08-21T09:48:00Z</dcterms:created>
  <dcterms:modified xsi:type="dcterms:W3CDTF">2023-09-14T06:54:00Z</dcterms:modified>
</cp:coreProperties>
</file>