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33E07" w14:textId="77D4E6EE" w:rsidR="00D71A78" w:rsidRPr="00FC7C80" w:rsidRDefault="00D71A78" w:rsidP="00D71A78">
      <w:pPr>
        <w:jc w:val="right"/>
        <w:rPr>
          <w:rFonts w:cs="Arial"/>
          <w:b/>
          <w:bCs/>
        </w:rPr>
      </w:pPr>
      <w:bookmarkStart w:id="0" w:name="_GoBack"/>
      <w:bookmarkEnd w:id="0"/>
      <w:r w:rsidRPr="00FC7C80">
        <w:rPr>
          <w:rFonts w:cs="Arial"/>
          <w:b/>
          <w:bCs/>
        </w:rPr>
        <w:t>Znak sprawy: KA-2/</w:t>
      </w:r>
      <w:r w:rsidR="001145FC" w:rsidRPr="00FC7C80">
        <w:rPr>
          <w:rFonts w:cs="Arial"/>
          <w:b/>
          <w:bCs/>
        </w:rPr>
        <w:t>091/2023</w:t>
      </w:r>
    </w:p>
    <w:p w14:paraId="1D8F97B1" w14:textId="77777777" w:rsidR="00D71A78" w:rsidRPr="00FC7C80" w:rsidRDefault="00D71A78" w:rsidP="00D71A78">
      <w:pPr>
        <w:pStyle w:val="Podtytu"/>
        <w:jc w:val="right"/>
        <w:rPr>
          <w:rFonts w:ascii="Arial" w:hAnsi="Arial" w:cs="Arial"/>
        </w:rPr>
      </w:pPr>
      <w:r w:rsidRPr="00FC7C80">
        <w:rPr>
          <w:rFonts w:ascii="Arial" w:hAnsi="Arial" w:cs="Arial"/>
        </w:rPr>
        <w:t>Załącznik nr 4 do SWZ</w:t>
      </w:r>
    </w:p>
    <w:p w14:paraId="28BB329A" w14:textId="77777777" w:rsidR="00D71A78" w:rsidRPr="00FC7C80" w:rsidRDefault="00D71A78" w:rsidP="00D71A78">
      <w:pPr>
        <w:jc w:val="right"/>
        <w:rPr>
          <w:rFonts w:cs="Arial"/>
          <w:bCs/>
        </w:rPr>
      </w:pPr>
    </w:p>
    <w:p w14:paraId="3090F47F" w14:textId="77777777" w:rsidR="00D71A78" w:rsidRPr="00FC7C80" w:rsidRDefault="00D71A78" w:rsidP="00D71A78">
      <w:pPr>
        <w:pStyle w:val="Nagwek1"/>
        <w:spacing w:before="0" w:after="0"/>
        <w:jc w:val="center"/>
        <w:rPr>
          <w:rFonts w:cs="Arial"/>
          <w:b w:val="0"/>
          <w:sz w:val="24"/>
          <w:szCs w:val="24"/>
        </w:rPr>
      </w:pPr>
      <w:r w:rsidRPr="00FC7C80">
        <w:rPr>
          <w:rFonts w:cs="Arial"/>
          <w:sz w:val="24"/>
          <w:szCs w:val="24"/>
        </w:rPr>
        <w:t xml:space="preserve">UMOWA </w:t>
      </w:r>
      <w:r w:rsidRPr="00FC7C80">
        <w:rPr>
          <w:rFonts w:cs="Arial"/>
          <w:b w:val="0"/>
          <w:sz w:val="24"/>
          <w:szCs w:val="24"/>
        </w:rPr>
        <w:t>(Projekt)</w:t>
      </w:r>
    </w:p>
    <w:p w14:paraId="4400689B" w14:textId="77777777" w:rsidR="00D71A78" w:rsidRPr="00FC7C80" w:rsidRDefault="00D71A78" w:rsidP="00D71A78">
      <w:pPr>
        <w:rPr>
          <w:rFonts w:cs="Arial"/>
        </w:rPr>
      </w:pPr>
    </w:p>
    <w:p w14:paraId="5EB9CC30" w14:textId="77777777" w:rsidR="00D71A78" w:rsidRPr="00FC7C80" w:rsidRDefault="00D71A78" w:rsidP="00D71A78">
      <w:pPr>
        <w:pStyle w:val="Tekstpodstawowywcity"/>
        <w:spacing w:line="240" w:lineRule="auto"/>
        <w:ind w:left="0" w:firstLine="0"/>
        <w:jc w:val="center"/>
        <w:rPr>
          <w:rFonts w:cs="Arial"/>
          <w:szCs w:val="24"/>
        </w:rPr>
      </w:pPr>
      <w:r w:rsidRPr="00FC7C80">
        <w:rPr>
          <w:rFonts w:cs="Arial"/>
          <w:szCs w:val="24"/>
        </w:rPr>
        <w:t>Zawarta w dniu ………… r.</w:t>
      </w:r>
      <w:r w:rsidRPr="00FC7C80">
        <w:rPr>
          <w:rFonts w:cs="Arial"/>
          <w:bCs/>
          <w:szCs w:val="24"/>
        </w:rPr>
        <w:t xml:space="preserve"> w Krakowie </w:t>
      </w:r>
      <w:r w:rsidRPr="00FC7C80">
        <w:rPr>
          <w:rFonts w:cs="Arial"/>
          <w:szCs w:val="24"/>
        </w:rPr>
        <w:t>pomiędzy:</w:t>
      </w:r>
    </w:p>
    <w:p w14:paraId="18DB2B07" w14:textId="77777777" w:rsidR="00D71A78" w:rsidRPr="00FC7C80" w:rsidRDefault="00D71A78" w:rsidP="00D71A78">
      <w:pPr>
        <w:pStyle w:val="Tekstpodstawowywcity"/>
        <w:spacing w:line="240" w:lineRule="auto"/>
        <w:ind w:left="0" w:firstLine="0"/>
        <w:jc w:val="center"/>
        <w:rPr>
          <w:rFonts w:cs="Arial"/>
          <w:szCs w:val="24"/>
        </w:rPr>
      </w:pPr>
    </w:p>
    <w:p w14:paraId="2B0E5A00" w14:textId="77777777" w:rsidR="00D71A78" w:rsidRPr="00FC7C80" w:rsidRDefault="00D71A78" w:rsidP="00D71A78">
      <w:pPr>
        <w:jc w:val="both"/>
        <w:rPr>
          <w:rFonts w:cs="Arial"/>
          <w:b/>
        </w:rPr>
      </w:pPr>
      <w:r w:rsidRPr="00FC7C80">
        <w:rPr>
          <w:rFonts w:cs="Arial"/>
          <w:b/>
        </w:rPr>
        <w:t>Politechniką Krakowską im. Tadeusza Kościuszki</w:t>
      </w:r>
    </w:p>
    <w:p w14:paraId="609F7D27" w14:textId="77777777" w:rsidR="00D71A78" w:rsidRPr="00FC7C80" w:rsidRDefault="00D71A78" w:rsidP="00D71A78">
      <w:pPr>
        <w:jc w:val="both"/>
        <w:rPr>
          <w:rFonts w:cs="Arial"/>
          <w:bCs/>
        </w:rPr>
      </w:pPr>
      <w:r w:rsidRPr="00FC7C80">
        <w:rPr>
          <w:rFonts w:cs="Arial"/>
          <w:bCs/>
        </w:rPr>
        <w:t>z siedzibą w:</w:t>
      </w:r>
    </w:p>
    <w:p w14:paraId="61912220" w14:textId="77777777" w:rsidR="00D71A78" w:rsidRPr="00FC7C80" w:rsidRDefault="00D71A78" w:rsidP="00D71A78">
      <w:pPr>
        <w:jc w:val="both"/>
        <w:rPr>
          <w:rFonts w:cs="Arial"/>
          <w:b/>
        </w:rPr>
      </w:pPr>
      <w:r w:rsidRPr="00FC7C80">
        <w:rPr>
          <w:rFonts w:cs="Arial"/>
          <w:b/>
        </w:rPr>
        <w:t>31-155 KRAKÓW, ul. Warszawska 24,</w:t>
      </w:r>
    </w:p>
    <w:p w14:paraId="17D7011D" w14:textId="77777777" w:rsidR="00D71A78" w:rsidRPr="00FC7C80" w:rsidRDefault="00D71A78" w:rsidP="00D71A78">
      <w:pPr>
        <w:jc w:val="both"/>
        <w:rPr>
          <w:rFonts w:cs="Arial"/>
        </w:rPr>
      </w:pPr>
      <w:r w:rsidRPr="00FC7C80">
        <w:rPr>
          <w:rFonts w:cs="Arial"/>
        </w:rPr>
        <w:t>zwaną w dalszej części niniejszej umowy Zamawiającym, którą reprezentują:</w:t>
      </w:r>
    </w:p>
    <w:p w14:paraId="2E52870F" w14:textId="38781647" w:rsidR="00D71A78" w:rsidRPr="00A85AE6" w:rsidRDefault="00A85AE6" w:rsidP="00D71A78">
      <w:pPr>
        <w:rPr>
          <w:rFonts w:cs="Arial"/>
        </w:rPr>
      </w:pPr>
      <w:proofErr w:type="spellStart"/>
      <w:r>
        <w:rPr>
          <w:rFonts w:cs="Arial"/>
        </w:rPr>
        <w:t>p.o</w:t>
      </w:r>
      <w:proofErr w:type="spellEnd"/>
      <w:r>
        <w:rPr>
          <w:rFonts w:cs="Arial"/>
        </w:rPr>
        <w:t xml:space="preserve"> Kanclerza Uczeln</w:t>
      </w:r>
      <w:r w:rsidRPr="00A85AE6">
        <w:rPr>
          <w:rFonts w:cs="Arial"/>
        </w:rPr>
        <w:t xml:space="preserve">i </w:t>
      </w:r>
      <w:r w:rsidRPr="00A85AE6">
        <w:rPr>
          <w:rFonts w:cs="Arial"/>
          <w:color w:val="212529"/>
          <w:shd w:val="clear" w:color="auto" w:fill="FFFFFF"/>
        </w:rPr>
        <w:t>Agnieszka Kostecka-Stec</w:t>
      </w:r>
    </w:p>
    <w:p w14:paraId="2F1415E7" w14:textId="77777777" w:rsidR="00D71A78" w:rsidRPr="00FC7C80" w:rsidRDefault="00D71A78" w:rsidP="00D71A78">
      <w:pPr>
        <w:rPr>
          <w:rFonts w:cs="Arial"/>
        </w:rPr>
      </w:pPr>
      <w:r w:rsidRPr="00FC7C80">
        <w:rPr>
          <w:rFonts w:cs="Arial"/>
        </w:rPr>
        <w:t>Kwestor (z kontrasygnatą finansową)</w:t>
      </w:r>
      <w:r w:rsidRPr="00FC7C80">
        <w:rPr>
          <w:rFonts w:cs="Arial"/>
        </w:rPr>
        <w:tab/>
        <w:t>- Małgorzata Kurowska</w:t>
      </w:r>
    </w:p>
    <w:p w14:paraId="30991563" w14:textId="77777777" w:rsidR="00D71A78" w:rsidRPr="00FC7C80" w:rsidRDefault="00D71A78" w:rsidP="00D71A78">
      <w:pPr>
        <w:jc w:val="both"/>
        <w:rPr>
          <w:rFonts w:cs="Arial"/>
        </w:rPr>
      </w:pPr>
      <w:r w:rsidRPr="00FC7C80">
        <w:rPr>
          <w:rFonts w:cs="Arial"/>
        </w:rPr>
        <w:t>a:</w:t>
      </w:r>
    </w:p>
    <w:p w14:paraId="7BD641F7"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w:t>
      </w:r>
      <w:r w:rsidRPr="00FC7C80">
        <w:rPr>
          <w:rFonts w:cs="Arial"/>
          <w:bCs/>
          <w:i/>
          <w:sz w:val="20"/>
          <w:szCs w:val="20"/>
        </w:rPr>
        <w:t>w przypadku spółek prawa handlowego</w:t>
      </w:r>
      <w:r w:rsidRPr="00FC7C80">
        <w:rPr>
          <w:rFonts w:cs="Arial"/>
          <w:bCs/>
          <w:sz w:val="20"/>
          <w:szCs w:val="20"/>
        </w:rPr>
        <w:t>)</w:t>
      </w:r>
    </w:p>
    <w:p w14:paraId="65AD9A1D"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...............................................................z siedzibą ………………………................................. zarejestrowaną w Sądzie Rejonowym w .............................., Wydział ......... Gospodarczy Krajowego Rejestru Sądowego pod numerem KRS ..............................., kapitał zakładowy w wysokości …………..(</w:t>
      </w:r>
      <w:r w:rsidRPr="00FC7C80">
        <w:rPr>
          <w:rFonts w:cs="Arial"/>
          <w:bCs/>
          <w:i/>
          <w:sz w:val="20"/>
          <w:szCs w:val="20"/>
        </w:rPr>
        <w:t>dotyczy spółki z o.o. i spółki akcyjnej</w:t>
      </w:r>
      <w:r w:rsidRPr="00FC7C80">
        <w:rPr>
          <w:rFonts w:cs="Arial"/>
          <w:bCs/>
          <w:sz w:val="20"/>
          <w:szCs w:val="20"/>
        </w:rPr>
        <w:t>), opłacony w części/w całości (</w:t>
      </w:r>
      <w:r w:rsidRPr="00FC7C80">
        <w:rPr>
          <w:rFonts w:cs="Arial"/>
          <w:bCs/>
          <w:i/>
          <w:sz w:val="20"/>
          <w:szCs w:val="20"/>
        </w:rPr>
        <w:t>dotyczy spółki akcyjnej</w:t>
      </w:r>
      <w:r w:rsidRPr="00FC7C80">
        <w:rPr>
          <w:rFonts w:cs="Arial"/>
          <w:bCs/>
          <w:sz w:val="20"/>
          <w:szCs w:val="20"/>
        </w:rPr>
        <w:t>), posiadającą REGON: .............................. i NIP: .............................., reprezentowaną przez:</w:t>
      </w:r>
    </w:p>
    <w:p w14:paraId="4FFE2E44"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 xml:space="preserve">.................................................................. </w:t>
      </w:r>
    </w:p>
    <w:p w14:paraId="6541B779" w14:textId="77777777" w:rsidR="00D71A78" w:rsidRPr="00FC7C80" w:rsidRDefault="00D71A78" w:rsidP="00D71A78">
      <w:pPr>
        <w:spacing w:line="100" w:lineRule="atLeast"/>
        <w:jc w:val="both"/>
        <w:rPr>
          <w:rFonts w:cs="Arial"/>
          <w:bCs/>
          <w:sz w:val="20"/>
          <w:szCs w:val="20"/>
        </w:rPr>
      </w:pPr>
    </w:p>
    <w:p w14:paraId="252895D1"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w:t>
      </w:r>
      <w:r w:rsidRPr="00FC7C80">
        <w:rPr>
          <w:rFonts w:cs="Arial"/>
          <w:bCs/>
          <w:i/>
          <w:iCs/>
          <w:sz w:val="20"/>
          <w:szCs w:val="20"/>
        </w:rPr>
        <w:t>w przypadku osoby fizycznej prowadzącej działalność gospodarczą</w:t>
      </w:r>
      <w:r w:rsidRPr="00FC7C80">
        <w:rPr>
          <w:rFonts w:cs="Arial"/>
          <w:bCs/>
          <w:sz w:val="20"/>
          <w:szCs w:val="20"/>
        </w:rPr>
        <w:t>)</w:t>
      </w:r>
    </w:p>
    <w:p w14:paraId="21084C3E" w14:textId="77777777" w:rsidR="00D71A78" w:rsidRPr="00FC7C80" w:rsidRDefault="00D71A78" w:rsidP="00D71A78">
      <w:pPr>
        <w:spacing w:line="100" w:lineRule="atLeast"/>
        <w:jc w:val="both"/>
        <w:rPr>
          <w:rFonts w:cs="Arial"/>
          <w:bCs/>
          <w:i/>
          <w:iCs/>
          <w:sz w:val="20"/>
          <w:szCs w:val="20"/>
        </w:rPr>
      </w:pPr>
      <w:r w:rsidRPr="00FC7C80">
        <w:rPr>
          <w:rFonts w:cs="Arial"/>
          <w:bCs/>
          <w:sz w:val="20"/>
          <w:szCs w:val="20"/>
        </w:rPr>
        <w:t>………………………………</w:t>
      </w:r>
      <w:r w:rsidRPr="00FC7C80">
        <w:rPr>
          <w:rFonts w:cs="Arial"/>
          <w:kern w:val="2"/>
          <w:sz w:val="20"/>
          <w:szCs w:val="20"/>
        </w:rPr>
        <w:t xml:space="preserve"> </w:t>
      </w:r>
      <w:r w:rsidRPr="00FC7C80">
        <w:rPr>
          <w:rFonts w:cs="Arial"/>
          <w:bCs/>
          <w:sz w:val="20"/>
          <w:szCs w:val="20"/>
        </w:rPr>
        <w:t>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5661ADC7" w14:textId="77777777" w:rsidR="00D71A78" w:rsidRPr="00FC7C80" w:rsidRDefault="00D71A78" w:rsidP="00D71A78">
      <w:pPr>
        <w:spacing w:line="100" w:lineRule="atLeast"/>
        <w:jc w:val="both"/>
        <w:rPr>
          <w:rFonts w:cs="Arial"/>
          <w:bCs/>
          <w:i/>
          <w:iCs/>
          <w:sz w:val="20"/>
          <w:szCs w:val="20"/>
        </w:rPr>
      </w:pPr>
    </w:p>
    <w:p w14:paraId="7C54A187" w14:textId="77777777" w:rsidR="00D71A78" w:rsidRPr="00FC7C80" w:rsidRDefault="00D71A78" w:rsidP="00D71A78">
      <w:pPr>
        <w:spacing w:line="100" w:lineRule="atLeast"/>
        <w:jc w:val="both"/>
        <w:rPr>
          <w:rFonts w:cs="Arial"/>
          <w:bCs/>
          <w:sz w:val="20"/>
          <w:szCs w:val="20"/>
        </w:rPr>
      </w:pPr>
      <w:r w:rsidRPr="00FC7C80">
        <w:rPr>
          <w:rFonts w:cs="Arial"/>
          <w:bCs/>
          <w:i/>
          <w:iCs/>
          <w:sz w:val="20"/>
          <w:szCs w:val="20"/>
        </w:rPr>
        <w:t>*(w przypadku spółki cywilnej)</w:t>
      </w:r>
    </w:p>
    <w:p w14:paraId="55C5AA02"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 xml:space="preserve">1. ………………………….... prowadzącym działalność gospodarczą pod nazwą …………………………zamieszkałym ……………………………………………………….,  .................................................. PESEL.............................................. </w:t>
      </w:r>
    </w:p>
    <w:p w14:paraId="1B17F335"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wpisanym do Centralnej Ewidencji i Informacji o Działalności Gospodarczej,</w:t>
      </w:r>
    </w:p>
    <w:p w14:paraId="00DA01FD"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 xml:space="preserve">2. ……………………………. prowadzącym działalność gospodarczą pod nazwą …………………………… zamieszkałym …………….……………….…………………………  PESEL................................................................................................... wpisanym do Centralnej Ewidencji i Informacji o Działalności Gospodarczej </w:t>
      </w:r>
    </w:p>
    <w:p w14:paraId="468AF032" w14:textId="77777777" w:rsidR="00D71A78" w:rsidRPr="00FC7C80" w:rsidRDefault="00D71A78" w:rsidP="00D71A78">
      <w:pPr>
        <w:spacing w:line="100" w:lineRule="atLeast"/>
        <w:jc w:val="both"/>
        <w:rPr>
          <w:rFonts w:cs="Arial"/>
          <w:bCs/>
          <w:sz w:val="20"/>
          <w:szCs w:val="20"/>
        </w:rPr>
      </w:pPr>
      <w:r w:rsidRPr="00FC7C80">
        <w:rPr>
          <w:rFonts w:cs="Arial"/>
          <w:bCs/>
          <w:sz w:val="20"/>
          <w:szCs w:val="20"/>
        </w:rPr>
        <w:t>prowadzącymi działalność gospodarczą w formie spółki cywilnej pod nazwą ……………….……………………. posiadającym REGON……………………………… i NIP……………………………………………………….  pod adresem: ……………………… …………………………………… adres do doręczeń (</w:t>
      </w:r>
      <w:r w:rsidRPr="00FC7C80">
        <w:rPr>
          <w:rFonts w:cs="Arial"/>
          <w:bCs/>
          <w:i/>
          <w:sz w:val="20"/>
          <w:szCs w:val="20"/>
        </w:rPr>
        <w:t>jeżeli jest inny niż adres prowadzenia działalności zgłoszony w CEIDG</w:t>
      </w:r>
      <w:r w:rsidRPr="00FC7C80">
        <w:rPr>
          <w:rFonts w:cs="Arial"/>
          <w:bCs/>
          <w:sz w:val="20"/>
          <w:szCs w:val="20"/>
        </w:rPr>
        <w:t>) …………………………………..</w:t>
      </w:r>
    </w:p>
    <w:p w14:paraId="5B2D8B3A" w14:textId="77777777" w:rsidR="00D71A78" w:rsidRPr="00FC7C80" w:rsidRDefault="00D71A78" w:rsidP="00D71A78">
      <w:pPr>
        <w:spacing w:line="100" w:lineRule="atLeast"/>
        <w:jc w:val="both"/>
        <w:rPr>
          <w:rFonts w:cs="Arial"/>
          <w:bCs/>
          <w:i/>
          <w:sz w:val="20"/>
          <w:szCs w:val="20"/>
        </w:rPr>
      </w:pPr>
      <w:r w:rsidRPr="00FC7C80">
        <w:rPr>
          <w:rFonts w:cs="Arial"/>
          <w:bCs/>
          <w:sz w:val="20"/>
          <w:szCs w:val="20"/>
        </w:rPr>
        <w:t xml:space="preserve"> </w:t>
      </w:r>
    </w:p>
    <w:p w14:paraId="7D4305EF" w14:textId="77777777" w:rsidR="00D71A78" w:rsidRPr="00FC7C80" w:rsidRDefault="00D71A78" w:rsidP="00D71A78">
      <w:pPr>
        <w:spacing w:line="100" w:lineRule="atLeast"/>
        <w:jc w:val="both"/>
        <w:rPr>
          <w:rFonts w:cs="Arial"/>
          <w:bCs/>
          <w:sz w:val="20"/>
          <w:szCs w:val="20"/>
        </w:rPr>
      </w:pPr>
      <w:r w:rsidRPr="00FC7C80">
        <w:rPr>
          <w:rFonts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14:paraId="0F47A82D" w14:textId="77777777" w:rsidR="00D71A78" w:rsidRPr="00FC7C80" w:rsidRDefault="00D71A78" w:rsidP="00D71A78">
      <w:pPr>
        <w:pStyle w:val="Tekstpodstawowy"/>
        <w:spacing w:line="240" w:lineRule="auto"/>
        <w:rPr>
          <w:rFonts w:cs="Arial"/>
          <w:szCs w:val="24"/>
        </w:rPr>
      </w:pPr>
    </w:p>
    <w:p w14:paraId="4B0B6DAF" w14:textId="77777777" w:rsidR="00D71A78" w:rsidRPr="00FC7C80" w:rsidRDefault="00D71A78" w:rsidP="00D71A78">
      <w:pPr>
        <w:jc w:val="center"/>
        <w:rPr>
          <w:rFonts w:cs="Arial"/>
        </w:rPr>
      </w:pPr>
      <w:r w:rsidRPr="00FC7C80">
        <w:rPr>
          <w:rFonts w:cs="Arial"/>
          <w:b/>
        </w:rPr>
        <w:t>§ 1</w:t>
      </w:r>
    </w:p>
    <w:p w14:paraId="76ABCB5A" w14:textId="30116E98" w:rsidR="00513CB3" w:rsidRPr="00FC7C80" w:rsidRDefault="00513CB3" w:rsidP="00513CB3">
      <w:pPr>
        <w:spacing w:line="276" w:lineRule="auto"/>
        <w:jc w:val="both"/>
        <w:rPr>
          <w:rFonts w:cs="Arial"/>
        </w:rPr>
      </w:pPr>
      <w:r w:rsidRPr="00FC7C80">
        <w:rPr>
          <w:rFonts w:cs="Arial"/>
        </w:rPr>
        <w:t xml:space="preserve">Wykonawca został wyłoniony w postępowaniu o udzielenie zamówienia publicznego przeprowadzonym przez Zamawiającego w trybie </w:t>
      </w:r>
      <w:r w:rsidRPr="00FC7C80">
        <w:rPr>
          <w:rFonts w:eastAsia="Calibri" w:cs="Arial"/>
          <w:bCs/>
          <w:lang w:eastAsia="en-US"/>
        </w:rPr>
        <w:t>podstawowym</w:t>
      </w:r>
      <w:r w:rsidRPr="00FC7C80">
        <w:rPr>
          <w:rFonts w:cs="Arial"/>
        </w:rPr>
        <w:t xml:space="preserve">  z art. 275 ust.1 pkt 1 zgodnie z ustawą z dnia 11 września 2019 roku Prawo zamówień publicznych (</w:t>
      </w:r>
      <w:proofErr w:type="spellStart"/>
      <w:r w:rsidRPr="00FC7C80">
        <w:rPr>
          <w:rFonts w:cs="Arial"/>
        </w:rPr>
        <w:t>t.j</w:t>
      </w:r>
      <w:proofErr w:type="spellEnd"/>
      <w:r w:rsidRPr="00FC7C80">
        <w:rPr>
          <w:rFonts w:cs="Arial"/>
        </w:rPr>
        <w:t>. Dz. U. z 202</w:t>
      </w:r>
      <w:r w:rsidR="00481251" w:rsidRPr="00FC7C80">
        <w:rPr>
          <w:rFonts w:cs="Arial"/>
        </w:rPr>
        <w:t>3</w:t>
      </w:r>
      <w:r w:rsidRPr="00FC7C80">
        <w:rPr>
          <w:rFonts w:cs="Arial"/>
        </w:rPr>
        <w:t xml:space="preserve"> r., poz.</w:t>
      </w:r>
      <w:r w:rsidR="00481251" w:rsidRPr="00FC7C80">
        <w:rPr>
          <w:rFonts w:cs="Arial"/>
        </w:rPr>
        <w:t>1605</w:t>
      </w:r>
      <w:r w:rsidRPr="00FC7C80">
        <w:rPr>
          <w:rFonts w:cs="Arial"/>
        </w:rPr>
        <w:t>).</w:t>
      </w:r>
    </w:p>
    <w:p w14:paraId="75A5F840" w14:textId="77777777" w:rsidR="00D71A78" w:rsidRPr="00FC7C80" w:rsidRDefault="00D71A78" w:rsidP="00D71A78">
      <w:pPr>
        <w:pStyle w:val="Tekstpodstawowy"/>
        <w:spacing w:line="276" w:lineRule="auto"/>
        <w:rPr>
          <w:rFonts w:cs="Arial"/>
          <w:szCs w:val="24"/>
        </w:rPr>
      </w:pPr>
    </w:p>
    <w:p w14:paraId="7B31B3DF" w14:textId="77777777" w:rsidR="00D71A78" w:rsidRPr="00FC7C80" w:rsidRDefault="00D71A78" w:rsidP="00D71A78">
      <w:pPr>
        <w:keepNext/>
        <w:spacing w:line="276" w:lineRule="auto"/>
        <w:jc w:val="center"/>
        <w:rPr>
          <w:rFonts w:cs="Arial"/>
          <w:b/>
          <w:bCs/>
        </w:rPr>
      </w:pPr>
      <w:r w:rsidRPr="00FC7C80">
        <w:rPr>
          <w:rFonts w:cs="Arial"/>
          <w:b/>
          <w:bCs/>
        </w:rPr>
        <w:lastRenderedPageBreak/>
        <w:t>§ 2</w:t>
      </w:r>
    </w:p>
    <w:p w14:paraId="3CCE5F55" w14:textId="77777777" w:rsidR="00D71A78" w:rsidRPr="00FC7C80" w:rsidRDefault="00D71A78" w:rsidP="00D71A78">
      <w:pPr>
        <w:keepNext/>
        <w:spacing w:line="276" w:lineRule="auto"/>
        <w:jc w:val="center"/>
        <w:rPr>
          <w:rFonts w:cs="Arial"/>
          <w:b/>
          <w:bCs/>
        </w:rPr>
      </w:pPr>
      <w:r w:rsidRPr="00FC7C80">
        <w:rPr>
          <w:rFonts w:cs="Arial"/>
          <w:b/>
          <w:bCs/>
        </w:rPr>
        <w:t>Przedmiot umowy</w:t>
      </w:r>
    </w:p>
    <w:p w14:paraId="542C1A51" w14:textId="77777777" w:rsidR="00D71A78" w:rsidRPr="00FC7C80" w:rsidRDefault="00D71A78" w:rsidP="00D71A78">
      <w:pPr>
        <w:keepNext/>
        <w:spacing w:line="276" w:lineRule="auto"/>
        <w:jc w:val="center"/>
        <w:rPr>
          <w:rFonts w:cs="Arial"/>
          <w:b/>
          <w:bCs/>
        </w:rPr>
      </w:pPr>
    </w:p>
    <w:p w14:paraId="2354FB9A" w14:textId="09DE66DE" w:rsidR="00D71A78" w:rsidRPr="00FC7C80" w:rsidRDefault="00D71A78" w:rsidP="00A130FF">
      <w:pPr>
        <w:pStyle w:val="Tekstpodstawowy"/>
        <w:numPr>
          <w:ilvl w:val="0"/>
          <w:numId w:val="3"/>
        </w:numPr>
        <w:tabs>
          <w:tab w:val="num" w:pos="284"/>
        </w:tabs>
        <w:spacing w:line="276" w:lineRule="auto"/>
        <w:ind w:left="284" w:hanging="284"/>
        <w:rPr>
          <w:rFonts w:cs="Arial"/>
          <w:szCs w:val="24"/>
        </w:rPr>
      </w:pPr>
      <w:r w:rsidRPr="00FC7C80">
        <w:rPr>
          <w:rFonts w:cs="Arial"/>
          <w:szCs w:val="24"/>
        </w:rPr>
        <w:t xml:space="preserve">Przedmiotem niniejszej umowy jest </w:t>
      </w:r>
      <w:r w:rsidR="002663CF" w:rsidRPr="00FC7C80">
        <w:rPr>
          <w:rFonts w:cs="Arial"/>
          <w:b/>
          <w:szCs w:val="24"/>
        </w:rPr>
        <w:t xml:space="preserve">dostawa przełączników sieciowych z wyposażeniem oraz  punktów dostępowych </w:t>
      </w:r>
      <w:r w:rsidRPr="00FC7C80">
        <w:rPr>
          <w:rFonts w:cs="Arial"/>
          <w:b/>
          <w:szCs w:val="24"/>
        </w:rPr>
        <w:t>do Magazynu Głównego Politechniki Krakowskiej</w:t>
      </w:r>
      <w:r w:rsidRPr="00FC7C80">
        <w:rPr>
          <w:rFonts w:cs="Arial"/>
          <w:szCs w:val="24"/>
        </w:rPr>
        <w:t>, na warunkach zgodnych ze Specyfikacją Warunków Zamówienia i ofertą Wykonawcy z dnia ……………, złożoną do postępowania numer KA-2/</w:t>
      </w:r>
      <w:r w:rsidR="00813187" w:rsidRPr="00FC7C80">
        <w:rPr>
          <w:rFonts w:cs="Arial"/>
          <w:szCs w:val="24"/>
        </w:rPr>
        <w:t>091/2023</w:t>
      </w:r>
      <w:r w:rsidRPr="00FC7C80">
        <w:rPr>
          <w:rFonts w:cs="Arial"/>
          <w:bCs/>
          <w:szCs w:val="24"/>
        </w:rPr>
        <w:t xml:space="preserve">, </w:t>
      </w:r>
      <w:r w:rsidRPr="00FC7C80">
        <w:rPr>
          <w:rFonts w:cs="Arial"/>
          <w:szCs w:val="24"/>
        </w:rPr>
        <w:t>które stanowią integralną część umowy</w:t>
      </w:r>
      <w:r w:rsidR="00A130FF" w:rsidRPr="00FC7C80">
        <w:rPr>
          <w:rFonts w:cs="Arial"/>
          <w:szCs w:val="24"/>
        </w:rPr>
        <w:t>.</w:t>
      </w:r>
    </w:p>
    <w:p w14:paraId="0E450C74" w14:textId="77777777" w:rsidR="00D71A78" w:rsidRPr="00FC7C80" w:rsidRDefault="00D71A78" w:rsidP="00D71A78">
      <w:pPr>
        <w:pStyle w:val="Tekstpodstawowy"/>
        <w:numPr>
          <w:ilvl w:val="0"/>
          <w:numId w:val="3"/>
        </w:numPr>
        <w:tabs>
          <w:tab w:val="num" w:pos="284"/>
        </w:tabs>
        <w:spacing w:line="276" w:lineRule="auto"/>
        <w:ind w:left="284" w:hanging="284"/>
        <w:rPr>
          <w:rFonts w:cs="Arial"/>
          <w:b/>
          <w:szCs w:val="24"/>
        </w:rPr>
      </w:pPr>
      <w:r w:rsidRPr="00FC7C80">
        <w:rPr>
          <w:rFonts w:cs="Arial"/>
          <w:szCs w:val="24"/>
        </w:rPr>
        <w:t>Wykonawca w ramach realizacji przedmiotu niniejszej umowy dostarczy:</w:t>
      </w:r>
    </w:p>
    <w:p w14:paraId="09FB78E3" w14:textId="492EF98F" w:rsidR="00D71A78" w:rsidRPr="00FC7C80" w:rsidRDefault="00D71A78" w:rsidP="00D71A78">
      <w:pPr>
        <w:rPr>
          <w:rFonts w:cs="Arial"/>
          <w:b/>
        </w:rPr>
      </w:pPr>
      <w:r w:rsidRPr="00FC7C80">
        <w:rPr>
          <w:rFonts w:cs="Arial"/>
          <w:b/>
        </w:rPr>
        <w:t xml:space="preserve">     </w:t>
      </w:r>
    </w:p>
    <w:tbl>
      <w:tblPr>
        <w:tblW w:w="4771" w:type="pct"/>
        <w:jc w:val="center"/>
        <w:tblCellMar>
          <w:top w:w="28" w:type="dxa"/>
          <w:left w:w="28" w:type="dxa"/>
          <w:bottom w:w="28" w:type="dxa"/>
          <w:right w:w="28" w:type="dxa"/>
        </w:tblCellMar>
        <w:tblLook w:val="04A0" w:firstRow="1" w:lastRow="0" w:firstColumn="1" w:lastColumn="0" w:noHBand="0" w:noVBand="1"/>
      </w:tblPr>
      <w:tblGrid>
        <w:gridCol w:w="2347"/>
        <w:gridCol w:w="1649"/>
        <w:gridCol w:w="1426"/>
        <w:gridCol w:w="3286"/>
      </w:tblGrid>
      <w:tr w:rsidR="00D71A78" w:rsidRPr="004811E9" w14:paraId="08BA6614" w14:textId="77777777" w:rsidTr="005C205E">
        <w:trPr>
          <w:cantSplit/>
          <w:jc w:val="center"/>
        </w:trPr>
        <w:tc>
          <w:tcPr>
            <w:tcW w:w="1347" w:type="pct"/>
            <w:tcBorders>
              <w:top w:val="single" w:sz="6" w:space="0" w:color="000000"/>
              <w:left w:val="single" w:sz="6" w:space="0" w:color="000000"/>
              <w:bottom w:val="single" w:sz="4" w:space="0" w:color="auto"/>
              <w:right w:val="single" w:sz="6" w:space="0" w:color="000000"/>
            </w:tcBorders>
            <w:shd w:val="clear" w:color="auto" w:fill="auto"/>
            <w:vAlign w:val="center"/>
          </w:tcPr>
          <w:p w14:paraId="0F595F87" w14:textId="04F81D11" w:rsidR="00D71A78" w:rsidRPr="004811E9" w:rsidRDefault="00764370" w:rsidP="008F6E89">
            <w:pPr>
              <w:pStyle w:val="Zawartotabeli"/>
              <w:jc w:val="center"/>
              <w:rPr>
                <w:rFonts w:ascii="Arial" w:hAnsi="Arial" w:cs="Arial"/>
                <w:b/>
                <w:sz w:val="24"/>
                <w:szCs w:val="24"/>
              </w:rPr>
            </w:pPr>
            <w:r w:rsidRPr="004811E9">
              <w:rPr>
                <w:rFonts w:ascii="Arial" w:hAnsi="Arial" w:cs="Arial"/>
                <w:b/>
                <w:sz w:val="24"/>
                <w:szCs w:val="24"/>
              </w:rPr>
              <w:t>Urządzenie</w:t>
            </w:r>
          </w:p>
        </w:tc>
        <w:tc>
          <w:tcPr>
            <w:tcW w:w="947" w:type="pct"/>
            <w:tcBorders>
              <w:top w:val="single" w:sz="6" w:space="0" w:color="000000"/>
              <w:left w:val="single" w:sz="6" w:space="0" w:color="000000"/>
              <w:bottom w:val="single" w:sz="4" w:space="0" w:color="auto"/>
              <w:right w:val="nil"/>
            </w:tcBorders>
            <w:shd w:val="clear" w:color="auto" w:fill="auto"/>
            <w:vAlign w:val="center"/>
            <w:hideMark/>
          </w:tcPr>
          <w:p w14:paraId="72B28752" w14:textId="77777777" w:rsidR="00D71A78" w:rsidRPr="004811E9" w:rsidRDefault="00D71A78" w:rsidP="008F6E89">
            <w:pPr>
              <w:pStyle w:val="Zawartotabeli"/>
              <w:jc w:val="center"/>
              <w:rPr>
                <w:rFonts w:ascii="Arial" w:eastAsia="Times New Roman" w:hAnsi="Arial" w:cs="Arial"/>
                <w:b/>
                <w:sz w:val="24"/>
                <w:szCs w:val="24"/>
              </w:rPr>
            </w:pPr>
            <w:r w:rsidRPr="004811E9">
              <w:rPr>
                <w:rFonts w:ascii="Arial" w:hAnsi="Arial" w:cs="Arial"/>
                <w:b/>
                <w:sz w:val="24"/>
                <w:szCs w:val="24"/>
              </w:rPr>
              <w:t>Producent</w:t>
            </w:r>
          </w:p>
        </w:tc>
        <w:tc>
          <w:tcPr>
            <w:tcW w:w="819" w:type="pct"/>
            <w:tcBorders>
              <w:top w:val="single" w:sz="6" w:space="0" w:color="000000"/>
              <w:left w:val="single" w:sz="6" w:space="0" w:color="000000"/>
              <w:bottom w:val="single" w:sz="4" w:space="0" w:color="auto"/>
              <w:right w:val="single" w:sz="6" w:space="0" w:color="000000"/>
            </w:tcBorders>
            <w:shd w:val="clear" w:color="auto" w:fill="auto"/>
            <w:vAlign w:val="center"/>
            <w:hideMark/>
          </w:tcPr>
          <w:p w14:paraId="45FE475B" w14:textId="77777777" w:rsidR="00D71A78" w:rsidRPr="004811E9" w:rsidRDefault="00D71A78" w:rsidP="008F6E89">
            <w:pPr>
              <w:pStyle w:val="Zawartotabeli"/>
              <w:jc w:val="center"/>
              <w:rPr>
                <w:rFonts w:ascii="Arial" w:hAnsi="Arial" w:cs="Arial"/>
                <w:b/>
                <w:sz w:val="24"/>
                <w:szCs w:val="24"/>
              </w:rPr>
            </w:pPr>
            <w:r w:rsidRPr="004811E9">
              <w:rPr>
                <w:rFonts w:ascii="Arial" w:hAnsi="Arial" w:cs="Arial"/>
                <w:b/>
                <w:sz w:val="24"/>
                <w:szCs w:val="24"/>
              </w:rPr>
              <w:t>Model</w:t>
            </w:r>
          </w:p>
        </w:tc>
        <w:tc>
          <w:tcPr>
            <w:tcW w:w="1887" w:type="pct"/>
            <w:tcBorders>
              <w:top w:val="single" w:sz="6" w:space="0" w:color="000000"/>
              <w:left w:val="single" w:sz="6" w:space="0" w:color="000000"/>
              <w:bottom w:val="single" w:sz="4" w:space="0" w:color="auto"/>
              <w:right w:val="single" w:sz="6" w:space="0" w:color="000000"/>
            </w:tcBorders>
            <w:shd w:val="clear" w:color="auto" w:fill="auto"/>
            <w:vAlign w:val="center"/>
            <w:hideMark/>
          </w:tcPr>
          <w:p w14:paraId="47043D8F" w14:textId="77777777" w:rsidR="00D71A78" w:rsidRPr="004811E9" w:rsidRDefault="00D71A78" w:rsidP="008F6E89">
            <w:pPr>
              <w:pStyle w:val="Zawartotabeli"/>
              <w:jc w:val="center"/>
              <w:rPr>
                <w:rFonts w:ascii="Arial" w:hAnsi="Arial" w:cs="Arial"/>
                <w:b/>
                <w:sz w:val="24"/>
                <w:szCs w:val="24"/>
              </w:rPr>
            </w:pPr>
            <w:r w:rsidRPr="004811E9">
              <w:rPr>
                <w:rFonts w:ascii="Arial" w:hAnsi="Arial" w:cs="Arial"/>
                <w:b/>
                <w:sz w:val="24"/>
                <w:szCs w:val="24"/>
              </w:rPr>
              <w:t>Strona WWW producenta o asortymencie</w:t>
            </w:r>
          </w:p>
        </w:tc>
      </w:tr>
      <w:tr w:rsidR="00D71A78" w:rsidRPr="004811E9" w14:paraId="3B842C2C" w14:textId="77777777" w:rsidTr="005C205E">
        <w:trPr>
          <w:cantSplit/>
          <w:jc w:val="center"/>
        </w:trPr>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04CEA2AD" w14:textId="15FE67D5" w:rsidR="00764370" w:rsidRDefault="00764370" w:rsidP="008F6E89">
            <w:pPr>
              <w:pStyle w:val="Nagwek2"/>
              <w:tabs>
                <w:tab w:val="left" w:pos="708"/>
              </w:tabs>
              <w:rPr>
                <w:rFonts w:ascii="Arial" w:hAnsi="Arial" w:cs="Arial"/>
                <w:b w:val="0"/>
                <w:i w:val="0"/>
                <w:sz w:val="24"/>
                <w:szCs w:val="24"/>
              </w:rPr>
            </w:pPr>
            <w:r w:rsidRPr="004811E9">
              <w:rPr>
                <w:rFonts w:ascii="Arial" w:hAnsi="Arial" w:cs="Arial"/>
                <w:b w:val="0"/>
                <w:i w:val="0"/>
                <w:sz w:val="24"/>
                <w:szCs w:val="24"/>
              </w:rPr>
              <w:t>Przełącznik</w:t>
            </w:r>
            <w:r w:rsidR="005C205E" w:rsidRPr="004811E9">
              <w:rPr>
                <w:rFonts w:ascii="Arial" w:hAnsi="Arial" w:cs="Arial"/>
                <w:b w:val="0"/>
                <w:i w:val="0"/>
                <w:sz w:val="24"/>
                <w:szCs w:val="24"/>
              </w:rPr>
              <w:t>i</w:t>
            </w:r>
            <w:r w:rsidRPr="004811E9">
              <w:rPr>
                <w:rFonts w:ascii="Arial" w:hAnsi="Arial" w:cs="Arial"/>
                <w:b w:val="0"/>
                <w:i w:val="0"/>
                <w:sz w:val="24"/>
                <w:szCs w:val="24"/>
              </w:rPr>
              <w:t xml:space="preserve"> sieciow</w:t>
            </w:r>
            <w:r w:rsidR="005C205E" w:rsidRPr="004811E9">
              <w:rPr>
                <w:rFonts w:ascii="Arial" w:hAnsi="Arial" w:cs="Arial"/>
                <w:b w:val="0"/>
                <w:i w:val="0"/>
                <w:sz w:val="24"/>
                <w:szCs w:val="24"/>
              </w:rPr>
              <w:t>e</w:t>
            </w:r>
          </w:p>
          <w:p w14:paraId="5BE20F8C" w14:textId="5B3FB451" w:rsidR="000B7D63" w:rsidRPr="000B7D63" w:rsidRDefault="000B7D63" w:rsidP="00A2782C">
            <w:r>
              <w:t>Wraz z wyposażeniem</w:t>
            </w:r>
          </w:p>
          <w:p w14:paraId="71EAB98C" w14:textId="0E9BA9D2" w:rsidR="00D71A78" w:rsidRPr="004811E9" w:rsidRDefault="00764370" w:rsidP="008F6E89">
            <w:pPr>
              <w:pStyle w:val="Nagwek2"/>
              <w:tabs>
                <w:tab w:val="left" w:pos="708"/>
              </w:tabs>
              <w:rPr>
                <w:rFonts w:ascii="Arial" w:hAnsi="Arial" w:cs="Arial"/>
                <w:b w:val="0"/>
                <w:i w:val="0"/>
                <w:sz w:val="24"/>
                <w:szCs w:val="24"/>
              </w:rPr>
            </w:pPr>
            <w:r w:rsidRPr="004811E9">
              <w:rPr>
                <w:rFonts w:ascii="Arial" w:hAnsi="Arial" w:cs="Arial"/>
                <w:b w:val="0"/>
                <w:i w:val="0"/>
                <w:sz w:val="24"/>
                <w:szCs w:val="24"/>
              </w:rPr>
              <w:t>2 szt.</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54DD171C" w14:textId="77777777" w:rsidR="00D71A78" w:rsidRPr="004811E9" w:rsidRDefault="00D71A78" w:rsidP="008F6E89">
            <w:pPr>
              <w:pStyle w:val="Nagwek2"/>
              <w:tabs>
                <w:tab w:val="left" w:pos="708"/>
              </w:tabs>
              <w:rPr>
                <w:rFonts w:ascii="Arial" w:hAnsi="Arial" w:cs="Arial"/>
                <w:b w:val="0"/>
                <w:sz w:val="24"/>
                <w:szCs w:val="24"/>
              </w:rPr>
            </w:pP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40CC72B3" w14:textId="77777777" w:rsidR="00D71A78" w:rsidRPr="004811E9" w:rsidRDefault="00D71A78" w:rsidP="008F6E89">
            <w:pPr>
              <w:jc w:val="center"/>
              <w:rPr>
                <w:rFonts w:cs="Arial"/>
                <w:b/>
              </w:rPr>
            </w:pPr>
          </w:p>
        </w:tc>
        <w:tc>
          <w:tcPr>
            <w:tcW w:w="1887" w:type="pct"/>
            <w:tcBorders>
              <w:top w:val="single" w:sz="4" w:space="0" w:color="auto"/>
              <w:left w:val="single" w:sz="4" w:space="0" w:color="auto"/>
              <w:bottom w:val="single" w:sz="4" w:space="0" w:color="auto"/>
              <w:right w:val="single" w:sz="4" w:space="0" w:color="auto"/>
            </w:tcBorders>
            <w:shd w:val="clear" w:color="auto" w:fill="auto"/>
            <w:vAlign w:val="center"/>
          </w:tcPr>
          <w:p w14:paraId="7E591B95" w14:textId="77777777" w:rsidR="00D71A78" w:rsidRPr="004811E9" w:rsidRDefault="00D71A78" w:rsidP="008F6E89">
            <w:pPr>
              <w:pStyle w:val="Zawartotabeli"/>
              <w:jc w:val="center"/>
              <w:rPr>
                <w:rFonts w:ascii="Arial" w:eastAsia="Arial" w:hAnsi="Arial" w:cs="Arial"/>
                <w:sz w:val="24"/>
                <w:szCs w:val="24"/>
              </w:rPr>
            </w:pPr>
          </w:p>
        </w:tc>
      </w:tr>
      <w:tr w:rsidR="005C205E" w:rsidRPr="00FC7C80" w14:paraId="4A3D9ED9" w14:textId="77777777" w:rsidTr="005C205E">
        <w:trPr>
          <w:cantSplit/>
          <w:jc w:val="center"/>
        </w:trPr>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07A73C7B" w14:textId="4FF4A47E" w:rsidR="005C205E" w:rsidRPr="004811E9" w:rsidRDefault="005C205E" w:rsidP="008F6E89">
            <w:pPr>
              <w:pStyle w:val="Nagwek2"/>
              <w:tabs>
                <w:tab w:val="left" w:pos="708"/>
              </w:tabs>
              <w:rPr>
                <w:rFonts w:ascii="Arial" w:hAnsi="Arial" w:cs="Arial"/>
                <w:b w:val="0"/>
                <w:i w:val="0"/>
                <w:sz w:val="24"/>
                <w:szCs w:val="24"/>
              </w:rPr>
            </w:pPr>
            <w:r w:rsidRPr="004811E9">
              <w:rPr>
                <w:rFonts w:ascii="Arial" w:hAnsi="Arial" w:cs="Arial"/>
                <w:b w:val="0"/>
                <w:i w:val="0"/>
                <w:sz w:val="24"/>
                <w:szCs w:val="24"/>
              </w:rPr>
              <w:t>Punkty dostępowe</w:t>
            </w:r>
          </w:p>
          <w:p w14:paraId="2DDF84FB" w14:textId="23CBFAED" w:rsidR="005C205E" w:rsidRPr="004811E9" w:rsidRDefault="005C205E" w:rsidP="005C205E">
            <w:r w:rsidRPr="004811E9">
              <w:t>15 szt.</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72FD5DD5" w14:textId="77777777" w:rsidR="005C205E" w:rsidRPr="004811E9" w:rsidRDefault="005C205E" w:rsidP="008F6E89">
            <w:pPr>
              <w:pStyle w:val="Nagwek2"/>
              <w:tabs>
                <w:tab w:val="left" w:pos="708"/>
              </w:tabs>
              <w:rPr>
                <w:rFonts w:ascii="Arial" w:hAnsi="Arial" w:cs="Arial"/>
                <w:b w:val="0"/>
                <w:sz w:val="24"/>
                <w:szCs w:val="24"/>
              </w:rPr>
            </w:pP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7D05AD9C" w14:textId="77777777" w:rsidR="005C205E" w:rsidRPr="004811E9" w:rsidRDefault="005C205E" w:rsidP="008F6E89">
            <w:pPr>
              <w:jc w:val="center"/>
              <w:rPr>
                <w:rFonts w:cs="Arial"/>
                <w:b/>
              </w:rPr>
            </w:pPr>
          </w:p>
        </w:tc>
        <w:tc>
          <w:tcPr>
            <w:tcW w:w="1887" w:type="pct"/>
            <w:tcBorders>
              <w:top w:val="single" w:sz="4" w:space="0" w:color="auto"/>
              <w:left w:val="single" w:sz="4" w:space="0" w:color="auto"/>
              <w:bottom w:val="single" w:sz="4" w:space="0" w:color="auto"/>
              <w:right w:val="single" w:sz="4" w:space="0" w:color="auto"/>
            </w:tcBorders>
            <w:shd w:val="clear" w:color="auto" w:fill="auto"/>
            <w:vAlign w:val="center"/>
          </w:tcPr>
          <w:p w14:paraId="5DE235FA" w14:textId="77777777" w:rsidR="005C205E" w:rsidRPr="004811E9" w:rsidRDefault="005C205E" w:rsidP="008F6E89">
            <w:pPr>
              <w:pStyle w:val="Zawartotabeli"/>
              <w:jc w:val="center"/>
              <w:rPr>
                <w:rFonts w:ascii="Arial" w:eastAsia="Arial" w:hAnsi="Arial" w:cs="Arial"/>
                <w:sz w:val="24"/>
                <w:szCs w:val="24"/>
              </w:rPr>
            </w:pPr>
          </w:p>
        </w:tc>
      </w:tr>
    </w:tbl>
    <w:p w14:paraId="589F765D" w14:textId="2C8ACFA5" w:rsidR="00D71A78" w:rsidRDefault="00D71A78" w:rsidP="00D71A78">
      <w:pPr>
        <w:rPr>
          <w:rFonts w:cs="Arial"/>
          <w:b/>
        </w:rPr>
      </w:pPr>
    </w:p>
    <w:p w14:paraId="644CC2BB" w14:textId="6FD77F4F" w:rsidR="000B7D63" w:rsidRDefault="000B7D63" w:rsidP="00D71A78">
      <w:pPr>
        <w:rPr>
          <w:rFonts w:cs="Arial"/>
          <w:b/>
        </w:rPr>
      </w:pPr>
    </w:p>
    <w:p w14:paraId="393BF1CF" w14:textId="4BB872A2" w:rsidR="000B7D63" w:rsidRDefault="000B7D63" w:rsidP="00D71A78">
      <w:pPr>
        <w:rPr>
          <w:rFonts w:cs="Arial"/>
          <w:b/>
        </w:rPr>
      </w:pPr>
    </w:p>
    <w:p w14:paraId="7E1281EC" w14:textId="270F291B" w:rsidR="000B7D63" w:rsidRDefault="000B7D63" w:rsidP="00D71A78">
      <w:pPr>
        <w:rPr>
          <w:rFonts w:cs="Arial"/>
          <w:b/>
        </w:rPr>
      </w:pPr>
    </w:p>
    <w:p w14:paraId="0BA8B9B8" w14:textId="62E97134" w:rsidR="000B7D63" w:rsidRDefault="000B7D63" w:rsidP="00D71A78">
      <w:pPr>
        <w:rPr>
          <w:rFonts w:cs="Arial"/>
          <w:b/>
        </w:rPr>
      </w:pPr>
    </w:p>
    <w:p w14:paraId="30A8BBEC" w14:textId="543E1304" w:rsidR="000B7D63" w:rsidRDefault="000B7D63" w:rsidP="00D71A78">
      <w:pPr>
        <w:rPr>
          <w:rFonts w:cs="Arial"/>
          <w:b/>
        </w:rPr>
      </w:pPr>
    </w:p>
    <w:p w14:paraId="6C6C68D3" w14:textId="77777777" w:rsidR="000B7D63" w:rsidRPr="00FC7C80" w:rsidRDefault="000B7D63" w:rsidP="00D71A78">
      <w:pPr>
        <w:rPr>
          <w:rFonts w:cs="Arial"/>
          <w:b/>
        </w:rPr>
      </w:pPr>
    </w:p>
    <w:p w14:paraId="2137B110" w14:textId="18C55C43" w:rsidR="00D71A78" w:rsidRPr="00FC7C80" w:rsidRDefault="00D71A78" w:rsidP="0030498B">
      <w:pPr>
        <w:pStyle w:val="Akapitzlist"/>
        <w:numPr>
          <w:ilvl w:val="0"/>
          <w:numId w:val="3"/>
        </w:numPr>
        <w:tabs>
          <w:tab w:val="clear" w:pos="720"/>
          <w:tab w:val="num" w:pos="284"/>
        </w:tabs>
        <w:ind w:left="284" w:hanging="284"/>
        <w:rPr>
          <w:rFonts w:cs="Arial"/>
        </w:rPr>
      </w:pPr>
      <w:r w:rsidRPr="00FC7C80">
        <w:rPr>
          <w:rFonts w:cs="Arial"/>
        </w:rPr>
        <w:t>Wykonawca oświadcza, że dostarczy sprzęt stanowiący przedmiot niniejszej umowy jest fabrycznie nowy, nieużywany, niefabrykowany, nieregenerowany, kompletny, sprawny techniczne.</w:t>
      </w:r>
    </w:p>
    <w:p w14:paraId="70906EAD" w14:textId="77777777" w:rsidR="00D71A78" w:rsidRPr="00FC7C80" w:rsidRDefault="00D71A78" w:rsidP="00D71A78">
      <w:pPr>
        <w:pStyle w:val="Tekstpodstawowy"/>
        <w:numPr>
          <w:ilvl w:val="0"/>
          <w:numId w:val="3"/>
        </w:numPr>
        <w:tabs>
          <w:tab w:val="num" w:pos="284"/>
        </w:tabs>
        <w:spacing w:line="276" w:lineRule="auto"/>
        <w:ind w:left="284" w:hanging="284"/>
        <w:rPr>
          <w:rFonts w:cs="Arial"/>
          <w:szCs w:val="24"/>
        </w:rPr>
      </w:pPr>
      <w:r w:rsidRPr="00FC7C80">
        <w:rPr>
          <w:rFonts w:cs="Arial"/>
          <w:szCs w:val="24"/>
        </w:rPr>
        <w:t>Wykonawca oświadcza, że przedmiot umowy nie jest obciążony żadnymi prawami osób trzecich.</w:t>
      </w:r>
    </w:p>
    <w:p w14:paraId="6FF2E811" w14:textId="77777777" w:rsidR="00D71A78" w:rsidRPr="00FC7C80" w:rsidRDefault="00D71A78" w:rsidP="00D71A78">
      <w:pPr>
        <w:pStyle w:val="Tekstpodstawowy"/>
        <w:numPr>
          <w:ilvl w:val="0"/>
          <w:numId w:val="3"/>
        </w:numPr>
        <w:tabs>
          <w:tab w:val="num" w:pos="284"/>
        </w:tabs>
        <w:spacing w:line="276" w:lineRule="auto"/>
        <w:ind w:left="284" w:hanging="284"/>
        <w:rPr>
          <w:rFonts w:cs="Arial"/>
          <w:bCs/>
          <w:szCs w:val="24"/>
        </w:rPr>
      </w:pPr>
      <w:r w:rsidRPr="00FC7C80">
        <w:rPr>
          <w:rFonts w:cs="Arial"/>
          <w:bCs/>
          <w:szCs w:val="24"/>
        </w:rPr>
        <w:t>Urządzenie musi pochodzić z legalnego kanału sprzedaży producenta urządzenia. Kupujący zastrzega sobie możliwość weryfikacji numerów seryjnych dostarczonego urządzenia u producenta w celu sprawdzenia czy urządzenie pochodzi z legalnego kanału sprzedaży.</w:t>
      </w:r>
    </w:p>
    <w:p w14:paraId="54BDD2E1" w14:textId="77777777" w:rsidR="00D71A78" w:rsidRPr="00FC7C80" w:rsidRDefault="00D71A78" w:rsidP="00D71A78">
      <w:pPr>
        <w:pStyle w:val="Akapitzlist"/>
        <w:spacing w:line="100" w:lineRule="atLeast"/>
        <w:ind w:left="720"/>
        <w:jc w:val="center"/>
        <w:rPr>
          <w:rFonts w:cs="Arial"/>
          <w:b/>
          <w:bCs/>
        </w:rPr>
      </w:pPr>
      <w:r w:rsidRPr="00FC7C80">
        <w:rPr>
          <w:rFonts w:cs="Arial"/>
          <w:b/>
          <w:bCs/>
        </w:rPr>
        <w:t>§ 3</w:t>
      </w:r>
    </w:p>
    <w:p w14:paraId="114FE193" w14:textId="77777777" w:rsidR="00D71A78" w:rsidRPr="00FC7C80" w:rsidRDefault="00D71A78" w:rsidP="00D71A78">
      <w:pPr>
        <w:pStyle w:val="Akapitzlist"/>
        <w:spacing w:line="100" w:lineRule="atLeast"/>
        <w:ind w:left="720"/>
        <w:jc w:val="center"/>
        <w:rPr>
          <w:rFonts w:cs="Arial"/>
          <w:b/>
          <w:bCs/>
        </w:rPr>
      </w:pPr>
      <w:r w:rsidRPr="00FC7C80">
        <w:rPr>
          <w:rFonts w:cs="Arial"/>
          <w:b/>
          <w:bCs/>
        </w:rPr>
        <w:t>Sposób realizacji umowy i miejsce dostawy</w:t>
      </w:r>
    </w:p>
    <w:p w14:paraId="408D8417" w14:textId="77777777" w:rsidR="00D71A78" w:rsidRPr="00FC7C80" w:rsidRDefault="00D71A78" w:rsidP="00D71A78">
      <w:pPr>
        <w:pStyle w:val="Tekstpodstawowy"/>
        <w:spacing w:line="240" w:lineRule="auto"/>
        <w:ind w:left="284"/>
        <w:rPr>
          <w:rFonts w:cs="Arial"/>
          <w:szCs w:val="24"/>
        </w:rPr>
      </w:pPr>
    </w:p>
    <w:p w14:paraId="10114F55" w14:textId="77777777" w:rsidR="00D71A78" w:rsidRPr="00FC7C80" w:rsidRDefault="00D71A78" w:rsidP="00D71A78">
      <w:pPr>
        <w:numPr>
          <w:ilvl w:val="0"/>
          <w:numId w:val="4"/>
        </w:numPr>
        <w:spacing w:line="276" w:lineRule="auto"/>
        <w:jc w:val="both"/>
        <w:rPr>
          <w:rFonts w:cs="Arial"/>
        </w:rPr>
      </w:pPr>
      <w:r w:rsidRPr="00FC7C80">
        <w:rPr>
          <w:rFonts w:cs="Arial"/>
        </w:rPr>
        <w:t xml:space="preserve">Wszystkie urządzenia będące przedmiotem niniejszej umowy Wykonawca zobowiązuje się dostarczyć na swój koszt i ryzyko, kompletne, nieużywane, w oryginalnych opakowaniach producentów, fabrycznie nowe, dopuszczone do stosowania w Polsce, posiadające wszelkie stosowne dokumenty (certyfikaty/atesty i deklaracje zgodności, przez co należy rozumieć wystawione przez producenta lub jego upoważnionego przedstawiciela oświadczenie stwierdzające, że wyrób jest zgodny z zasadniczymi wymaganiami, specyfikacjami technicznymi lub określoną normą) oraz oznakowanie wyrobu CE </w:t>
      </w:r>
      <w:r w:rsidRPr="00FC7C80">
        <w:rPr>
          <w:rFonts w:cs="Arial"/>
        </w:rPr>
        <w:lastRenderedPageBreak/>
        <w:t>lub równoważne, zgodnie z obowiązującymi przepisami i normami, przy czym Zamawiający dopuszcza, by urządzenia były rozpakowane i uruchomione przed ich dostarczeniem wyłącznie przez Wykonawcę i wyłącznie w celu weryfikacji działania urządzeń, przy czym jest zobowiązany do poinformowania Zamawiającego o zamiarze rozpakowania sprzętu, a Zamawiający ma prawo inspekcji sprzętu przed jego rozpakowaniem.</w:t>
      </w:r>
    </w:p>
    <w:p w14:paraId="031D35B7" w14:textId="77777777" w:rsidR="00D71A78" w:rsidRPr="00FC7C80" w:rsidRDefault="00D71A78" w:rsidP="00D71A78">
      <w:pPr>
        <w:numPr>
          <w:ilvl w:val="0"/>
          <w:numId w:val="4"/>
        </w:numPr>
        <w:spacing w:line="276" w:lineRule="auto"/>
        <w:ind w:left="284" w:hanging="284"/>
        <w:jc w:val="both"/>
        <w:rPr>
          <w:rFonts w:cs="Arial"/>
        </w:rPr>
      </w:pPr>
      <w:r w:rsidRPr="00FC7C80">
        <w:rPr>
          <w:rFonts w:cs="Arial"/>
        </w:rPr>
        <w:t>Urządzenia i ich komponenty muszą być oznakowane w taki sposób, aby możliwa była identyfikacja zarówno produktu jak i producenta.</w:t>
      </w:r>
    </w:p>
    <w:p w14:paraId="12A26C0C" w14:textId="77777777" w:rsidR="00D71A78" w:rsidRPr="00FC7C80" w:rsidRDefault="00D71A78" w:rsidP="00D71A78">
      <w:pPr>
        <w:pStyle w:val="Tekstpodstawowy"/>
        <w:numPr>
          <w:ilvl w:val="0"/>
          <w:numId w:val="4"/>
        </w:numPr>
        <w:spacing w:line="240" w:lineRule="auto"/>
        <w:rPr>
          <w:rFonts w:cs="Arial"/>
          <w:szCs w:val="24"/>
        </w:rPr>
      </w:pPr>
      <w:r w:rsidRPr="00FC7C80">
        <w:rPr>
          <w:rFonts w:cs="Arial"/>
          <w:szCs w:val="24"/>
        </w:rPr>
        <w:t>Dostarczone urządzenia będą wyposażone w pełną wersję oprogramowania niezbędnego do ich funkcjonowania i z wykorzystaniem wszystkich ich funkcji.</w:t>
      </w:r>
    </w:p>
    <w:p w14:paraId="7C17D589" w14:textId="77777777" w:rsidR="00D71A78" w:rsidRPr="00FC7C80" w:rsidRDefault="00D71A78" w:rsidP="00D71A78">
      <w:pPr>
        <w:pStyle w:val="Tekstpodstawowy"/>
        <w:numPr>
          <w:ilvl w:val="0"/>
          <w:numId w:val="4"/>
        </w:numPr>
        <w:spacing w:line="240" w:lineRule="auto"/>
        <w:rPr>
          <w:rFonts w:cs="Arial"/>
          <w:szCs w:val="24"/>
        </w:rPr>
      </w:pPr>
      <w:r w:rsidRPr="00FC7C80">
        <w:rPr>
          <w:rFonts w:cs="Arial"/>
          <w:szCs w:val="24"/>
        </w:rPr>
        <w:t>Do urządzeń musi być dostarczony komplet standardowej dokumentacji dla użytkownika w formie elektronicznej, tj. instrukcje obsługi i dane techniczne.</w:t>
      </w:r>
    </w:p>
    <w:p w14:paraId="3967DD0F" w14:textId="77777777" w:rsidR="00D71A78" w:rsidRPr="00FC7C80" w:rsidRDefault="00D71A78" w:rsidP="00D71A78">
      <w:pPr>
        <w:numPr>
          <w:ilvl w:val="0"/>
          <w:numId w:val="4"/>
        </w:numPr>
        <w:spacing w:line="276" w:lineRule="auto"/>
        <w:ind w:left="284" w:hanging="284"/>
        <w:jc w:val="both"/>
        <w:rPr>
          <w:rFonts w:cs="Arial"/>
        </w:rPr>
      </w:pPr>
      <w:r w:rsidRPr="00FC7C80">
        <w:rPr>
          <w:rFonts w:cs="Arial"/>
        </w:rPr>
        <w:t>Wykonawca zobowiązany jest dostarczyć dokumenty gwarancyjne, które będą zawierać dane kontaktowe świadczącego serwis gwarancyjny Wykonawcy (adres, e-mail, nr tel.). W przypadku nieprzedłożenia takiego dokumentu, Zamawiający może odmówić podpisania protokołu odbioru i naliczyć karę za opóźnienie do czasu przedłożenia dokumentu gwarancji, zgodnie z § 7 ust. 2 lit. c).</w:t>
      </w:r>
    </w:p>
    <w:p w14:paraId="60985EB1" w14:textId="73D4BED9" w:rsidR="00D71A78" w:rsidRPr="00FC7C80" w:rsidRDefault="00D71A78" w:rsidP="00D71A78">
      <w:pPr>
        <w:numPr>
          <w:ilvl w:val="0"/>
          <w:numId w:val="4"/>
        </w:numPr>
        <w:spacing w:line="276" w:lineRule="auto"/>
        <w:ind w:left="284" w:hanging="284"/>
        <w:rPr>
          <w:rFonts w:cs="Arial"/>
        </w:rPr>
      </w:pPr>
      <w:r w:rsidRPr="00FC7C80">
        <w:rPr>
          <w:rFonts w:cs="Arial"/>
        </w:rPr>
        <w:t xml:space="preserve">Miejsce dostawy: </w:t>
      </w:r>
      <w:r w:rsidRPr="00FC7C80">
        <w:rPr>
          <w:rFonts w:cs="Arial"/>
          <w:b/>
        </w:rPr>
        <w:t>Magazyn Główny Politechniki Krakowskiej, ul. Warszawska 24, 31-155 Kraków.</w:t>
      </w:r>
    </w:p>
    <w:p w14:paraId="507588C3" w14:textId="77777777" w:rsidR="00D71A78" w:rsidRPr="00FC7C80" w:rsidRDefault="00D71A78" w:rsidP="00D71A78">
      <w:pPr>
        <w:numPr>
          <w:ilvl w:val="0"/>
          <w:numId w:val="4"/>
        </w:numPr>
        <w:spacing w:line="276" w:lineRule="auto"/>
        <w:ind w:left="284" w:hanging="284"/>
        <w:jc w:val="both"/>
        <w:rPr>
          <w:rFonts w:cs="Arial"/>
        </w:rPr>
      </w:pPr>
      <w:r w:rsidRPr="00FC7C80">
        <w:rPr>
          <w:rFonts w:cs="Arial"/>
        </w:rPr>
        <w:t>Przedmiot umowy może być dostarczony do wskazanego w ust. 6 miejsca odbioru wyłącznie w dni robocze tygodnia</w:t>
      </w:r>
      <w:r w:rsidRPr="00FC7C80">
        <w:rPr>
          <w:rFonts w:cs="Arial"/>
          <w:bCs/>
          <w:iCs/>
        </w:rPr>
        <w:t xml:space="preserve">, tj. od poniedziałku do piątku, w godzinach od 7:00-13:00, po wcześniejszym uzgodnieniu z przedstawicielem Zamawiającego. </w:t>
      </w:r>
    </w:p>
    <w:p w14:paraId="118B1904" w14:textId="77777777" w:rsidR="0021671E" w:rsidRDefault="00D71A78" w:rsidP="00D71A78">
      <w:pPr>
        <w:numPr>
          <w:ilvl w:val="0"/>
          <w:numId w:val="4"/>
        </w:numPr>
        <w:spacing w:line="276" w:lineRule="auto"/>
        <w:ind w:left="284" w:hanging="284"/>
        <w:jc w:val="both"/>
        <w:rPr>
          <w:rFonts w:cs="Arial"/>
        </w:rPr>
      </w:pPr>
      <w:bookmarkStart w:id="1" w:name="_Hlk76645916"/>
      <w:r w:rsidRPr="00FC7C80">
        <w:rPr>
          <w:rFonts w:cs="Arial"/>
        </w:rPr>
        <w:t>Wykonawca ponosi pełną odpowiedzialność za szkody, które powstały w wyniku realizacji niniejszej umowy, wyrządzone przez Wykonawcę jak również przez inne osoby, działające na rzecz Wykonawcy Zamawiającemu lub osobom trzecim.</w:t>
      </w:r>
    </w:p>
    <w:p w14:paraId="65E6EB53" w14:textId="096CE820" w:rsidR="0021671E" w:rsidRDefault="0021671E" w:rsidP="00D71A78">
      <w:pPr>
        <w:numPr>
          <w:ilvl w:val="0"/>
          <w:numId w:val="4"/>
        </w:numPr>
        <w:spacing w:line="276" w:lineRule="auto"/>
        <w:ind w:left="284" w:hanging="284"/>
        <w:jc w:val="both"/>
        <w:rPr>
          <w:rFonts w:cs="Arial"/>
        </w:rPr>
      </w:pPr>
      <w:r w:rsidRPr="0021671E">
        <w:rPr>
          <w:rFonts w:cs="Arial"/>
        </w:rPr>
        <w:t>Wykonawca oświadcza i gwarantuje, że warun</w:t>
      </w:r>
      <w:r>
        <w:rPr>
          <w:rFonts w:cs="Arial"/>
        </w:rPr>
        <w:t>ki korzystania z o</w:t>
      </w:r>
      <w:r w:rsidRPr="0021671E">
        <w:rPr>
          <w:rFonts w:cs="Arial"/>
        </w:rPr>
        <w:t>programowania</w:t>
      </w:r>
      <w:r>
        <w:rPr>
          <w:rFonts w:cs="Arial"/>
        </w:rPr>
        <w:t>, o którym mowa w ust. 3 powyżej,</w:t>
      </w:r>
      <w:r w:rsidRPr="0021671E">
        <w:rPr>
          <w:rFonts w:cs="Arial"/>
        </w:rPr>
        <w:t xml:space="preserve"> nie wymagają ponoszenia dodatkowych opłat na rzecz Wyk</w:t>
      </w:r>
      <w:r>
        <w:rPr>
          <w:rFonts w:cs="Arial"/>
        </w:rPr>
        <w:t>onawcy lub producentów takiego o</w:t>
      </w:r>
      <w:r w:rsidRPr="0021671E">
        <w:rPr>
          <w:rFonts w:cs="Arial"/>
        </w:rPr>
        <w:t xml:space="preserve">programowania. Wynagrodzenie, o którym mowa w § 5 ust. 1 niniejszej umowy obejmuje całość </w:t>
      </w:r>
      <w:r>
        <w:rPr>
          <w:rFonts w:cs="Arial"/>
        </w:rPr>
        <w:t>wynagrodzenia za korzystanie z oprogramowania.</w:t>
      </w:r>
    </w:p>
    <w:p w14:paraId="480C8039" w14:textId="43F6960B" w:rsidR="00D71A78" w:rsidRDefault="00D71A78" w:rsidP="00D71A78">
      <w:pPr>
        <w:numPr>
          <w:ilvl w:val="0"/>
          <w:numId w:val="4"/>
        </w:numPr>
        <w:spacing w:line="276" w:lineRule="auto"/>
        <w:ind w:left="284" w:hanging="284"/>
        <w:jc w:val="both"/>
        <w:rPr>
          <w:rFonts w:cs="Arial"/>
        </w:rPr>
      </w:pPr>
      <w:r w:rsidRPr="00FC7C80">
        <w:rPr>
          <w:rFonts w:cs="Arial"/>
        </w:rPr>
        <w:t xml:space="preserve"> </w:t>
      </w:r>
      <w:r w:rsidR="0021671E" w:rsidRPr="0021671E">
        <w:rPr>
          <w:rFonts w:cs="Arial"/>
        </w:rPr>
        <w:t xml:space="preserve">Wykonawca przejmuje na siebie wszelką odpowiedzialność z tytułu roszczeń, </w:t>
      </w:r>
      <w:r w:rsidR="0021671E" w:rsidRPr="0021671E">
        <w:rPr>
          <w:rFonts w:cs="Arial"/>
        </w:rPr>
        <w:br/>
        <w:t xml:space="preserve">z jakimi osoby trzecie mogłyby wystąpić przeciwko Zamawiającemu z tytułu korzystania z należących do osób trzecich praw na dobrach niematerialnych, </w:t>
      </w:r>
      <w:r w:rsidR="0021671E" w:rsidRPr="0021671E">
        <w:rPr>
          <w:rFonts w:cs="Arial"/>
        </w:rPr>
        <w:br/>
        <w:t xml:space="preserve">a w szczególności praw autorskich, patentów, wzorów użytkowych lub znaków towarowych, w odniesieniu do przedmiotu umowy. W przypadku, gdy korzystanie przez Zamawiającego z urządzeń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t>
      </w:r>
      <w:r w:rsidR="0021671E" w:rsidRPr="0021671E">
        <w:rPr>
          <w:rFonts w:cs="Arial"/>
        </w:rPr>
        <w:br/>
        <w:t>w związku z wyłączeniem lub ograniczeniem możliwości korzystania przez Zamawiającego z urządzeń dostarczonych przez Wykonawcę.</w:t>
      </w:r>
    </w:p>
    <w:p w14:paraId="4D13EC60" w14:textId="3B80B2A4" w:rsidR="0021671E" w:rsidRPr="00FC7C80" w:rsidRDefault="0021671E" w:rsidP="00D71A78">
      <w:pPr>
        <w:numPr>
          <w:ilvl w:val="0"/>
          <w:numId w:val="4"/>
        </w:numPr>
        <w:spacing w:line="276" w:lineRule="auto"/>
        <w:ind w:left="284" w:hanging="284"/>
        <w:jc w:val="both"/>
        <w:rPr>
          <w:rFonts w:cs="Arial"/>
        </w:rPr>
      </w:pPr>
      <w:r w:rsidRPr="0021671E">
        <w:rPr>
          <w:rFonts w:cs="Arial"/>
        </w:rPr>
        <w:t xml:space="preserve">Wykonawca jest odpowiedzialny względem Zamawiającego za to, że jest uprawniony do wprowadzenia do obrotu oprogramowania , o którym mowa w ust. </w:t>
      </w:r>
      <w:r w:rsidRPr="0021671E">
        <w:rPr>
          <w:rFonts w:cs="Arial"/>
        </w:rPr>
        <w:lastRenderedPageBreak/>
        <w:t xml:space="preserve">3 powyżej oraz za to, że Zamawiający wskutek zawarcia umowy będzie uprawniony do korzystania z tego </w:t>
      </w:r>
      <w:r>
        <w:rPr>
          <w:rFonts w:cs="Arial"/>
        </w:rPr>
        <w:t>oprogramowania</w:t>
      </w:r>
      <w:r w:rsidRPr="0021671E">
        <w:rPr>
          <w:rFonts w:cs="Arial"/>
        </w:rPr>
        <w:t xml:space="preserve"> zgodnie z jego przeznaczeniem</w:t>
      </w:r>
      <w:r w:rsidR="003E7376">
        <w:rPr>
          <w:rFonts w:cs="Arial"/>
        </w:rPr>
        <w:t>, w szczególności w sposób umożliwiający korzystanie z urządzeń zgodnie z ich przeznaczeniem</w:t>
      </w:r>
      <w:r w:rsidRPr="0021671E">
        <w:rPr>
          <w:rFonts w:cs="Arial"/>
        </w:rPr>
        <w:t>.</w:t>
      </w:r>
    </w:p>
    <w:p w14:paraId="229FED51" w14:textId="2AAD7A43" w:rsidR="00D71A78" w:rsidRPr="00FC7C80" w:rsidRDefault="00D71A78" w:rsidP="00A2782C">
      <w:pPr>
        <w:spacing w:line="276" w:lineRule="auto"/>
        <w:ind w:left="284"/>
        <w:jc w:val="both"/>
        <w:rPr>
          <w:rFonts w:cs="Arial"/>
        </w:rPr>
      </w:pPr>
    </w:p>
    <w:bookmarkEnd w:id="1"/>
    <w:p w14:paraId="6C5FF166" w14:textId="77777777" w:rsidR="00D71A78" w:rsidRPr="00FC7C80" w:rsidRDefault="00D71A78" w:rsidP="00D71A78">
      <w:pPr>
        <w:pStyle w:val="Akapitzlist"/>
        <w:spacing w:line="100" w:lineRule="atLeast"/>
        <w:ind w:left="780"/>
        <w:jc w:val="center"/>
        <w:rPr>
          <w:rFonts w:cs="Arial"/>
          <w:b/>
          <w:bCs/>
        </w:rPr>
      </w:pPr>
      <w:r w:rsidRPr="00FC7C80">
        <w:rPr>
          <w:rFonts w:cs="Arial"/>
          <w:b/>
          <w:bCs/>
        </w:rPr>
        <w:t>§ 4</w:t>
      </w:r>
    </w:p>
    <w:p w14:paraId="37BCC001" w14:textId="77777777" w:rsidR="00D71A78" w:rsidRPr="00FC7C80" w:rsidRDefault="00D71A78" w:rsidP="00D71A78">
      <w:pPr>
        <w:pStyle w:val="Akapitzlist"/>
        <w:spacing w:line="100" w:lineRule="atLeast"/>
        <w:ind w:left="780"/>
        <w:jc w:val="center"/>
        <w:rPr>
          <w:rFonts w:cs="Arial"/>
          <w:b/>
          <w:bCs/>
        </w:rPr>
      </w:pPr>
      <w:r w:rsidRPr="00FC7C80">
        <w:rPr>
          <w:rFonts w:cs="Arial"/>
          <w:b/>
          <w:bCs/>
        </w:rPr>
        <w:t>Termin wykonania umowy. Odbiór</w:t>
      </w:r>
    </w:p>
    <w:p w14:paraId="5F1EBA35" w14:textId="77777777" w:rsidR="00D71A78" w:rsidRPr="00FC7C80" w:rsidRDefault="00D71A78" w:rsidP="00D71A78">
      <w:pPr>
        <w:ind w:left="284"/>
        <w:jc w:val="both"/>
        <w:rPr>
          <w:rFonts w:cs="Arial"/>
        </w:rPr>
      </w:pPr>
    </w:p>
    <w:p w14:paraId="38DA66E9" w14:textId="7E26A24D" w:rsidR="00D71A78" w:rsidRPr="00FC7C80" w:rsidRDefault="00D71A78" w:rsidP="00D71A78">
      <w:pPr>
        <w:numPr>
          <w:ilvl w:val="0"/>
          <w:numId w:val="5"/>
        </w:numPr>
        <w:tabs>
          <w:tab w:val="left" w:pos="426"/>
        </w:tabs>
        <w:spacing w:line="276" w:lineRule="auto"/>
        <w:ind w:left="284" w:hanging="284"/>
        <w:jc w:val="both"/>
        <w:rPr>
          <w:rFonts w:cs="Arial"/>
        </w:rPr>
      </w:pPr>
      <w:r w:rsidRPr="00FC7C80">
        <w:rPr>
          <w:rFonts w:cs="Arial"/>
        </w:rPr>
        <w:t>Wykonawca zobowiązuje się na własny koszt dostarczyć przedmiot umowy w terminie:</w:t>
      </w:r>
      <w:r w:rsidRPr="00FC7C80">
        <w:rPr>
          <w:rFonts w:cs="Arial"/>
          <w:b/>
        </w:rPr>
        <w:t xml:space="preserve"> do </w:t>
      </w:r>
      <w:r w:rsidR="000E4242">
        <w:rPr>
          <w:rFonts w:cs="Arial"/>
          <w:b/>
        </w:rPr>
        <w:t>7</w:t>
      </w:r>
      <w:r w:rsidR="007E143D" w:rsidRPr="00FC7C80">
        <w:rPr>
          <w:rFonts w:cs="Arial"/>
          <w:b/>
        </w:rPr>
        <w:t xml:space="preserve">0 dni </w:t>
      </w:r>
      <w:r w:rsidRPr="00FC7C80">
        <w:rPr>
          <w:rFonts w:cs="Arial"/>
          <w:b/>
        </w:rPr>
        <w:t>od dnia zawarcia umowy.</w:t>
      </w:r>
    </w:p>
    <w:p w14:paraId="2DAAC273" w14:textId="77777777" w:rsidR="00D71A78" w:rsidRPr="00FC7C80" w:rsidRDefault="00D71A78" w:rsidP="00D71A78">
      <w:pPr>
        <w:numPr>
          <w:ilvl w:val="0"/>
          <w:numId w:val="5"/>
        </w:numPr>
        <w:tabs>
          <w:tab w:val="left" w:pos="426"/>
        </w:tabs>
        <w:spacing w:line="276" w:lineRule="auto"/>
        <w:ind w:left="284" w:hanging="284"/>
        <w:jc w:val="both"/>
        <w:rPr>
          <w:rFonts w:cs="Arial"/>
        </w:rPr>
      </w:pPr>
      <w:r w:rsidRPr="00FC7C80">
        <w:rPr>
          <w:rFonts w:cs="Arial"/>
        </w:rPr>
        <w:t>Osobą odpowiedzialną za realizację przedmiotu umowy ze strony Zamawiającego jest Pan/Pani ………………………, tel. ………………………, e-mail: ……………..……….</w:t>
      </w:r>
    </w:p>
    <w:p w14:paraId="0AF28C66" w14:textId="77777777" w:rsidR="00D71A78" w:rsidRPr="00FC7C80" w:rsidRDefault="00D71A78" w:rsidP="00D71A78">
      <w:pPr>
        <w:tabs>
          <w:tab w:val="left" w:pos="426"/>
        </w:tabs>
        <w:spacing w:line="276" w:lineRule="auto"/>
        <w:ind w:left="284"/>
        <w:jc w:val="both"/>
        <w:rPr>
          <w:rFonts w:cs="Arial"/>
        </w:rPr>
      </w:pPr>
      <w:r w:rsidRPr="00FC7C80">
        <w:rPr>
          <w:rFonts w:cs="Arial"/>
        </w:rPr>
        <w:t>Osobą odpowiedzialną za realizację przedmiotu umowy ze strony Wykonawcy jest Pan/Pani ………………………, tel. ………………………, e-mail: ……………..……….</w:t>
      </w:r>
    </w:p>
    <w:p w14:paraId="1600D7A2" w14:textId="77777777" w:rsidR="00D71A78" w:rsidRPr="00FC7C80" w:rsidRDefault="00D71A78" w:rsidP="00D71A78">
      <w:pPr>
        <w:numPr>
          <w:ilvl w:val="0"/>
          <w:numId w:val="5"/>
        </w:numPr>
        <w:tabs>
          <w:tab w:val="left" w:pos="426"/>
        </w:tabs>
        <w:spacing w:line="276" w:lineRule="auto"/>
        <w:ind w:left="284" w:hanging="426"/>
        <w:jc w:val="both"/>
        <w:rPr>
          <w:rFonts w:cs="Arial"/>
        </w:rPr>
      </w:pPr>
      <w:r w:rsidRPr="00FC7C80">
        <w:rPr>
          <w:rFonts w:cs="Arial"/>
        </w:rPr>
        <w:t>Z czynności realizacji zamówienia w zakresie dostawy urządzeń zostanie sporządzony protokół odbioru podpisany przez przedstawicieli stron umowy po wykonaniu przez Wykonawcę wszystkich czynności i spełnieniu wszystkich wymagań określonych w § 3 ust. 1-5.</w:t>
      </w:r>
    </w:p>
    <w:p w14:paraId="395D2CA1" w14:textId="77777777" w:rsidR="00D71A78" w:rsidRPr="00FC7C80" w:rsidRDefault="00D71A78" w:rsidP="00D71A78">
      <w:pPr>
        <w:numPr>
          <w:ilvl w:val="0"/>
          <w:numId w:val="5"/>
        </w:numPr>
        <w:tabs>
          <w:tab w:val="left" w:pos="426"/>
        </w:tabs>
        <w:spacing w:line="276" w:lineRule="auto"/>
        <w:ind w:left="284" w:hanging="426"/>
        <w:jc w:val="both"/>
        <w:rPr>
          <w:rFonts w:cs="Arial"/>
        </w:rPr>
      </w:pPr>
      <w:r w:rsidRPr="00FC7C80">
        <w:rPr>
          <w:rFonts w:cs="Arial"/>
        </w:rPr>
        <w:t xml:space="preserve">W przypadku dostarczenia przez Wykonawcę urządzeń niezgodnych z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68600F8" w14:textId="77777777" w:rsidR="00D71A78" w:rsidRPr="00FC7C80" w:rsidRDefault="00D71A78" w:rsidP="00D71A78">
      <w:pPr>
        <w:numPr>
          <w:ilvl w:val="0"/>
          <w:numId w:val="5"/>
        </w:numPr>
        <w:tabs>
          <w:tab w:val="left" w:pos="426"/>
        </w:tabs>
        <w:spacing w:line="276" w:lineRule="auto"/>
        <w:ind w:left="284" w:hanging="426"/>
        <w:jc w:val="both"/>
        <w:rPr>
          <w:rFonts w:cs="Arial"/>
        </w:rPr>
      </w:pPr>
      <w:r w:rsidRPr="00FC7C80">
        <w:rPr>
          <w:rFonts w:cs="Arial"/>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1DDFF3D3" w14:textId="77777777" w:rsidR="00D71A78" w:rsidRPr="00FC7C80" w:rsidRDefault="00D71A78" w:rsidP="00D71A78">
      <w:pPr>
        <w:numPr>
          <w:ilvl w:val="0"/>
          <w:numId w:val="5"/>
        </w:numPr>
        <w:jc w:val="both"/>
        <w:rPr>
          <w:rFonts w:cs="Arial"/>
        </w:rPr>
      </w:pPr>
      <w:r w:rsidRPr="00FC7C80">
        <w:rPr>
          <w:rFonts w:cs="Arial"/>
        </w:rPr>
        <w:t>Wykonawca ponosi odpowiedzialność (ryzyko utraty, uszkodzenia itp. powstałe w czasie transportu) za dostarczane urządzenia do czasu ich formalnego przyjęcia przez Zamawiającego, tj. do momentu podpisania przez strony protokołu odbioru, o którym mowa w ust. 3 niniejszego paragrafu.</w:t>
      </w:r>
    </w:p>
    <w:p w14:paraId="3399B54D" w14:textId="77777777" w:rsidR="00D71A78" w:rsidRPr="00FC7C80" w:rsidRDefault="00D71A78" w:rsidP="00D71A78">
      <w:pPr>
        <w:tabs>
          <w:tab w:val="left" w:pos="426"/>
        </w:tabs>
        <w:spacing w:line="276" w:lineRule="auto"/>
        <w:ind w:left="284"/>
        <w:jc w:val="both"/>
        <w:rPr>
          <w:rFonts w:cs="Arial"/>
        </w:rPr>
      </w:pPr>
      <w:r w:rsidRPr="00FC7C80">
        <w:rPr>
          <w:rFonts w:cs="Arial"/>
        </w:rPr>
        <w:t xml:space="preserve"> </w:t>
      </w:r>
    </w:p>
    <w:p w14:paraId="2ACD2809" w14:textId="77777777" w:rsidR="00D71A78" w:rsidRPr="00FC7C80" w:rsidRDefault="00D71A78" w:rsidP="00D71A78">
      <w:pPr>
        <w:rPr>
          <w:rFonts w:cs="Arial"/>
          <w:bCs/>
        </w:rPr>
      </w:pPr>
    </w:p>
    <w:p w14:paraId="1B85ABAD" w14:textId="77777777" w:rsidR="00D71A78" w:rsidRPr="00FC7C80" w:rsidRDefault="00D71A78" w:rsidP="00D71A78">
      <w:pPr>
        <w:pStyle w:val="Akapitzlist"/>
        <w:tabs>
          <w:tab w:val="left" w:pos="284"/>
        </w:tabs>
        <w:spacing w:line="100" w:lineRule="atLeast"/>
        <w:ind w:left="720"/>
        <w:jc w:val="center"/>
        <w:rPr>
          <w:rFonts w:cs="Arial"/>
          <w:b/>
          <w:bCs/>
        </w:rPr>
      </w:pPr>
      <w:r w:rsidRPr="00FC7C80">
        <w:rPr>
          <w:rFonts w:cs="Arial"/>
          <w:b/>
          <w:bCs/>
        </w:rPr>
        <w:t>§ 5</w:t>
      </w:r>
    </w:p>
    <w:p w14:paraId="7217CD7B" w14:textId="77777777" w:rsidR="00D71A78" w:rsidRPr="00FC7C80" w:rsidRDefault="00D71A78" w:rsidP="00D71A78">
      <w:pPr>
        <w:pStyle w:val="Akapitzlist"/>
        <w:tabs>
          <w:tab w:val="left" w:pos="284"/>
        </w:tabs>
        <w:spacing w:line="276" w:lineRule="auto"/>
        <w:ind w:left="720"/>
        <w:jc w:val="center"/>
        <w:rPr>
          <w:rFonts w:cs="Arial"/>
          <w:b/>
          <w:bCs/>
        </w:rPr>
      </w:pPr>
      <w:r w:rsidRPr="00FC7C80">
        <w:rPr>
          <w:rFonts w:cs="Arial"/>
          <w:b/>
          <w:bCs/>
        </w:rPr>
        <w:t>Wynagrodzenie</w:t>
      </w:r>
    </w:p>
    <w:p w14:paraId="1632EC62" w14:textId="4806F3E0"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lastRenderedPageBreak/>
        <w:t>Z tytułu realizacji całości przedmiotu umowy Wykonawca otrzyma wynagrodzenie w wysokości ………</w:t>
      </w:r>
      <w:r w:rsidR="004E1488">
        <w:rPr>
          <w:rFonts w:cs="Arial"/>
        </w:rPr>
        <w:t>……………..</w:t>
      </w:r>
      <w:r w:rsidRPr="00FC7C80">
        <w:rPr>
          <w:rFonts w:cs="Arial"/>
        </w:rPr>
        <w:t>.. zł brutto (słownie ……………………………...), w tym należny podatek od towarów i usług.</w:t>
      </w:r>
    </w:p>
    <w:p w14:paraId="020EBE5E" w14:textId="77777777"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Wynagrodzenie, o którym mowa w ust. 1 jest ostateczne i nie podlega podwyższeniu.</w:t>
      </w:r>
    </w:p>
    <w:p w14:paraId="0AA9DBEB" w14:textId="77777777"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Wynagrodzenie obejmuje całkowitą należność jaką Zamawiający zobowiązany jest zapłacić za sprzęt i jego dostarczenie do miejsca przeznaczenia.</w:t>
      </w:r>
    </w:p>
    <w:p w14:paraId="31668096" w14:textId="77777777"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Zamawiający oświadcza, że po podpisaniu umowy, w celu skorzystania z preferencyjnej stawki podatku VAT 0%, na podstawie art. 83 ust. 1 pkt. 26 ustawy z dnia 11 marca 2004 o podatku od towarów i usług (</w:t>
      </w:r>
      <w:proofErr w:type="spellStart"/>
      <w:r w:rsidRPr="00FC7C80">
        <w:rPr>
          <w:rFonts w:cs="Arial"/>
        </w:rPr>
        <w:t>t.j</w:t>
      </w:r>
      <w:proofErr w:type="spellEnd"/>
      <w:r w:rsidRPr="00FC7C80">
        <w:rPr>
          <w:rFonts w:cs="Arial"/>
        </w:rPr>
        <w:t xml:space="preserve">. Dz. U. z 2021 r. poz. 685 z </w:t>
      </w:r>
      <w:proofErr w:type="spellStart"/>
      <w:r w:rsidRPr="00FC7C80">
        <w:rPr>
          <w:rFonts w:cs="Arial"/>
        </w:rPr>
        <w:t>późn</w:t>
      </w:r>
      <w:proofErr w:type="spellEnd"/>
      <w:r w:rsidRPr="00FC7C80">
        <w:rPr>
          <w:rFonts w:cs="Arial"/>
        </w:rPr>
        <w:t>. zm.) wystąpi do organu nadzorującego o zaświadczenie uprawniające do zastosowania stawki VAT 0% na zamawiany sprzęt.</w:t>
      </w:r>
    </w:p>
    <w:p w14:paraId="445FD1E1" w14:textId="77777777"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W przypadku uzyskania zaświadczenia, o którym mowa w ust. 5, ceną, którą Zamawiający zapłaci na rzecz Wykonawcy za wykonanie przedmiotu niniejszej umowy będzie cena netto powiększona o 0% stawki podatku VAT. Jeśli termin dostawy nastąpi wcześniej niż uzyskanie zaświadczenia, Wykonawca wystawi fakturę ze stawką 23% VAT, a po uzyskaniu od Zamawiającego zaświadczenia uprawniającego do zastosowania stawki VAT 0 % - wystawi fakturę korygującą ze stawką VAT 0%. 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2B036EC5" w14:textId="77777777"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 xml:space="preserve">Zapłata wynagrodzenia nastąpi </w:t>
      </w:r>
      <w:r w:rsidRPr="00FC7C80">
        <w:rPr>
          <w:rFonts w:cs="Arial"/>
          <w:b/>
        </w:rPr>
        <w:t>w terminie 14 dni</w:t>
      </w:r>
      <w:r w:rsidRPr="00FC7C80">
        <w:rPr>
          <w:rFonts w:cs="Arial"/>
        </w:rPr>
        <w:t xml:space="preserve">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3DBD40BA" w14:textId="5C381369"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Strony postanawiają, że zapłata następuje w dniu obciążenia rachunku bankowego Zamawiającego.</w:t>
      </w:r>
    </w:p>
    <w:p w14:paraId="2068EC26" w14:textId="77777777" w:rsidR="00D71A78" w:rsidRPr="00FC7C80" w:rsidRDefault="00D71A78" w:rsidP="00D71A78">
      <w:pPr>
        <w:numPr>
          <w:ilvl w:val="0"/>
          <w:numId w:val="6"/>
        </w:numPr>
        <w:tabs>
          <w:tab w:val="num" w:pos="284"/>
        </w:tabs>
        <w:spacing w:line="276" w:lineRule="auto"/>
        <w:ind w:left="284" w:hanging="284"/>
        <w:jc w:val="both"/>
        <w:rPr>
          <w:rFonts w:cs="Arial"/>
        </w:rPr>
      </w:pPr>
      <w:r w:rsidRPr="00FC7C80">
        <w:rPr>
          <w:rFonts w:cs="Arial"/>
        </w:rPr>
        <w:t xml:space="preserve">Zamawiający jest płatnikiem podatku VAT i ma numer identyfikacyjny NIP: </w:t>
      </w:r>
      <w:r w:rsidRPr="00FC7C80">
        <w:rPr>
          <w:rFonts w:cs="Arial"/>
          <w:b/>
        </w:rPr>
        <w:t>675-000-62-57</w:t>
      </w:r>
      <w:r w:rsidRPr="00FC7C80">
        <w:rPr>
          <w:rFonts w:cs="Arial"/>
        </w:rPr>
        <w:t>.</w:t>
      </w:r>
    </w:p>
    <w:p w14:paraId="743839B4" w14:textId="77777777" w:rsidR="00D71A78" w:rsidRPr="00FC7C80" w:rsidRDefault="00D71A78" w:rsidP="00AF1714">
      <w:pPr>
        <w:numPr>
          <w:ilvl w:val="0"/>
          <w:numId w:val="6"/>
        </w:numPr>
        <w:tabs>
          <w:tab w:val="clear" w:pos="720"/>
        </w:tabs>
        <w:spacing w:line="276" w:lineRule="auto"/>
        <w:ind w:left="426" w:hanging="426"/>
        <w:jc w:val="both"/>
        <w:rPr>
          <w:rFonts w:cs="Arial"/>
        </w:rPr>
      </w:pPr>
      <w:r w:rsidRPr="00FC7C80">
        <w:rPr>
          <w:rFonts w:cs="Arial"/>
        </w:rPr>
        <w:t>Własność sprzętu przechodzi na Zamawiającego z chwilą uregulowania płatności wynikającej z faktury.</w:t>
      </w:r>
    </w:p>
    <w:p w14:paraId="2C0AAEAB" w14:textId="6E4D9063" w:rsidR="00D71A78" w:rsidRPr="00FC7C80" w:rsidRDefault="00D71A78" w:rsidP="00AF1714">
      <w:pPr>
        <w:numPr>
          <w:ilvl w:val="0"/>
          <w:numId w:val="6"/>
        </w:numPr>
        <w:tabs>
          <w:tab w:val="clear" w:pos="720"/>
        </w:tabs>
        <w:spacing w:line="276" w:lineRule="auto"/>
        <w:ind w:left="426" w:hanging="426"/>
        <w:jc w:val="both"/>
        <w:rPr>
          <w:rFonts w:cs="Arial"/>
        </w:rPr>
      </w:pPr>
      <w:r w:rsidRPr="00FC7C80">
        <w:rPr>
          <w:rFonts w:cs="Arial"/>
        </w:rPr>
        <w:t>Wykonawca nie może przenieść na osobę trzecią wierzytelności wynikającej z niniejszej umowy bez  zgody Zamawiającego</w:t>
      </w:r>
      <w:r w:rsidR="006023D7">
        <w:rPr>
          <w:rFonts w:cs="Arial"/>
        </w:rPr>
        <w:t xml:space="preserve"> wyrażonej w formie pisemnej pod rygorem nieważności</w:t>
      </w:r>
      <w:r w:rsidRPr="00FC7C80">
        <w:rPr>
          <w:rFonts w:cs="Arial"/>
        </w:rPr>
        <w:t>.</w:t>
      </w:r>
    </w:p>
    <w:p w14:paraId="76CC441B" w14:textId="6332DC7D" w:rsidR="00D71A78" w:rsidRPr="00FC7C80" w:rsidRDefault="00D71A78" w:rsidP="00AF1714">
      <w:pPr>
        <w:numPr>
          <w:ilvl w:val="0"/>
          <w:numId w:val="6"/>
        </w:numPr>
        <w:tabs>
          <w:tab w:val="clear" w:pos="720"/>
        </w:tabs>
        <w:spacing w:line="276" w:lineRule="auto"/>
        <w:ind w:left="426" w:hanging="426"/>
        <w:jc w:val="both"/>
        <w:rPr>
          <w:rFonts w:cs="Arial"/>
        </w:rPr>
      </w:pPr>
      <w:r w:rsidRPr="00FC7C80">
        <w:rPr>
          <w:rFonts w:cs="Arial"/>
        </w:rPr>
        <w:t>Za wykonanie przedmiotu niniejszej umowy Zamawiający zapłaci Wykonawcy jednorazowo, na podstawie faktury VAT, wystawionej przez Wykonawcę, po podpisaniu protokołu odbioru, przelewem na rachunek bankowy Wykonawcy wskazany na fakturze znajdujący się na dzień zlecenia przelewu w wykazie podmiotów, o których mowa w art. 96b ust. 1 ustawy o podatku od towarów i usług.</w:t>
      </w:r>
    </w:p>
    <w:p w14:paraId="155DB4C6" w14:textId="77777777" w:rsidR="00D71A78" w:rsidRPr="00FC7C80" w:rsidRDefault="00D71A78" w:rsidP="00AF1714">
      <w:pPr>
        <w:numPr>
          <w:ilvl w:val="0"/>
          <w:numId w:val="6"/>
        </w:numPr>
        <w:tabs>
          <w:tab w:val="clear" w:pos="720"/>
        </w:tabs>
        <w:spacing w:line="276" w:lineRule="auto"/>
        <w:ind w:left="426" w:hanging="426"/>
        <w:jc w:val="both"/>
        <w:rPr>
          <w:rFonts w:cs="Arial"/>
        </w:rPr>
      </w:pPr>
      <w:r w:rsidRPr="00FC7C80">
        <w:rPr>
          <w:rFonts w:cs="Arial"/>
        </w:rPr>
        <w:t>Należny podatek od towarów i usług VAT, pokryje Zamawiający na konto właściwego Urzędu Skarbowego - w przypadku Wykonawcy, który ma siedzibę poza granicami Polski.</w:t>
      </w:r>
    </w:p>
    <w:p w14:paraId="46ECD83C" w14:textId="77777777" w:rsidR="00D71A78" w:rsidRPr="00FC7C80" w:rsidRDefault="00D71A78" w:rsidP="00D71A78">
      <w:pPr>
        <w:spacing w:line="276" w:lineRule="auto"/>
        <w:ind w:left="284"/>
        <w:jc w:val="both"/>
        <w:rPr>
          <w:rFonts w:cs="Arial"/>
        </w:rPr>
      </w:pPr>
    </w:p>
    <w:p w14:paraId="07305A81" w14:textId="77777777" w:rsidR="00D71A78" w:rsidRPr="00FC7C80" w:rsidRDefault="00D71A78" w:rsidP="00D71A78">
      <w:pPr>
        <w:tabs>
          <w:tab w:val="left" w:pos="426"/>
        </w:tabs>
        <w:spacing w:line="276" w:lineRule="auto"/>
        <w:jc w:val="both"/>
        <w:rPr>
          <w:rFonts w:cs="Arial"/>
          <w:b/>
          <w:bCs/>
        </w:rPr>
      </w:pPr>
    </w:p>
    <w:p w14:paraId="650CBF22" w14:textId="77777777" w:rsidR="00D71A78" w:rsidRPr="00FC7C80" w:rsidRDefault="00D71A78" w:rsidP="00D71A78">
      <w:pPr>
        <w:spacing w:line="276" w:lineRule="auto"/>
        <w:jc w:val="center"/>
        <w:rPr>
          <w:rFonts w:cs="Arial"/>
          <w:b/>
        </w:rPr>
      </w:pPr>
      <w:r w:rsidRPr="00FC7C80">
        <w:rPr>
          <w:rFonts w:cs="Arial"/>
          <w:b/>
        </w:rPr>
        <w:t>§ 6</w:t>
      </w:r>
    </w:p>
    <w:p w14:paraId="350D6500" w14:textId="77777777" w:rsidR="00D71A78" w:rsidRPr="00FC7C80" w:rsidRDefault="00D71A78" w:rsidP="00D71A78">
      <w:pPr>
        <w:spacing w:line="276" w:lineRule="auto"/>
        <w:jc w:val="center"/>
        <w:rPr>
          <w:rFonts w:cs="Arial"/>
        </w:rPr>
      </w:pPr>
      <w:r w:rsidRPr="00FC7C80">
        <w:rPr>
          <w:rFonts w:cs="Arial"/>
          <w:b/>
        </w:rPr>
        <w:t>Rękojmia i Gwarancja Jakości</w:t>
      </w:r>
    </w:p>
    <w:p w14:paraId="5DE88F2F" w14:textId="77777777" w:rsidR="00D71A78" w:rsidRPr="00FC7C80" w:rsidRDefault="00D71A78" w:rsidP="00D71A78">
      <w:pPr>
        <w:spacing w:line="276" w:lineRule="auto"/>
        <w:jc w:val="center"/>
        <w:rPr>
          <w:rFonts w:cs="Arial"/>
          <w:b/>
        </w:rPr>
      </w:pPr>
    </w:p>
    <w:p w14:paraId="3DC9E447" w14:textId="3B610AE5" w:rsidR="00D71A78" w:rsidRPr="00FC7C80" w:rsidRDefault="00D71A78" w:rsidP="00D71A78">
      <w:pPr>
        <w:numPr>
          <w:ilvl w:val="0"/>
          <w:numId w:val="1"/>
        </w:numPr>
        <w:spacing w:after="120" w:line="276" w:lineRule="auto"/>
        <w:ind w:left="284" w:hanging="284"/>
        <w:jc w:val="both"/>
        <w:rPr>
          <w:rFonts w:cs="Arial"/>
        </w:rPr>
      </w:pPr>
      <w:r w:rsidRPr="00FC7C80">
        <w:rPr>
          <w:rFonts w:cs="Arial"/>
        </w:rPr>
        <w:t xml:space="preserve">Wykonawca ponosi odpowiedzialność z tytułu rękojmi za wady fizyczne oraz wady prawne produktów dostarczonych w ramach realizacji przedmiotu niniejszej umowy, przez okres </w:t>
      </w:r>
      <w:bookmarkStart w:id="2" w:name="_Hlk78455444"/>
      <w:r w:rsidRPr="00280B82">
        <w:rPr>
          <w:rFonts w:cs="Arial"/>
          <w:b/>
        </w:rPr>
        <w:t>5  lat</w:t>
      </w:r>
      <w:r w:rsidRPr="00FC7C80">
        <w:rPr>
          <w:rFonts w:cs="Arial"/>
        </w:rPr>
        <w:t>, licząc od podpisania protokołu odbioru</w:t>
      </w:r>
      <w:bookmarkEnd w:id="2"/>
      <w:r w:rsidRPr="00FC7C80">
        <w:rPr>
          <w:rFonts w:cs="Arial"/>
        </w:rPr>
        <w:t>, o którym mowa w § 4 ust. 3 niniejszej umowy.</w:t>
      </w:r>
    </w:p>
    <w:p w14:paraId="05474858" w14:textId="77777777" w:rsidR="00D71A78" w:rsidRPr="00FC7C80" w:rsidRDefault="00D71A78" w:rsidP="00D71A78">
      <w:pPr>
        <w:numPr>
          <w:ilvl w:val="0"/>
          <w:numId w:val="1"/>
        </w:numPr>
        <w:spacing w:after="120" w:line="276" w:lineRule="auto"/>
        <w:ind w:left="284" w:hanging="284"/>
        <w:jc w:val="both"/>
        <w:rPr>
          <w:rFonts w:cs="Arial"/>
        </w:rPr>
      </w:pPr>
      <w:r w:rsidRPr="00FC7C80">
        <w:rPr>
          <w:rFonts w:cs="Arial"/>
        </w:rPr>
        <w:t>Zamawiający ma prawo korzystać z uprawnień z tytułu rękojmi, na zasadach określonych w ustawie kodeks cywilny z zachowaniem odrębności wynikających z niniejszej umowy.</w:t>
      </w:r>
    </w:p>
    <w:p w14:paraId="1AAF1590" w14:textId="77777777" w:rsidR="00D71A78" w:rsidRPr="00FC7C80" w:rsidRDefault="00D71A78" w:rsidP="00D71A78">
      <w:pPr>
        <w:numPr>
          <w:ilvl w:val="0"/>
          <w:numId w:val="1"/>
        </w:numPr>
        <w:spacing w:after="120" w:line="276" w:lineRule="auto"/>
        <w:ind w:left="284" w:hanging="284"/>
        <w:jc w:val="both"/>
        <w:rPr>
          <w:rFonts w:cs="Arial"/>
        </w:rPr>
      </w:pPr>
      <w:r w:rsidRPr="00FC7C80">
        <w:rPr>
          <w:rFonts w:cs="Arial"/>
        </w:rPr>
        <w:t>Jeżeli wada fizyczna została stwierdzona przed upływem roku od dnia wydania przedmiotu umowy, domniemywa się, że wada lub jej przyczyna istniała w chwili przejścia niebezpieczeństwa na Zamawiającego.</w:t>
      </w:r>
    </w:p>
    <w:p w14:paraId="49DAF4A0" w14:textId="77777777" w:rsidR="00D71A78" w:rsidRPr="00FC7C80" w:rsidRDefault="00D71A78" w:rsidP="00D71A78">
      <w:pPr>
        <w:numPr>
          <w:ilvl w:val="0"/>
          <w:numId w:val="1"/>
        </w:numPr>
        <w:spacing w:after="120" w:line="276" w:lineRule="auto"/>
        <w:ind w:left="284" w:hanging="284"/>
        <w:jc w:val="both"/>
        <w:rPr>
          <w:rFonts w:cs="Arial"/>
        </w:rPr>
      </w:pPr>
      <w:r w:rsidRPr="00FC7C80">
        <w:rPr>
          <w:rFonts w:cs="Arial"/>
        </w:rPr>
        <w:t xml:space="preserve">W ramach uprawnień z tytułu rękojmi za wady, Zamawiającemu przysługuje według własnego wyboru prawo do: </w:t>
      </w:r>
    </w:p>
    <w:p w14:paraId="6FE78A9E" w14:textId="77777777" w:rsidR="00D71A78" w:rsidRPr="00FC7C80" w:rsidRDefault="00D71A78" w:rsidP="00D71A78">
      <w:pPr>
        <w:numPr>
          <w:ilvl w:val="0"/>
          <w:numId w:val="7"/>
        </w:numPr>
        <w:spacing w:after="120" w:line="276" w:lineRule="auto"/>
        <w:jc w:val="both"/>
        <w:rPr>
          <w:rFonts w:cs="Arial"/>
        </w:rPr>
      </w:pPr>
      <w:r w:rsidRPr="00FC7C80">
        <w:rPr>
          <w:rFonts w:cs="Arial"/>
        </w:rPr>
        <w:t>żądania wymiany przez Wykonawcę wadliwego asortymentu na nowy wolny od wad oraz tożsamych parametrach, na wyłączny koszt Wykonawcy,</w:t>
      </w:r>
    </w:p>
    <w:p w14:paraId="20BDD034" w14:textId="77777777" w:rsidR="00D71A78" w:rsidRPr="00FC7C80" w:rsidRDefault="00D71A78" w:rsidP="00D71A78">
      <w:pPr>
        <w:numPr>
          <w:ilvl w:val="0"/>
          <w:numId w:val="7"/>
        </w:numPr>
        <w:spacing w:after="120" w:line="276" w:lineRule="auto"/>
        <w:jc w:val="both"/>
        <w:rPr>
          <w:rFonts w:cs="Arial"/>
        </w:rPr>
      </w:pPr>
      <w:r w:rsidRPr="00FC7C80">
        <w:rPr>
          <w:rFonts w:cs="Arial"/>
        </w:rPr>
        <w:t>żądania usunięcia wady na wyłączny koszt Wykonawcy,</w:t>
      </w:r>
    </w:p>
    <w:p w14:paraId="2CE917A9" w14:textId="77777777" w:rsidR="00D71A78" w:rsidRPr="00FC7C80" w:rsidRDefault="00D71A78" w:rsidP="00D71A78">
      <w:pPr>
        <w:numPr>
          <w:ilvl w:val="0"/>
          <w:numId w:val="7"/>
        </w:numPr>
        <w:spacing w:after="120" w:line="276" w:lineRule="auto"/>
        <w:jc w:val="both"/>
        <w:rPr>
          <w:rFonts w:cs="Arial"/>
        </w:rPr>
      </w:pPr>
      <w:r w:rsidRPr="00FC7C80">
        <w:rPr>
          <w:rFonts w:cs="Arial"/>
        </w:rPr>
        <w:t>powierzenia usunięcia wad lub dostarczenia zamówionego asortymentu wolnego od wad lub wadliwego elementu wolnego od wad na koszt Wykonawcy osobom trzecim, bez konieczności uzyskiwania jakichkolwiek upoważnień sądowych</w:t>
      </w:r>
    </w:p>
    <w:p w14:paraId="053D6DCA" w14:textId="77777777" w:rsidR="00D71A78" w:rsidRPr="00FC7C80" w:rsidRDefault="00D71A78" w:rsidP="00D71A78">
      <w:pPr>
        <w:numPr>
          <w:ilvl w:val="0"/>
          <w:numId w:val="7"/>
        </w:numPr>
        <w:spacing w:after="120" w:line="276" w:lineRule="auto"/>
        <w:jc w:val="both"/>
        <w:rPr>
          <w:rFonts w:cs="Arial"/>
        </w:rPr>
      </w:pPr>
      <w:r w:rsidRPr="00FC7C80">
        <w:rPr>
          <w:rFonts w:cs="Arial"/>
        </w:rPr>
        <w:t>żądania obniżenia wynagrodzenia</w:t>
      </w:r>
    </w:p>
    <w:p w14:paraId="20A9851F" w14:textId="14EBBB46" w:rsidR="00D71A78" w:rsidRPr="00FC7C80" w:rsidRDefault="006023D7" w:rsidP="00D71A78">
      <w:pPr>
        <w:numPr>
          <w:ilvl w:val="0"/>
          <w:numId w:val="7"/>
        </w:numPr>
        <w:spacing w:after="120" w:line="276" w:lineRule="auto"/>
        <w:jc w:val="both"/>
        <w:rPr>
          <w:rFonts w:cs="Arial"/>
        </w:rPr>
      </w:pPr>
      <w:r>
        <w:rPr>
          <w:rFonts w:cs="Arial"/>
        </w:rPr>
        <w:t>odstąpienia od umowy</w:t>
      </w:r>
    </w:p>
    <w:p w14:paraId="2264CC95" w14:textId="77777777" w:rsidR="00D71A78" w:rsidRPr="00FC7C80" w:rsidRDefault="00D71A78" w:rsidP="00D71A78">
      <w:pPr>
        <w:numPr>
          <w:ilvl w:val="0"/>
          <w:numId w:val="1"/>
        </w:numPr>
        <w:spacing w:after="120" w:line="276" w:lineRule="auto"/>
        <w:ind w:left="284" w:hanging="284"/>
        <w:jc w:val="both"/>
        <w:rPr>
          <w:rFonts w:cs="Arial"/>
        </w:rPr>
      </w:pPr>
      <w:r w:rsidRPr="00FC7C80">
        <w:rPr>
          <w:rFonts w:cs="Arial"/>
        </w:rPr>
        <w:t xml:space="preserve">Jeżeli Zamawiający, wykonuje uprawnienia z tytułu rękojmi, Wykonawca jest obowiązany na własny koszt odebrać rzecz wadliwą od Zamawiającego i nie później niż </w:t>
      </w:r>
      <w:r w:rsidRPr="00FC7C80">
        <w:rPr>
          <w:rFonts w:cs="Arial"/>
          <w:bCs/>
        </w:rPr>
        <w:t xml:space="preserve">w terminach określonych w ust. 6 </w:t>
      </w:r>
      <w:r w:rsidRPr="00FC7C80">
        <w:rPr>
          <w:rFonts w:cs="Arial"/>
        </w:rPr>
        <w:t>usunąć wadę lub dostarczyć rzecz nową wolną od wad do miejsca wskazanego przez Zamawiającego. Powyższy zapis stosuje się do zwrotu rzeczy w razie odstąpienia od umowy i wymiany rzeczy na wolną od wad.</w:t>
      </w:r>
    </w:p>
    <w:p w14:paraId="4B17B26D" w14:textId="65FD8E3B" w:rsidR="00D71A78" w:rsidRPr="00A2782C" w:rsidRDefault="00D71A78" w:rsidP="00A2782C">
      <w:pPr>
        <w:keepNext/>
        <w:numPr>
          <w:ilvl w:val="0"/>
          <w:numId w:val="1"/>
        </w:numPr>
        <w:spacing w:after="120" w:line="276" w:lineRule="auto"/>
        <w:ind w:left="284" w:hanging="284"/>
        <w:jc w:val="both"/>
        <w:rPr>
          <w:rFonts w:cs="Arial"/>
        </w:rPr>
      </w:pPr>
      <w:r w:rsidRPr="00FC7C80">
        <w:rPr>
          <w:rFonts w:cs="Arial"/>
        </w:rPr>
        <w:t>Termin na usunięcie wady lub wymianę sprzętu na nowy</w:t>
      </w:r>
      <w:r w:rsidR="00105EB2">
        <w:rPr>
          <w:rFonts w:cs="Arial"/>
        </w:rPr>
        <w:t>, wolny od wad</w:t>
      </w:r>
      <w:r w:rsidRPr="00FC7C80">
        <w:rPr>
          <w:rFonts w:cs="Arial"/>
        </w:rPr>
        <w:t xml:space="preserve"> liczony jest od dnia powiadomienia Wykonawcy o wadzie i wynosi </w:t>
      </w:r>
      <w:r w:rsidR="003D0222" w:rsidRPr="00A2782C">
        <w:rPr>
          <w:rFonts w:cs="Arial"/>
        </w:rPr>
        <w:t>1</w:t>
      </w:r>
      <w:r w:rsidR="00B02E33" w:rsidRPr="00A2782C">
        <w:rPr>
          <w:rFonts w:cs="Arial"/>
        </w:rPr>
        <w:t xml:space="preserve"> dzi</w:t>
      </w:r>
      <w:r w:rsidR="003D0222" w:rsidRPr="00A2782C">
        <w:rPr>
          <w:rFonts w:cs="Arial"/>
        </w:rPr>
        <w:t>eń roboczy.</w:t>
      </w:r>
    </w:p>
    <w:p w14:paraId="0D151F96" w14:textId="19D50FA1" w:rsidR="00D71A78" w:rsidRPr="00FC7C80" w:rsidRDefault="00D71A78" w:rsidP="00D71A78">
      <w:pPr>
        <w:numPr>
          <w:ilvl w:val="0"/>
          <w:numId w:val="1"/>
        </w:numPr>
        <w:spacing w:after="120" w:line="276" w:lineRule="auto"/>
        <w:ind w:left="284" w:hanging="284"/>
        <w:jc w:val="both"/>
        <w:rPr>
          <w:rFonts w:cs="Arial"/>
        </w:rPr>
      </w:pPr>
      <w:r w:rsidRPr="00FC7C80">
        <w:rPr>
          <w:rFonts w:cs="Arial"/>
        </w:rPr>
        <w:t xml:space="preserve">Jeżeli Zamawiający zażądał wymiany rzeczy lub usunięcia wady albo złożył oświadczenie o obniżeniu ceny, określając kwotę, o którą cena ma być obniżona, a Wykonawca nie ustosunkował się do tego żądania </w:t>
      </w:r>
      <w:r w:rsidRPr="00FC7C80">
        <w:rPr>
          <w:rFonts w:cs="Arial"/>
          <w:bCs/>
        </w:rPr>
        <w:t>w następnym dniu roboczym</w:t>
      </w:r>
      <w:r w:rsidRPr="00FC7C80">
        <w:rPr>
          <w:rFonts w:cs="Arial"/>
        </w:rPr>
        <w:t>, uważa się, że Wykonawca uznał żądanie Zamawiającego za uzasadnione.</w:t>
      </w:r>
    </w:p>
    <w:p w14:paraId="7E696C78" w14:textId="1DC563E4" w:rsidR="00D71A78" w:rsidRPr="00FC7C80" w:rsidRDefault="00D71A78" w:rsidP="00D71A78">
      <w:pPr>
        <w:numPr>
          <w:ilvl w:val="0"/>
          <w:numId w:val="1"/>
        </w:numPr>
        <w:spacing w:after="120" w:line="276" w:lineRule="auto"/>
        <w:ind w:left="284" w:hanging="284"/>
        <w:jc w:val="both"/>
        <w:rPr>
          <w:rFonts w:cs="Arial"/>
        </w:rPr>
      </w:pPr>
      <w:r w:rsidRPr="00FC7C80">
        <w:rPr>
          <w:rFonts w:cs="Arial"/>
        </w:rPr>
        <w:t>Wykonawca odpowiada z tytułu rękojmi, jeżeli wada fizyczna zostanie stwierdzona przed upływem okresu</w:t>
      </w:r>
      <w:r w:rsidRPr="00FC7C80">
        <w:rPr>
          <w:rFonts w:cs="Arial"/>
          <w:b/>
        </w:rPr>
        <w:t xml:space="preserve"> </w:t>
      </w:r>
      <w:r w:rsidRPr="00FC7C80">
        <w:rPr>
          <w:rFonts w:cs="Arial"/>
        </w:rPr>
        <w:t xml:space="preserve">z § 6 </w:t>
      </w:r>
      <w:r w:rsidR="008C7300">
        <w:rPr>
          <w:rFonts w:cs="Arial"/>
        </w:rPr>
        <w:t>us</w:t>
      </w:r>
      <w:r w:rsidRPr="00FC7C80">
        <w:rPr>
          <w:rFonts w:cs="Arial"/>
        </w:rPr>
        <w:t>t</w:t>
      </w:r>
      <w:r w:rsidR="008C7300">
        <w:rPr>
          <w:rFonts w:cs="Arial"/>
        </w:rPr>
        <w:t>.</w:t>
      </w:r>
      <w:r w:rsidRPr="00FC7C80">
        <w:rPr>
          <w:rFonts w:cs="Arial"/>
        </w:rPr>
        <w:t xml:space="preserve"> 1.</w:t>
      </w:r>
    </w:p>
    <w:p w14:paraId="2D733387" w14:textId="77777777" w:rsidR="00D71A78" w:rsidRPr="00FC7C80" w:rsidRDefault="00D71A78" w:rsidP="00D71A78">
      <w:pPr>
        <w:numPr>
          <w:ilvl w:val="0"/>
          <w:numId w:val="1"/>
        </w:numPr>
        <w:spacing w:after="120" w:line="276" w:lineRule="auto"/>
        <w:ind w:left="284" w:hanging="284"/>
        <w:jc w:val="both"/>
        <w:rPr>
          <w:rFonts w:cs="Arial"/>
        </w:rPr>
      </w:pPr>
      <w:r w:rsidRPr="00FC7C80">
        <w:rPr>
          <w:rFonts w:cs="Arial"/>
        </w:rPr>
        <w:lastRenderedPageBreak/>
        <w:t>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w:t>
      </w:r>
    </w:p>
    <w:p w14:paraId="378C864E" w14:textId="15FB26B6" w:rsidR="00D71A78" w:rsidRPr="00FC7C80" w:rsidRDefault="00D71A78" w:rsidP="00655EC6">
      <w:pPr>
        <w:numPr>
          <w:ilvl w:val="0"/>
          <w:numId w:val="1"/>
        </w:numPr>
        <w:spacing w:after="120" w:line="276" w:lineRule="auto"/>
        <w:ind w:left="426" w:hanging="426"/>
        <w:jc w:val="both"/>
        <w:rPr>
          <w:rFonts w:cs="Arial"/>
        </w:rPr>
      </w:pPr>
      <w:r w:rsidRPr="00FC7C80">
        <w:rPr>
          <w:rFonts w:cs="Arial"/>
        </w:rPr>
        <w:t>Dostarczone urządzenia</w:t>
      </w:r>
      <w:r w:rsidR="003E7376">
        <w:rPr>
          <w:rFonts w:cs="Arial"/>
        </w:rPr>
        <w:t xml:space="preserve"> wraz z oprogramowaniem</w:t>
      </w:r>
      <w:r w:rsidRPr="00FC7C80">
        <w:rPr>
          <w:rFonts w:cs="Arial"/>
        </w:rPr>
        <w:t xml:space="preserve"> objęte są </w:t>
      </w:r>
      <w:r w:rsidRPr="000A0D15">
        <w:rPr>
          <w:rFonts w:cs="Arial"/>
          <w:b/>
        </w:rPr>
        <w:t>5 letnią</w:t>
      </w:r>
      <w:r w:rsidRPr="00FC7C80">
        <w:rPr>
          <w:rFonts w:cs="Arial"/>
        </w:rPr>
        <w:t xml:space="preserve"> gwarancją</w:t>
      </w:r>
      <w:r w:rsidR="00AF1714" w:rsidRPr="00FC7C80">
        <w:rPr>
          <w:rFonts w:cs="Arial"/>
        </w:rPr>
        <w:t xml:space="preserve"> Wykonawcy</w:t>
      </w:r>
      <w:r w:rsidR="00356656" w:rsidRPr="00356656">
        <w:rPr>
          <w:rFonts w:cs="Arial"/>
        </w:rPr>
        <w:t xml:space="preserve"> licząc od podpisania protokołu odbioru, o którym mowa w § 4 ust. 3 niniejszej umowy</w:t>
      </w:r>
      <w:r w:rsidRPr="00FC7C80">
        <w:rPr>
          <w:rFonts w:cs="Arial"/>
        </w:rPr>
        <w:t>.</w:t>
      </w:r>
    </w:p>
    <w:p w14:paraId="25092405" w14:textId="7121DF4E" w:rsidR="00D71A78" w:rsidRPr="00FC7C80" w:rsidRDefault="00D71A78" w:rsidP="00655EC6">
      <w:pPr>
        <w:numPr>
          <w:ilvl w:val="0"/>
          <w:numId w:val="1"/>
        </w:numPr>
        <w:spacing w:after="120" w:line="276" w:lineRule="auto"/>
        <w:ind w:left="426" w:hanging="426"/>
        <w:jc w:val="both"/>
        <w:rPr>
          <w:rFonts w:cs="Arial"/>
        </w:rPr>
      </w:pPr>
      <w:r w:rsidRPr="00FC7C80">
        <w:rPr>
          <w:rFonts w:cs="Arial"/>
        </w:rPr>
        <w:t xml:space="preserve">Z tytułu udzielonej gwarancji, o której mowa w ust. </w:t>
      </w:r>
      <w:r w:rsidR="00DB718F" w:rsidRPr="00FC7C80">
        <w:rPr>
          <w:rFonts w:cs="Arial"/>
        </w:rPr>
        <w:t>10</w:t>
      </w:r>
      <w:r w:rsidRPr="00FC7C80">
        <w:rPr>
          <w:rFonts w:cs="Arial"/>
        </w:rPr>
        <w:t>, Wykonawca odpowiada za wady fizyczne i prawne ujawnione w dostarczonych wyrobie</w:t>
      </w:r>
      <w:r w:rsidR="003E7376">
        <w:rPr>
          <w:rFonts w:cs="Arial"/>
        </w:rPr>
        <w:t xml:space="preserve"> oraz za awarie, błędy, wady, niepoprawne działanie oprogramowania</w:t>
      </w:r>
      <w:r w:rsidRPr="00FC7C80">
        <w:rPr>
          <w:rFonts w:cs="Arial"/>
        </w:rPr>
        <w:t>,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6AB7AACE"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 lub pocztą elektroniczną na adres e-mail Wykonawcy: ……………….</w:t>
      </w:r>
    </w:p>
    <w:p w14:paraId="23209C9F" w14:textId="255C61FD" w:rsidR="00D71A78" w:rsidRPr="00FC7C80" w:rsidRDefault="00F01F41" w:rsidP="00655EC6">
      <w:pPr>
        <w:numPr>
          <w:ilvl w:val="0"/>
          <w:numId w:val="1"/>
        </w:numPr>
        <w:spacing w:after="120" w:line="276" w:lineRule="auto"/>
        <w:ind w:left="426" w:hanging="426"/>
        <w:jc w:val="both"/>
        <w:rPr>
          <w:rFonts w:cs="Arial"/>
        </w:rPr>
      </w:pPr>
      <w:bookmarkStart w:id="3" w:name="_Hlk117849265"/>
      <w:r w:rsidRPr="00F01F41">
        <w:rPr>
          <w:rFonts w:cs="Arial"/>
        </w:rPr>
        <w:t>Jeżeli Zamawiający, wykonuje uprawnienia z tytułu gwarancji, Wykonawca zobowiązany jest do usunięcia wady poprzez naprawę wadliwego urządzenia lub jego wymianę na urządzenie</w:t>
      </w:r>
      <w:r w:rsidR="00105EB2">
        <w:rPr>
          <w:rFonts w:cs="Arial"/>
        </w:rPr>
        <w:t xml:space="preserve"> nowe,</w:t>
      </w:r>
      <w:r w:rsidRPr="00F01F41">
        <w:rPr>
          <w:rFonts w:cs="Arial"/>
        </w:rPr>
        <w:t xml:space="preserve"> wolne od wad </w:t>
      </w:r>
      <w:r w:rsidRPr="00F01F41">
        <w:rPr>
          <w:rFonts w:cs="Arial"/>
          <w:b/>
        </w:rPr>
        <w:t xml:space="preserve">w terminie </w:t>
      </w:r>
      <w:r w:rsidR="003D0222">
        <w:rPr>
          <w:rFonts w:cs="Arial"/>
          <w:b/>
        </w:rPr>
        <w:t>1 dnia roboczego</w:t>
      </w:r>
      <w:r w:rsidRPr="00F01F41">
        <w:rPr>
          <w:rFonts w:cs="Arial"/>
          <w:b/>
        </w:rPr>
        <w:t xml:space="preserve"> </w:t>
      </w:r>
      <w:r w:rsidRPr="00F01F41">
        <w:rPr>
          <w:rFonts w:cs="Arial"/>
          <w:bCs/>
        </w:rPr>
        <w:t>od</w:t>
      </w:r>
      <w:r w:rsidRPr="00F01F41">
        <w:rPr>
          <w:rFonts w:cs="Arial"/>
          <w:b/>
        </w:rPr>
        <w:t xml:space="preserve"> </w:t>
      </w:r>
      <w:r w:rsidRPr="00F01F41">
        <w:rPr>
          <w:rFonts w:cs="Arial"/>
        </w:rPr>
        <w:t>daty otrzymania przez Wykonawcę zawiadomienia o stwierdzonej wadzie</w:t>
      </w:r>
      <w:bookmarkEnd w:id="3"/>
      <w:r w:rsidRPr="00F01F41">
        <w:rPr>
          <w:rFonts w:cs="Arial"/>
        </w:rPr>
        <w:t xml:space="preserve">. Czas reakcji serwisu gwarancyjnego, </w:t>
      </w:r>
      <w:r w:rsidRPr="00F01F41">
        <w:rPr>
          <w:rFonts w:cs="Arial"/>
        </w:rPr>
        <w:br/>
        <w:t xml:space="preserve">tj. czas od momentu otrzymania przez Wykonawcę zawiadomienia o stwierdzonej wadzie do momentu rozpoczęcia prac naprawczych w celu jej usunięcia, wynosi maksymalnie </w:t>
      </w:r>
      <w:r w:rsidR="003D0222">
        <w:rPr>
          <w:rFonts w:cs="Arial"/>
        </w:rPr>
        <w:t>1 dzień roboczy</w:t>
      </w:r>
      <w:r w:rsidRPr="00F01F41">
        <w:rPr>
          <w:rFonts w:cs="Arial"/>
        </w:rPr>
        <w:t>. Przez dni robocze Strony rozumieją dni tygodnia od poniedziałku do piątku z wyłączeniem dni ustawowo wolnych od pracy.</w:t>
      </w:r>
      <w:r>
        <w:rPr>
          <w:rFonts w:cs="Arial"/>
        </w:rPr>
        <w:t xml:space="preserve"> </w:t>
      </w:r>
      <w:r w:rsidRPr="00F01F41">
        <w:rPr>
          <w:rFonts w:cs="Arial"/>
        </w:rPr>
        <w:t>W przypadku wymiany urządzenia na  wolny od wad, okres gwarancji biegnie na nowo</w:t>
      </w:r>
      <w:r w:rsidRPr="00F01F41">
        <w:rPr>
          <w:rFonts w:cs="Arial"/>
          <w:b/>
        </w:rPr>
        <w:t>.</w:t>
      </w:r>
    </w:p>
    <w:p w14:paraId="352535F0"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F92F82C"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 xml:space="preserve">Jeżeli usunięcie wad poprzez naprawę wadliwego wyrobu ani wymiana wadliwego wyrobu na wyrób wolny od wad nie będzie możliwa, Wykonawca </w:t>
      </w:r>
      <w:r w:rsidRPr="00FC7C80">
        <w:rPr>
          <w:rFonts w:cs="Arial"/>
        </w:rPr>
        <w:lastRenderedPageBreak/>
        <w:t>zobowiązany jest do zwrotu Zamawiającemu równowartości wadliwego wyrobu będącego przedmiotem reklamacji a Zamawiający będzie uprawniony do naliczenia Wykonawcy kary umownej, o której mowa w § 7 ust. 2 lit. h niniejszej umowy.</w:t>
      </w:r>
    </w:p>
    <w:p w14:paraId="7447B4D4"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Zamawiający może korzystać z przysługujących mu uprawnień z tytułu gwarancji niezależnie od uprawnień wynikających z rękojmi.</w:t>
      </w:r>
    </w:p>
    <w:p w14:paraId="7DF12B2A"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Zamawiający zachowuje roszczenia z tytułu gwarancji, pomimo upływu okresu, na jaki została udzielona, jeżeli Wykonawca wadę podstępnie zataił.</w:t>
      </w:r>
    </w:p>
    <w:p w14:paraId="2811D7BB"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4F8DE2F2"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Okres gwarancji będzie ulegał automatycznemu przedłużeniu o czas, w którym Zamawiający nie będzie mógł korzystać z wyrobu dostarczonego przez Wykonawcę na podstawie niniejszej umowy, w którym wystąpiła wada.</w:t>
      </w:r>
    </w:p>
    <w:p w14:paraId="114838BB"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Koszt dojazdu i transportu w okresie rękojmi/gwarancji, pokrywa Wykonawca.</w:t>
      </w:r>
    </w:p>
    <w:p w14:paraId="1AB5171B" w14:textId="77777777" w:rsidR="00D71A78" w:rsidRPr="00FC7C80" w:rsidRDefault="00D71A78" w:rsidP="00655EC6">
      <w:pPr>
        <w:numPr>
          <w:ilvl w:val="0"/>
          <w:numId w:val="1"/>
        </w:numPr>
        <w:spacing w:after="120" w:line="276" w:lineRule="auto"/>
        <w:ind w:left="426" w:hanging="426"/>
        <w:jc w:val="both"/>
        <w:rPr>
          <w:rFonts w:cs="Arial"/>
        </w:rPr>
      </w:pPr>
      <w:r w:rsidRPr="00FC7C80">
        <w:rPr>
          <w:rFonts w:cs="Arial"/>
        </w:rPr>
        <w:t>Gwarancja nie wyłącza, nie ogranicza ani nie zawiesza uprawnień Zamawiającego wynikających z przepisów o rękojmi za wady.</w:t>
      </w:r>
    </w:p>
    <w:p w14:paraId="304430FD" w14:textId="77777777" w:rsidR="00D71A78" w:rsidRDefault="00D71A78" w:rsidP="00655EC6">
      <w:pPr>
        <w:numPr>
          <w:ilvl w:val="0"/>
          <w:numId w:val="1"/>
        </w:numPr>
        <w:spacing w:after="120" w:line="276" w:lineRule="auto"/>
        <w:ind w:left="426" w:hanging="426"/>
        <w:jc w:val="both"/>
        <w:rPr>
          <w:rFonts w:cs="Arial"/>
        </w:rPr>
      </w:pPr>
      <w:r w:rsidRPr="00FC7C80">
        <w:rPr>
          <w:rFonts w:cs="Arial"/>
        </w:rPr>
        <w:t>Udzielone rękojmia i gwarancja nie naruszają prawa Zamawiającego do dochodzenia roszczeń o naprawienie szkody w pełnej wysokości na zasadach określonych w kodeksie cywilnym.</w:t>
      </w:r>
    </w:p>
    <w:p w14:paraId="7CF7888C" w14:textId="6427F4FC" w:rsidR="00356656" w:rsidRPr="00FC7C80" w:rsidRDefault="000D21C2" w:rsidP="00655EC6">
      <w:pPr>
        <w:numPr>
          <w:ilvl w:val="0"/>
          <w:numId w:val="1"/>
        </w:numPr>
        <w:spacing w:after="120" w:line="276" w:lineRule="auto"/>
        <w:ind w:left="426" w:hanging="426"/>
        <w:jc w:val="both"/>
        <w:rPr>
          <w:rFonts w:cs="Arial"/>
        </w:rPr>
      </w:pPr>
      <w:r w:rsidRPr="000D21C2">
        <w:rPr>
          <w:rFonts w:cs="Arial"/>
        </w:rPr>
        <w:t xml:space="preserve">Wykonawca zobowiązany jest zapewnić  udzielenie gwarancji </w:t>
      </w:r>
      <w:r>
        <w:rPr>
          <w:rFonts w:cs="Arial"/>
        </w:rPr>
        <w:t>przez producenta</w:t>
      </w:r>
      <w:r w:rsidRPr="000D21C2">
        <w:rPr>
          <w:rFonts w:cs="Arial"/>
        </w:rPr>
        <w:t xml:space="preserve"> na dostarczone urządzenie</w:t>
      </w:r>
      <w:r>
        <w:rPr>
          <w:rFonts w:cs="Arial"/>
        </w:rPr>
        <w:t xml:space="preserve"> w zakresie punktów dostępowych)</w:t>
      </w:r>
      <w:r w:rsidRPr="000D21C2">
        <w:rPr>
          <w:rFonts w:cs="Arial"/>
        </w:rPr>
        <w:t xml:space="preserve"> na warunkach</w:t>
      </w:r>
      <w:r>
        <w:rPr>
          <w:rFonts w:cs="Arial"/>
        </w:rPr>
        <w:t xml:space="preserve"> określonych jak niżej.</w:t>
      </w:r>
      <w:r w:rsidRPr="000D21C2">
        <w:rPr>
          <w:rFonts w:cs="Arial"/>
        </w:rPr>
        <w:t xml:space="preserve"> </w:t>
      </w:r>
      <w:r w:rsidR="008606E9">
        <w:rPr>
          <w:rFonts w:cs="Arial"/>
        </w:rPr>
        <w:t>Dostarczone u</w:t>
      </w:r>
      <w:r w:rsidR="007F47E6" w:rsidRPr="007F47E6">
        <w:rPr>
          <w:rFonts w:cs="Arial"/>
        </w:rPr>
        <w:t>rządzeni</w:t>
      </w:r>
      <w:r w:rsidR="007F47E6">
        <w:rPr>
          <w:rFonts w:cs="Arial"/>
        </w:rPr>
        <w:t xml:space="preserve">a w zakresie punktów dostępowych </w:t>
      </w:r>
      <w:r w:rsidR="008606E9">
        <w:rPr>
          <w:rFonts w:cs="Arial"/>
        </w:rPr>
        <w:t>muszą</w:t>
      </w:r>
      <w:r w:rsidR="007F47E6" w:rsidRPr="007F47E6">
        <w:rPr>
          <w:rFonts w:cs="Arial"/>
        </w:rPr>
        <w:t xml:space="preserve"> mieć zapewnioną dożywotnią ograniczoną gwarancję producenta, tj. do 5 lat od zaprzestania produkcji oraz być objęte serwisem gwarancyjnym producenta przez okres minimum 60  miesięcy</w:t>
      </w:r>
      <w:r w:rsidR="003D0222">
        <w:rPr>
          <w:rFonts w:cs="Arial"/>
        </w:rPr>
        <w:t xml:space="preserve"> </w:t>
      </w:r>
      <w:r w:rsidR="003D0222" w:rsidRPr="003D0222">
        <w:rPr>
          <w:rFonts w:cs="Arial"/>
        </w:rPr>
        <w:t>licząc od podpisania protokołu odbioru, o którym mowa w § 4 ust. 3 niniejszej umowy</w:t>
      </w:r>
      <w:r w:rsidR="007F47E6" w:rsidRPr="007F47E6">
        <w:rPr>
          <w:rFonts w:cs="Arial"/>
        </w:rPr>
        <w:t>, polegającym na naprawie lub wymianie urządzenia w przypadku jego wadliwości. W ramach tego serwisu</w:t>
      </w:r>
      <w:r w:rsidR="008606E9">
        <w:rPr>
          <w:rFonts w:cs="Arial"/>
        </w:rPr>
        <w:t xml:space="preserve"> gwarancyjnego</w:t>
      </w:r>
      <w:r w:rsidR="007F47E6" w:rsidRPr="007F47E6">
        <w:rPr>
          <w:rFonts w:cs="Arial"/>
        </w:rPr>
        <w:t xml:space="preserve"> producent musi zapewniać również dostęp do aktualizacji oprogramowania oraz wsparcie techniczne w trybie 24x7</w:t>
      </w:r>
      <w:r w:rsidR="008D4C20">
        <w:rPr>
          <w:rFonts w:cs="Arial"/>
        </w:rPr>
        <w:t>. Wykonawca zobowiązany jest</w:t>
      </w:r>
      <w:r w:rsidR="008D4C20" w:rsidRPr="008D4C20">
        <w:rPr>
          <w:rFonts w:cs="Arial"/>
        </w:rPr>
        <w:t xml:space="preserve"> </w:t>
      </w:r>
      <w:r w:rsidR="008D4C20" w:rsidRPr="00677239">
        <w:rPr>
          <w:rFonts w:cs="Arial"/>
        </w:rPr>
        <w:t>dostarczyć Zamawiającemu dokument gwarancji (certyfikat/karta gwarancyjna) wystawiony przez producenta,  umożliwiający Zamawiającemu skorzystanie z uprawnień, wynikających z gwarancji udzielonej przez producenta urządzenia.  Gwarancja producenta jest udzielona niezależnie od  gwaran</w:t>
      </w:r>
      <w:r w:rsidR="008D4C20">
        <w:rPr>
          <w:rFonts w:cs="Arial"/>
        </w:rPr>
        <w:t xml:space="preserve">cji udzielonej przez Wykonawcę. </w:t>
      </w:r>
      <w:r w:rsidR="008D4C20" w:rsidRPr="00677239">
        <w:rPr>
          <w:rFonts w:cs="Arial"/>
        </w:rPr>
        <w:t xml:space="preserve">Okres gwarancji jakości udzielonej przez producenta urządzenia potwierdzą załączone przez Wykonawcę  dokumenty gwarancji (certyfikaty/karty gwarancyjne). Zamawiającemu </w:t>
      </w:r>
      <w:r w:rsidR="008D4C20" w:rsidRPr="00677239">
        <w:rPr>
          <w:rFonts w:cs="Arial"/>
        </w:rPr>
        <w:lastRenderedPageBreak/>
        <w:t>przysługuje prawo wybory trybu, z którego dokonuje realizacji swych uprawnień tj. z rękojmi czy z gwarancji producenta, czy też z gwarancji Wykonawcy.</w:t>
      </w:r>
    </w:p>
    <w:p w14:paraId="43182D01" w14:textId="77777777" w:rsidR="00D71A78" w:rsidRPr="00FC7C80" w:rsidRDefault="00D71A78" w:rsidP="00D71A78">
      <w:pPr>
        <w:jc w:val="center"/>
        <w:rPr>
          <w:rFonts w:cs="Arial"/>
        </w:rPr>
      </w:pPr>
    </w:p>
    <w:p w14:paraId="11836A10" w14:textId="77777777" w:rsidR="00D71A78" w:rsidRPr="00FC7C80" w:rsidRDefault="00D71A78" w:rsidP="00D71A78">
      <w:pPr>
        <w:spacing w:line="100" w:lineRule="atLeast"/>
        <w:jc w:val="center"/>
        <w:rPr>
          <w:rFonts w:cs="Arial"/>
          <w:b/>
          <w:bCs/>
        </w:rPr>
      </w:pPr>
      <w:r w:rsidRPr="00FC7C80">
        <w:rPr>
          <w:rFonts w:cs="Arial"/>
          <w:b/>
          <w:bCs/>
        </w:rPr>
        <w:t>§ 7</w:t>
      </w:r>
    </w:p>
    <w:p w14:paraId="7988B476" w14:textId="77777777" w:rsidR="00D71A78" w:rsidRPr="00FC7C80" w:rsidRDefault="00D71A78" w:rsidP="00D71A78">
      <w:pPr>
        <w:jc w:val="center"/>
        <w:rPr>
          <w:rFonts w:cs="Arial"/>
          <w:b/>
          <w:bCs/>
        </w:rPr>
      </w:pPr>
      <w:r w:rsidRPr="00FC7C80">
        <w:rPr>
          <w:rFonts w:cs="Arial"/>
          <w:b/>
          <w:bCs/>
        </w:rPr>
        <w:t>Kary umowne</w:t>
      </w:r>
    </w:p>
    <w:p w14:paraId="0C800C1B" w14:textId="77777777" w:rsidR="00D71A78" w:rsidRPr="00FC7C80" w:rsidRDefault="00D71A78" w:rsidP="00D71A78">
      <w:pPr>
        <w:numPr>
          <w:ilvl w:val="0"/>
          <w:numId w:val="8"/>
        </w:numPr>
        <w:tabs>
          <w:tab w:val="num" w:pos="284"/>
        </w:tabs>
        <w:suppressAutoHyphens/>
        <w:spacing w:before="120" w:after="120"/>
        <w:ind w:left="284" w:hanging="284"/>
        <w:jc w:val="both"/>
        <w:rPr>
          <w:rFonts w:eastAsia="MS Mincho" w:cs="Arial"/>
        </w:rPr>
      </w:pPr>
      <w:r w:rsidRPr="00FC7C80">
        <w:rPr>
          <w:rFonts w:eastAsia="MS Mincho" w:cs="Arial"/>
        </w:rPr>
        <w:t>Zamawiający zastrzega sobie prawo do dochodzenia kar umownych wskazanych w niniejszym paragrafie.</w:t>
      </w:r>
    </w:p>
    <w:p w14:paraId="275D1764" w14:textId="77777777" w:rsidR="00D71A78" w:rsidRPr="00FC7C80" w:rsidRDefault="00D71A78" w:rsidP="00D71A78">
      <w:pPr>
        <w:numPr>
          <w:ilvl w:val="0"/>
          <w:numId w:val="8"/>
        </w:numPr>
        <w:tabs>
          <w:tab w:val="num" w:pos="284"/>
        </w:tabs>
        <w:suppressAutoHyphens/>
        <w:spacing w:before="120" w:after="120"/>
        <w:ind w:left="284" w:hanging="284"/>
        <w:jc w:val="both"/>
        <w:rPr>
          <w:rFonts w:eastAsia="MS Mincho" w:cs="Arial"/>
        </w:rPr>
      </w:pPr>
      <w:r w:rsidRPr="00FC7C80">
        <w:rPr>
          <w:rFonts w:eastAsia="MS Mincho" w:cs="Arial"/>
        </w:rPr>
        <w:t>Wykonawca zapłaci Zamawiającemu karę umowną:</w:t>
      </w:r>
    </w:p>
    <w:p w14:paraId="395717EB" w14:textId="23FE0F85"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w przypadku odstąpienia w całości od umowy przez Zamawiającego z przyczyn leżących po stronie Wykonawcy - w wysokości 10 % wynagrodzenia brutto określonego w § 5 ust. 1 umowy</w:t>
      </w:r>
      <w:r w:rsidR="00B75D1A">
        <w:rPr>
          <w:rFonts w:eastAsia="MS Mincho" w:cs="Arial"/>
        </w:rPr>
        <w:t>,</w:t>
      </w:r>
      <w:r w:rsidRPr="00A2782C">
        <w:rPr>
          <w:rFonts w:eastAsia="MS Mincho" w:cs="Arial"/>
          <w:strike/>
        </w:rPr>
        <w:t>,</w:t>
      </w:r>
    </w:p>
    <w:p w14:paraId="5D3D5BE0" w14:textId="77777777"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 xml:space="preserve">w przypadku odstąpienia w części od umowy przez Zamawiającego z przyczyn leżących po stronie Wykonawcy - w wysokości 10 % wartości tej części umowy, której dotyczy odstąpienie, </w:t>
      </w:r>
    </w:p>
    <w:p w14:paraId="15FA817C" w14:textId="52BA9E71" w:rsidR="00D71A78" w:rsidRPr="00FC7C80" w:rsidRDefault="00D71A78" w:rsidP="00105EB2">
      <w:pPr>
        <w:numPr>
          <w:ilvl w:val="0"/>
          <w:numId w:val="2"/>
        </w:numPr>
        <w:tabs>
          <w:tab w:val="left" w:pos="2214"/>
        </w:tabs>
        <w:suppressAutoHyphens/>
        <w:spacing w:before="120" w:after="120"/>
        <w:jc w:val="both"/>
        <w:rPr>
          <w:rFonts w:eastAsia="MS Mincho" w:cs="Arial"/>
        </w:rPr>
      </w:pPr>
      <w:r w:rsidRPr="00FC7C80">
        <w:rPr>
          <w:rFonts w:eastAsia="MS Mincho" w:cs="Arial"/>
        </w:rPr>
        <w:t xml:space="preserve">za zwłokę w </w:t>
      </w:r>
      <w:r w:rsidR="00105EB2">
        <w:rPr>
          <w:rFonts w:eastAsia="MS Mincho" w:cs="Arial"/>
        </w:rPr>
        <w:t>realizacji</w:t>
      </w:r>
      <w:r w:rsidR="00105EB2" w:rsidRPr="00FC7C80">
        <w:rPr>
          <w:rFonts w:eastAsia="MS Mincho" w:cs="Arial"/>
        </w:rPr>
        <w:t xml:space="preserve"> </w:t>
      </w:r>
      <w:r w:rsidRPr="00FC7C80">
        <w:rPr>
          <w:rFonts w:eastAsia="MS Mincho" w:cs="Arial"/>
        </w:rPr>
        <w:t xml:space="preserve">przedmiotu umowy – w wysokości 0,3 % </w:t>
      </w:r>
      <w:r w:rsidR="00105EB2" w:rsidRPr="00105EB2">
        <w:rPr>
          <w:rFonts w:eastAsia="MS Mincho" w:cs="Arial"/>
        </w:rPr>
        <w:t>wynagrodzenia brutto określonego w § 5 ust. 1 umowy</w:t>
      </w:r>
      <w:r w:rsidRPr="00FC7C80">
        <w:rPr>
          <w:rFonts w:eastAsia="MS Mincho" w:cs="Arial"/>
        </w:rPr>
        <w:t>, za każdy rozpoczęty dzień zwłoki, licząc od dnia następnego po upływie terminu dostawy przedmiotu umowy (terminu wykonania umowy) określonego w § 4 ust. 1,</w:t>
      </w:r>
    </w:p>
    <w:p w14:paraId="4646351C" w14:textId="77777777"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 xml:space="preserve">za zwłokę w usunięciu </w:t>
      </w:r>
      <w:r w:rsidRPr="00FC7C80">
        <w:rPr>
          <w:rFonts w:eastAsia="MS Mincho" w:cs="Arial"/>
          <w:u w:val="single"/>
        </w:rPr>
        <w:t xml:space="preserve">w ramach wykonywania przez Wykonawcę obowiązków z tytułu </w:t>
      </w:r>
      <w:r w:rsidRPr="00FC7C80">
        <w:rPr>
          <w:rFonts w:eastAsia="MS Mincho" w:cs="Arial"/>
        </w:rPr>
        <w:t>gwarancji - w wysokości 500,00 zł za każdy rozpoczęty dzień zwłoki licząc od dnia następnego po upływie terminu, o którym mowa w § 6 ust. 13 niniejszej umowy</w:t>
      </w:r>
    </w:p>
    <w:p w14:paraId="0E703C75" w14:textId="77777777"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 xml:space="preserve">za zwłokę w dostarczeniu nowego wyrobu wolnego od wad </w:t>
      </w:r>
      <w:r w:rsidRPr="00FC7C80">
        <w:rPr>
          <w:rFonts w:eastAsia="MS Mincho" w:cs="Arial"/>
          <w:u w:val="single"/>
        </w:rPr>
        <w:t xml:space="preserve">w ramach wykonywania przez Wykonawcę obowiązków z tytułu </w:t>
      </w:r>
      <w:r w:rsidRPr="00FC7C80">
        <w:rPr>
          <w:rFonts w:eastAsia="MS Mincho" w:cs="Arial"/>
        </w:rPr>
        <w:t>gwarancji – w wysokości 500,00 zł za każdy rozpoczęty dzień zwłoki licząc od dnia następnego po upływie terminu, o którym mowa w § 6 ust. 13 niniejszej umowy</w:t>
      </w:r>
    </w:p>
    <w:p w14:paraId="02CBFA59" w14:textId="5C5D42BF"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 xml:space="preserve">za zwłokę w usunięciu wad </w:t>
      </w:r>
      <w:r w:rsidRPr="00FC7C80">
        <w:rPr>
          <w:rFonts w:eastAsia="MS Mincho" w:cs="Arial"/>
          <w:u w:val="single"/>
        </w:rPr>
        <w:t xml:space="preserve">w ramach wykonywania przez Wykonawcę obowiązków z tytułu </w:t>
      </w:r>
      <w:r w:rsidRPr="00FC7C80">
        <w:rPr>
          <w:rFonts w:eastAsia="MS Mincho" w:cs="Arial"/>
        </w:rPr>
        <w:t xml:space="preserve">rękojmi - w wysokości 500,00 zł za każdy rozpoczęty dzień zwłoki, licząc od dnia następnego po upływie terminu określonego w § 6 ust. </w:t>
      </w:r>
      <w:r w:rsidR="00105EB2">
        <w:rPr>
          <w:rFonts w:eastAsia="MS Mincho" w:cs="Arial"/>
        </w:rPr>
        <w:t>6</w:t>
      </w:r>
      <w:r w:rsidRPr="00FC7C80">
        <w:rPr>
          <w:rFonts w:eastAsia="MS Mincho" w:cs="Arial"/>
        </w:rPr>
        <w:t xml:space="preserve"> niniejszej umowy,</w:t>
      </w:r>
    </w:p>
    <w:p w14:paraId="664FD164" w14:textId="00D6703C"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 xml:space="preserve">za zwłokę w dostarczeniu nowego wyrobu wolnego od wad </w:t>
      </w:r>
      <w:r w:rsidRPr="00FC7C80">
        <w:rPr>
          <w:rFonts w:eastAsia="MS Mincho" w:cs="Arial"/>
          <w:u w:val="single"/>
        </w:rPr>
        <w:t xml:space="preserve">w ramach wykonywania przez Wykonawcę obowiązków z tytułu </w:t>
      </w:r>
      <w:r w:rsidRPr="00FC7C80">
        <w:rPr>
          <w:rFonts w:eastAsia="MS Mincho" w:cs="Arial"/>
        </w:rPr>
        <w:t xml:space="preserve">rękojmi –w wysokości 500,00 zł za każdy rozpoczęty dzień zwłoki licząc od dnia następnego po upływie terminu, o którym mowa w § 6 ust. </w:t>
      </w:r>
      <w:r w:rsidR="00105EB2">
        <w:rPr>
          <w:rFonts w:eastAsia="MS Mincho" w:cs="Arial"/>
        </w:rPr>
        <w:t>6</w:t>
      </w:r>
      <w:r w:rsidRPr="00FC7C80">
        <w:rPr>
          <w:rFonts w:eastAsia="MS Mincho" w:cs="Arial"/>
        </w:rPr>
        <w:t xml:space="preserve"> niniejszej umowy,</w:t>
      </w:r>
    </w:p>
    <w:p w14:paraId="1F20D7DA" w14:textId="77777777" w:rsidR="00D71A78" w:rsidRPr="00FC7C80" w:rsidRDefault="00D71A78" w:rsidP="00D71A78">
      <w:pPr>
        <w:numPr>
          <w:ilvl w:val="0"/>
          <w:numId w:val="2"/>
        </w:numPr>
        <w:tabs>
          <w:tab w:val="clear" w:pos="700"/>
          <w:tab w:val="left" w:pos="2214"/>
        </w:tabs>
        <w:suppressAutoHyphens/>
        <w:spacing w:before="120" w:after="120"/>
        <w:jc w:val="both"/>
        <w:rPr>
          <w:rFonts w:eastAsia="MS Mincho" w:cs="Arial"/>
        </w:rPr>
      </w:pPr>
      <w:r w:rsidRPr="00FC7C80">
        <w:rPr>
          <w:rFonts w:eastAsia="MS Mincho" w:cs="Arial"/>
        </w:rPr>
        <w:t>w przypadku zaistnienia okoliczności, o których mowa w § 6 ust. 15 – 10% maksymalnej wartości brutto wyrobu, którego wymiana na nowy wolny od wad lub naprawa nie jest możliwa.</w:t>
      </w:r>
    </w:p>
    <w:p w14:paraId="4A058D9A" w14:textId="77777777" w:rsidR="00D71A78" w:rsidRPr="00FC7C80" w:rsidRDefault="00D71A78" w:rsidP="00D71A78">
      <w:pPr>
        <w:numPr>
          <w:ilvl w:val="0"/>
          <w:numId w:val="8"/>
        </w:numPr>
        <w:tabs>
          <w:tab w:val="num" w:pos="284"/>
        </w:tabs>
        <w:suppressAutoHyphens/>
        <w:spacing w:before="120" w:after="120" w:line="276" w:lineRule="auto"/>
        <w:ind w:left="284" w:hanging="284"/>
        <w:jc w:val="both"/>
        <w:rPr>
          <w:rFonts w:eastAsia="MS Mincho" w:cs="Arial"/>
        </w:rPr>
      </w:pPr>
      <w:r w:rsidRPr="00FC7C80">
        <w:rPr>
          <w:rFonts w:eastAsia="MS Mincho" w:cs="Arial"/>
        </w:rPr>
        <w:t>Jeżeli kara umowna nie pokrywa poniesionej szkody, Zamawiający może dochodzić odszkodowania uzupełniającego, przenoszącego wysokość kar umownych do wysokości poniesionej szkody.</w:t>
      </w:r>
    </w:p>
    <w:p w14:paraId="52162AC1" w14:textId="77777777" w:rsidR="00D71A78" w:rsidRPr="00FC7C80" w:rsidRDefault="00D71A78" w:rsidP="00D71A78">
      <w:pPr>
        <w:numPr>
          <w:ilvl w:val="0"/>
          <w:numId w:val="8"/>
        </w:numPr>
        <w:tabs>
          <w:tab w:val="num" w:pos="284"/>
        </w:tabs>
        <w:suppressAutoHyphens/>
        <w:spacing w:before="120" w:after="120" w:line="276" w:lineRule="auto"/>
        <w:ind w:left="284" w:hanging="284"/>
        <w:jc w:val="both"/>
        <w:rPr>
          <w:rFonts w:eastAsia="MS Mincho" w:cs="Arial"/>
        </w:rPr>
      </w:pPr>
      <w:r w:rsidRPr="00FC7C80">
        <w:rPr>
          <w:rFonts w:eastAsia="MS Mincho" w:cs="Arial"/>
        </w:rPr>
        <w:t xml:space="preserve">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w:t>
      </w:r>
      <w:r w:rsidRPr="00FC7C80">
        <w:rPr>
          <w:rFonts w:eastAsia="MS Mincho" w:cs="Arial"/>
        </w:rPr>
        <w:lastRenderedPageBreak/>
        <w:t>dokonane z wierzytelności niewymagalnych, na co Wykonawca wyraża zgodę i do czego upoważnia Zamawiającego bez potrzeby uzyskania pisemnego potwierdzenia.</w:t>
      </w:r>
    </w:p>
    <w:p w14:paraId="377317D7" w14:textId="77777777" w:rsidR="00D71A78" w:rsidRPr="00FC7C80" w:rsidRDefault="00D71A78" w:rsidP="00D71A78">
      <w:pPr>
        <w:numPr>
          <w:ilvl w:val="0"/>
          <w:numId w:val="8"/>
        </w:numPr>
        <w:tabs>
          <w:tab w:val="num" w:pos="284"/>
        </w:tabs>
        <w:suppressAutoHyphens/>
        <w:spacing w:before="120" w:after="120" w:line="276" w:lineRule="auto"/>
        <w:ind w:left="284" w:hanging="284"/>
        <w:jc w:val="both"/>
        <w:rPr>
          <w:rFonts w:eastAsia="MS Mincho" w:cs="Arial"/>
        </w:rPr>
      </w:pPr>
      <w:r w:rsidRPr="00FC7C80">
        <w:rPr>
          <w:rFonts w:eastAsia="MS Mincho" w:cs="Arial"/>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556651E5" w14:textId="77777777" w:rsidR="00D71A78" w:rsidRPr="00FC7C80" w:rsidRDefault="00D71A78" w:rsidP="00D71A78">
      <w:pPr>
        <w:numPr>
          <w:ilvl w:val="0"/>
          <w:numId w:val="8"/>
        </w:numPr>
        <w:tabs>
          <w:tab w:val="num" w:pos="284"/>
        </w:tabs>
        <w:suppressAutoHyphens/>
        <w:spacing w:before="120" w:after="120" w:line="276" w:lineRule="auto"/>
        <w:ind w:left="284" w:hanging="284"/>
        <w:jc w:val="both"/>
        <w:rPr>
          <w:rFonts w:eastAsia="MS Mincho" w:cs="Arial"/>
        </w:rPr>
      </w:pPr>
      <w:r w:rsidRPr="00FC7C80">
        <w:rPr>
          <w:rFonts w:eastAsia="MS Mincho" w:cs="Arial"/>
        </w:rPr>
        <w:t>Zapłata kary przez Wykonawcę lub potrącenie przez Zamawiającego kary z płatności należnej Wykonawcy nie zwalnia Wykonawcy z jakichkolwiek innych obowiązków i zobowiązań wynikających z umowy.</w:t>
      </w:r>
    </w:p>
    <w:p w14:paraId="5160A046" w14:textId="049ADC82" w:rsidR="00D71A78" w:rsidRPr="00FC7C80" w:rsidRDefault="00D71A78" w:rsidP="00D71A78">
      <w:pPr>
        <w:numPr>
          <w:ilvl w:val="0"/>
          <w:numId w:val="8"/>
        </w:numPr>
        <w:tabs>
          <w:tab w:val="num" w:pos="284"/>
        </w:tabs>
        <w:suppressAutoHyphens/>
        <w:spacing w:before="120" w:after="120" w:line="276" w:lineRule="auto"/>
        <w:ind w:left="284" w:hanging="284"/>
        <w:jc w:val="both"/>
        <w:rPr>
          <w:rFonts w:eastAsia="MS Mincho" w:cs="Arial"/>
        </w:rPr>
      </w:pPr>
      <w:r w:rsidRPr="00FC7C80">
        <w:rPr>
          <w:rFonts w:eastAsia="MS Mincho" w:cs="Arial"/>
        </w:rPr>
        <w:t xml:space="preserve">Maksymalna wysokość kar umownych przewidzianych w niniejszej umowie nie może przekroczyć 50 % wynagrodzenia określonego w § 5 ust. </w:t>
      </w:r>
      <w:r w:rsidR="007C54FD">
        <w:rPr>
          <w:rFonts w:eastAsia="MS Mincho" w:cs="Arial"/>
        </w:rPr>
        <w:t>1</w:t>
      </w:r>
      <w:r w:rsidRPr="00FC7C80">
        <w:rPr>
          <w:rFonts w:eastAsia="MS Mincho" w:cs="Arial"/>
        </w:rPr>
        <w:t xml:space="preserve"> niniejszej umowy</w:t>
      </w:r>
      <w:r w:rsidR="00B75D1A">
        <w:rPr>
          <w:rFonts w:eastAsia="MS Mincho" w:cs="Arial"/>
        </w:rPr>
        <w:t>.</w:t>
      </w:r>
    </w:p>
    <w:p w14:paraId="02F16E5B" w14:textId="77777777" w:rsidR="00D71A78" w:rsidRPr="00FC7C80" w:rsidRDefault="00D71A78" w:rsidP="00D71A78">
      <w:pPr>
        <w:pStyle w:val="Akapitzlist"/>
        <w:spacing w:line="276" w:lineRule="auto"/>
        <w:ind w:left="720"/>
        <w:jc w:val="center"/>
        <w:rPr>
          <w:rFonts w:cs="Arial"/>
          <w:b/>
          <w:bCs/>
        </w:rPr>
      </w:pPr>
      <w:r w:rsidRPr="00FC7C80">
        <w:rPr>
          <w:rFonts w:cs="Arial"/>
          <w:b/>
          <w:bCs/>
        </w:rPr>
        <w:t>§ 8</w:t>
      </w:r>
    </w:p>
    <w:p w14:paraId="03235322" w14:textId="77777777" w:rsidR="00D71A78" w:rsidRPr="00FC7C80" w:rsidRDefault="00D71A78" w:rsidP="00D71A78">
      <w:pPr>
        <w:pStyle w:val="Akapitzlist"/>
        <w:spacing w:line="276" w:lineRule="auto"/>
        <w:ind w:left="720"/>
        <w:jc w:val="center"/>
        <w:rPr>
          <w:rFonts w:cs="Arial"/>
          <w:b/>
          <w:bCs/>
        </w:rPr>
      </w:pPr>
      <w:r w:rsidRPr="00FC7C80">
        <w:rPr>
          <w:rFonts w:cs="Arial"/>
          <w:b/>
          <w:bCs/>
        </w:rPr>
        <w:t>Rozwiązanie umowy. Odstąpienie od umowy.</w:t>
      </w:r>
    </w:p>
    <w:p w14:paraId="7D38EA0F" w14:textId="77777777" w:rsidR="00D71A78" w:rsidRPr="00FC7C80" w:rsidRDefault="00D71A78" w:rsidP="00D71A78">
      <w:pPr>
        <w:numPr>
          <w:ilvl w:val="0"/>
          <w:numId w:val="9"/>
        </w:numPr>
        <w:suppressAutoHyphens/>
        <w:spacing w:line="276" w:lineRule="auto"/>
        <w:jc w:val="both"/>
        <w:rPr>
          <w:rFonts w:cs="Arial"/>
          <w:iCs/>
        </w:rPr>
      </w:pPr>
      <w:r w:rsidRPr="00FC7C80">
        <w:rPr>
          <w:rFonts w:cs="Arial"/>
          <w:color w:val="000000"/>
        </w:rPr>
        <w:t>Niezależnie od uprawnień Zamawiającego do odstąpienia od umowy określonych w obowiązujących przepisach prawa, Zamawiający ma prawo do odstąpienia od niniejszej umowy w przypadkach określonych w niniejszym paragrafie.</w:t>
      </w:r>
    </w:p>
    <w:p w14:paraId="0B7846D2" w14:textId="77777777" w:rsidR="00D71A78" w:rsidRPr="00FC7C80" w:rsidRDefault="00D71A78" w:rsidP="00D71A78">
      <w:pPr>
        <w:numPr>
          <w:ilvl w:val="0"/>
          <w:numId w:val="9"/>
        </w:numPr>
        <w:suppressAutoHyphens/>
        <w:spacing w:line="276" w:lineRule="auto"/>
        <w:jc w:val="both"/>
        <w:rPr>
          <w:rFonts w:cs="Arial"/>
          <w:color w:val="000000"/>
        </w:rPr>
      </w:pPr>
      <w:r w:rsidRPr="00FC7C80">
        <w:rPr>
          <w:rFonts w:cs="Arial"/>
          <w:iCs/>
        </w:rPr>
        <w:t xml:space="preserve">Zamawiający </w:t>
      </w:r>
      <w:r w:rsidRPr="00FC7C80">
        <w:rPr>
          <w:rFonts w:cs="Arial"/>
        </w:rPr>
        <w:t xml:space="preserve">ma prawo odstąpić od niniejszej umowy </w:t>
      </w:r>
      <w:r w:rsidRPr="00FC7C80">
        <w:rPr>
          <w:rFonts w:cs="Arial"/>
          <w:b/>
        </w:rPr>
        <w:t>w całości lub w części</w:t>
      </w:r>
      <w:r w:rsidRPr="00FC7C80">
        <w:rPr>
          <w:rFonts w:cs="Arial"/>
        </w:rPr>
        <w:t xml:space="preserve">, bez wyznaczania terminu dodatkowego, w terminie 60 dni od dnia powzięcia wiadomości o zaistnieniu którejkolwiek z poniższych okoliczności uzasadniających odstąpienie: </w:t>
      </w:r>
    </w:p>
    <w:p w14:paraId="20419E90" w14:textId="440A0EB7" w:rsidR="00D71A78" w:rsidRPr="00FC7C80" w:rsidRDefault="00D71A78" w:rsidP="00D71A78">
      <w:pPr>
        <w:numPr>
          <w:ilvl w:val="0"/>
          <w:numId w:val="10"/>
        </w:numPr>
        <w:suppressAutoHyphens/>
        <w:spacing w:line="276" w:lineRule="auto"/>
        <w:jc w:val="both"/>
        <w:rPr>
          <w:rFonts w:cs="Arial"/>
          <w:color w:val="000000"/>
        </w:rPr>
      </w:pPr>
      <w:r w:rsidRPr="00FC7C80">
        <w:rPr>
          <w:rFonts w:cs="Arial"/>
          <w:color w:val="000000"/>
        </w:rPr>
        <w:t xml:space="preserve">Wykonawca pozostaje w </w:t>
      </w:r>
      <w:r w:rsidR="007C54FD">
        <w:rPr>
          <w:rFonts w:cs="Arial"/>
          <w:color w:val="000000"/>
        </w:rPr>
        <w:t>zwłoce</w:t>
      </w:r>
      <w:r w:rsidR="007C54FD" w:rsidRPr="00FC7C80">
        <w:rPr>
          <w:rFonts w:cs="Arial"/>
          <w:color w:val="000000"/>
        </w:rPr>
        <w:t xml:space="preserve"> </w:t>
      </w:r>
      <w:r w:rsidRPr="00FC7C80">
        <w:rPr>
          <w:rFonts w:cs="Arial"/>
          <w:color w:val="000000"/>
        </w:rPr>
        <w:t>z rozpoczęciem realizacji umowy bądź jej części tak dalece, że nie jest możliwe wykonanie umowy w terminie określonym w umowie</w:t>
      </w:r>
      <w:r w:rsidRPr="00FC7C80">
        <w:rPr>
          <w:rFonts w:cs="Arial"/>
        </w:rPr>
        <w:t>;</w:t>
      </w:r>
    </w:p>
    <w:p w14:paraId="106CBD9A" w14:textId="77777777" w:rsidR="00D71A78" w:rsidRPr="00FC7C80" w:rsidRDefault="00D71A78" w:rsidP="00D71A78">
      <w:pPr>
        <w:numPr>
          <w:ilvl w:val="0"/>
          <w:numId w:val="10"/>
        </w:numPr>
        <w:suppressAutoHyphens/>
        <w:spacing w:line="276" w:lineRule="auto"/>
        <w:jc w:val="both"/>
        <w:rPr>
          <w:rFonts w:cs="Arial"/>
        </w:rPr>
      </w:pPr>
      <w:r w:rsidRPr="00FC7C80">
        <w:rPr>
          <w:rFonts w:cs="Arial"/>
          <w:color w:val="000000"/>
        </w:rPr>
        <w:t>asortyment dostarczony przez Wykonawcę na podstawie niniejszej umowy nie spełnia wymogów, o których mowa w niniejszej umowie, a Wykonawca odmówił jego wymiany na wolny od wad w terminie określonym w umowie;</w:t>
      </w:r>
    </w:p>
    <w:p w14:paraId="36B274C5" w14:textId="77777777" w:rsidR="00D71A78" w:rsidRPr="00FC7C80" w:rsidRDefault="00D71A78" w:rsidP="00D71A78">
      <w:pPr>
        <w:numPr>
          <w:ilvl w:val="0"/>
          <w:numId w:val="10"/>
        </w:numPr>
        <w:suppressAutoHyphens/>
        <w:spacing w:line="276" w:lineRule="auto"/>
        <w:jc w:val="both"/>
        <w:rPr>
          <w:rFonts w:cs="Arial"/>
          <w:bCs/>
        </w:rPr>
      </w:pPr>
      <w:r w:rsidRPr="00FC7C80">
        <w:rPr>
          <w:rFonts w:cs="Arial"/>
        </w:rPr>
        <w:t xml:space="preserve">jeżeli Wykonawca pozostaje w zwłoce, w stosunku do terminów określonych w </w:t>
      </w:r>
      <w:r w:rsidRPr="00FC7C80">
        <w:rPr>
          <w:rFonts w:cs="Arial"/>
          <w:bCs/>
        </w:rPr>
        <w:t xml:space="preserve">§ 4 ust. 4 niniejszej umowy, powyżej 10 dni roboczych, </w:t>
      </w:r>
    </w:p>
    <w:p w14:paraId="77366967" w14:textId="71E640AC" w:rsidR="00D71A78" w:rsidRPr="00FC7C80" w:rsidRDefault="007C54FD" w:rsidP="00D71A78">
      <w:pPr>
        <w:numPr>
          <w:ilvl w:val="0"/>
          <w:numId w:val="10"/>
        </w:numPr>
        <w:suppressAutoHyphens/>
        <w:spacing w:line="276" w:lineRule="auto"/>
        <w:jc w:val="both"/>
        <w:rPr>
          <w:rFonts w:cs="Arial"/>
          <w:iCs/>
        </w:rPr>
      </w:pPr>
      <w:r w:rsidRPr="007C54FD">
        <w:rPr>
          <w:rFonts w:cs="Arial"/>
          <w:bCs/>
        </w:rPr>
        <w:t>jeżeli Wykonawca pozostaje w zwłoce</w:t>
      </w:r>
      <w:r>
        <w:rPr>
          <w:rFonts w:cs="Arial"/>
          <w:bCs/>
        </w:rPr>
        <w:t xml:space="preserve"> w realizacji przedmiotu umowy, w stosunku do terminu realizacji określonym</w:t>
      </w:r>
      <w:r w:rsidRPr="007C54FD">
        <w:rPr>
          <w:rFonts w:cs="Arial"/>
          <w:bCs/>
        </w:rPr>
        <w:t xml:space="preserve"> w </w:t>
      </w:r>
      <w:r>
        <w:rPr>
          <w:rFonts w:cs="Arial"/>
          <w:bCs/>
        </w:rPr>
        <w:t>§ 4 ust. 1</w:t>
      </w:r>
      <w:r w:rsidRPr="007C54FD">
        <w:rPr>
          <w:rFonts w:cs="Arial"/>
          <w:bCs/>
        </w:rPr>
        <w:t xml:space="preserve"> niniejszej umowy</w:t>
      </w:r>
      <w:r>
        <w:rPr>
          <w:rFonts w:cs="Arial"/>
          <w:bCs/>
        </w:rPr>
        <w:t xml:space="preserve"> powyżej 10 dni roboczych,</w:t>
      </w:r>
      <w:r w:rsidR="00D71A78" w:rsidRPr="00FC7C80">
        <w:rPr>
          <w:rFonts w:cs="Arial"/>
          <w:bCs/>
        </w:rPr>
        <w:t>,</w:t>
      </w:r>
    </w:p>
    <w:p w14:paraId="7D768B53" w14:textId="77777777" w:rsidR="00D71A78" w:rsidRPr="00FC7C80" w:rsidRDefault="00D71A78" w:rsidP="00D71A78">
      <w:pPr>
        <w:numPr>
          <w:ilvl w:val="0"/>
          <w:numId w:val="10"/>
        </w:numPr>
        <w:suppressAutoHyphens/>
        <w:spacing w:line="276" w:lineRule="auto"/>
        <w:jc w:val="both"/>
        <w:rPr>
          <w:rFonts w:cs="Arial"/>
          <w:iCs/>
        </w:rPr>
      </w:pPr>
      <w:r w:rsidRPr="00FC7C80">
        <w:rPr>
          <w:rFonts w:cs="Arial"/>
          <w:iCs/>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7CBF98B" w14:textId="77777777" w:rsidR="00D71A78" w:rsidRPr="00FC7C80" w:rsidRDefault="00D71A78" w:rsidP="00D71A78">
      <w:pPr>
        <w:numPr>
          <w:ilvl w:val="0"/>
          <w:numId w:val="10"/>
        </w:numPr>
        <w:suppressAutoHyphens/>
        <w:spacing w:line="276" w:lineRule="auto"/>
        <w:jc w:val="both"/>
        <w:rPr>
          <w:rFonts w:cs="Arial"/>
          <w:iCs/>
        </w:rPr>
      </w:pPr>
      <w:r w:rsidRPr="00FC7C80">
        <w:rPr>
          <w:rFonts w:cs="Arial"/>
          <w:iCs/>
        </w:rPr>
        <w:t xml:space="preserve">gdy Wykonawca z własnej winy wyrządzi Zamawiającemu szkodę w trakcie realizacji niniejszej umowy, </w:t>
      </w:r>
    </w:p>
    <w:p w14:paraId="77313637" w14:textId="77777777" w:rsidR="00D71A78" w:rsidRPr="00FC7C80" w:rsidRDefault="00D71A78" w:rsidP="00D71A78">
      <w:pPr>
        <w:numPr>
          <w:ilvl w:val="0"/>
          <w:numId w:val="10"/>
        </w:numPr>
        <w:suppressAutoHyphens/>
        <w:spacing w:line="276" w:lineRule="auto"/>
        <w:jc w:val="both"/>
        <w:rPr>
          <w:rFonts w:cs="Arial"/>
          <w:iCs/>
        </w:rPr>
      </w:pPr>
      <w:r w:rsidRPr="00FC7C80">
        <w:rPr>
          <w:rFonts w:cs="Arial"/>
          <w:iCs/>
        </w:rPr>
        <w:t>gdy Wykonawca utracił właściwości niezbędne do wykonywania niniejszej umowy,</w:t>
      </w:r>
    </w:p>
    <w:p w14:paraId="35F9CB53" w14:textId="77777777" w:rsidR="00D71A78" w:rsidRPr="00FC7C80" w:rsidRDefault="00D71A78" w:rsidP="00D71A78">
      <w:pPr>
        <w:numPr>
          <w:ilvl w:val="0"/>
          <w:numId w:val="10"/>
        </w:numPr>
        <w:suppressAutoHyphens/>
        <w:spacing w:line="276" w:lineRule="auto"/>
        <w:jc w:val="both"/>
        <w:rPr>
          <w:rFonts w:cs="Arial"/>
          <w:kern w:val="2"/>
        </w:rPr>
      </w:pPr>
      <w:r w:rsidRPr="00FC7C80">
        <w:rPr>
          <w:rFonts w:cs="Arial"/>
          <w:iCs/>
        </w:rPr>
        <w:lastRenderedPageBreak/>
        <w:t>jeżeli Wykonawca nie jest w stanie usunąć lub nie zdoła usunąć wad stwierdzonych przy odbiorze w terminie wyznaczonym przez Zamawiającego.</w:t>
      </w:r>
    </w:p>
    <w:p w14:paraId="4AFA05FE" w14:textId="77777777" w:rsidR="00D71A78" w:rsidRPr="00FC7C80" w:rsidRDefault="00D71A78" w:rsidP="00D71A78">
      <w:pPr>
        <w:numPr>
          <w:ilvl w:val="0"/>
          <w:numId w:val="9"/>
        </w:numPr>
        <w:suppressAutoHyphens/>
        <w:spacing w:line="276" w:lineRule="auto"/>
        <w:jc w:val="both"/>
        <w:rPr>
          <w:rFonts w:cs="Arial"/>
        </w:rPr>
      </w:pPr>
      <w:r w:rsidRPr="00FC7C80">
        <w:rPr>
          <w:rFonts w:cs="Arial"/>
          <w:kern w:val="2"/>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74C4CF1E" w14:textId="77777777" w:rsidR="00D71A78" w:rsidRPr="00FC7C80" w:rsidRDefault="00D71A78" w:rsidP="00D71A78">
      <w:pPr>
        <w:numPr>
          <w:ilvl w:val="0"/>
          <w:numId w:val="9"/>
        </w:numPr>
        <w:suppressAutoHyphens/>
        <w:spacing w:line="276" w:lineRule="auto"/>
        <w:jc w:val="both"/>
        <w:rPr>
          <w:rFonts w:cs="Arial"/>
        </w:rPr>
      </w:pPr>
      <w:r w:rsidRPr="00FC7C80">
        <w:rPr>
          <w:rFonts w:cs="Aria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3D4A96AD" w14:textId="77777777" w:rsidR="00D71A78" w:rsidRPr="00FC7C80" w:rsidRDefault="00D71A78" w:rsidP="00D71A78">
      <w:pPr>
        <w:numPr>
          <w:ilvl w:val="0"/>
          <w:numId w:val="9"/>
        </w:numPr>
        <w:suppressAutoHyphens/>
        <w:spacing w:line="276" w:lineRule="auto"/>
        <w:jc w:val="both"/>
        <w:rPr>
          <w:rFonts w:cs="Arial"/>
        </w:rPr>
      </w:pPr>
      <w:r w:rsidRPr="00FC7C80">
        <w:rPr>
          <w:rFonts w:cs="Arial"/>
        </w:rPr>
        <w:t>Oświadczenie o odstąpieniu od umowy powinno zostać złożone w formie pisemnej pod rygorem nieważności.</w:t>
      </w:r>
    </w:p>
    <w:p w14:paraId="71835086" w14:textId="77777777" w:rsidR="00D71A78" w:rsidRPr="00FC7C80" w:rsidRDefault="00D71A78" w:rsidP="00D71A78">
      <w:pPr>
        <w:numPr>
          <w:ilvl w:val="0"/>
          <w:numId w:val="9"/>
        </w:numPr>
        <w:suppressAutoHyphens/>
        <w:spacing w:line="276" w:lineRule="auto"/>
        <w:jc w:val="both"/>
        <w:rPr>
          <w:rFonts w:cs="Arial"/>
        </w:rPr>
      </w:pPr>
      <w:r w:rsidRPr="00FC7C80">
        <w:rPr>
          <w:rFonts w:cs="Arial"/>
        </w:rPr>
        <w:t>Strony mogą rozwiązać niniejsza umowę za porozumieniem stron.</w:t>
      </w:r>
    </w:p>
    <w:p w14:paraId="55B5112D" w14:textId="77777777" w:rsidR="00D71A78" w:rsidRPr="00FC7C80" w:rsidRDefault="00D71A78" w:rsidP="00D71A78">
      <w:pPr>
        <w:pStyle w:val="Akapitzlist"/>
        <w:shd w:val="clear" w:color="auto" w:fill="FFFFFF"/>
        <w:spacing w:line="276" w:lineRule="auto"/>
        <w:ind w:left="360"/>
        <w:jc w:val="center"/>
        <w:rPr>
          <w:rFonts w:cs="Arial"/>
          <w:b/>
          <w:bCs/>
        </w:rPr>
      </w:pPr>
      <w:r w:rsidRPr="00FC7C80">
        <w:rPr>
          <w:rFonts w:cs="Arial"/>
          <w:b/>
          <w:bCs/>
        </w:rPr>
        <w:t>§ 9</w:t>
      </w:r>
    </w:p>
    <w:p w14:paraId="1E60C5CA" w14:textId="77777777" w:rsidR="00D71A78" w:rsidRPr="00FC7C80" w:rsidRDefault="00D71A78" w:rsidP="00D71A78">
      <w:pPr>
        <w:pStyle w:val="Akapitzlist"/>
        <w:spacing w:line="276" w:lineRule="auto"/>
        <w:ind w:left="360"/>
        <w:jc w:val="center"/>
        <w:rPr>
          <w:rFonts w:cs="Arial"/>
          <w:b/>
          <w:bCs/>
        </w:rPr>
      </w:pPr>
      <w:r w:rsidRPr="00FC7C80">
        <w:rPr>
          <w:rFonts w:cs="Arial"/>
          <w:b/>
          <w:bCs/>
        </w:rPr>
        <w:t>Zmiany umowy</w:t>
      </w:r>
    </w:p>
    <w:p w14:paraId="01909314" w14:textId="706B0BF7" w:rsidR="00D71A78" w:rsidRPr="00FC7C80" w:rsidRDefault="00D71A78" w:rsidP="00D71A78">
      <w:pPr>
        <w:numPr>
          <w:ilvl w:val="0"/>
          <w:numId w:val="11"/>
        </w:numPr>
        <w:tabs>
          <w:tab w:val="left" w:pos="284"/>
          <w:tab w:val="left" w:pos="928"/>
        </w:tabs>
        <w:suppressAutoHyphens/>
        <w:spacing w:line="276" w:lineRule="auto"/>
        <w:ind w:left="284" w:hanging="284"/>
        <w:jc w:val="both"/>
        <w:rPr>
          <w:rFonts w:cs="Arial"/>
          <w:spacing w:val="1"/>
        </w:rPr>
      </w:pPr>
      <w:r w:rsidRPr="00FC7C80">
        <w:rPr>
          <w:rFonts w:cs="Arial"/>
        </w:rPr>
        <w:t xml:space="preserve">Wszelkie zmiany treści umowy mogą być dokonywane wyłącznie w formie aneksu podpisanego przez obie strony, </w:t>
      </w:r>
      <w:r w:rsidR="006A0AD7">
        <w:rPr>
          <w:rFonts w:cs="Arial"/>
        </w:rPr>
        <w:t xml:space="preserve">w formie pisemnej </w:t>
      </w:r>
      <w:r w:rsidRPr="00FC7C80">
        <w:rPr>
          <w:rFonts w:cs="Arial"/>
        </w:rPr>
        <w:t xml:space="preserve">pod rygorem nieważności. </w:t>
      </w:r>
    </w:p>
    <w:p w14:paraId="22671EB0" w14:textId="77777777" w:rsidR="00D71A78" w:rsidRPr="00FC7C80" w:rsidRDefault="00D71A78" w:rsidP="00D71A78">
      <w:pPr>
        <w:numPr>
          <w:ilvl w:val="0"/>
          <w:numId w:val="11"/>
        </w:numPr>
        <w:tabs>
          <w:tab w:val="left" w:pos="284"/>
          <w:tab w:val="left" w:pos="928"/>
        </w:tabs>
        <w:suppressAutoHyphens/>
        <w:spacing w:line="276" w:lineRule="auto"/>
        <w:ind w:left="284" w:hanging="284"/>
        <w:jc w:val="both"/>
        <w:rPr>
          <w:rFonts w:cs="Arial"/>
        </w:rPr>
      </w:pPr>
      <w:r w:rsidRPr="00FC7C80">
        <w:rPr>
          <w:rFonts w:cs="Arial"/>
          <w:spacing w:val="1"/>
        </w:rPr>
        <w:t>Zamawiający dopuszcza możliwość wprowadzania istotnych zmian w umowie, na mocy porozumienia stron w następujących przypadkach i na następujących warunkach:</w:t>
      </w:r>
    </w:p>
    <w:p w14:paraId="69111729" w14:textId="77777777" w:rsidR="00D71A78" w:rsidRPr="00FC7C80" w:rsidRDefault="00D71A78" w:rsidP="00205299">
      <w:pPr>
        <w:numPr>
          <w:ilvl w:val="0"/>
          <w:numId w:val="12"/>
        </w:numPr>
        <w:suppressAutoHyphens/>
        <w:jc w:val="both"/>
        <w:rPr>
          <w:rFonts w:cs="Arial"/>
          <w:u w:val="single"/>
        </w:rPr>
      </w:pPr>
      <w:r w:rsidRPr="00FC7C80">
        <w:rPr>
          <w:rFonts w:cs="Arial"/>
        </w:rPr>
        <w:t xml:space="preserve"> </w:t>
      </w:r>
      <w:r w:rsidRPr="00FC7C80">
        <w:rPr>
          <w:rFonts w:cs="Arial"/>
          <w:u w:val="single"/>
        </w:rPr>
        <w:t>zmiany terminów</w:t>
      </w:r>
      <w:r w:rsidRPr="00FC7C80">
        <w:rPr>
          <w:rFonts w:cs="Arial"/>
        </w:rPr>
        <w:t>,</w:t>
      </w:r>
      <w:r w:rsidRPr="00FC7C80">
        <w:rPr>
          <w:rFonts w:cs="Arial"/>
          <w:u w:val="single"/>
        </w:rPr>
        <w:t xml:space="preserve"> o których mowa w umowie</w:t>
      </w:r>
      <w:r w:rsidRPr="00FC7C80">
        <w:rPr>
          <w:rFonts w:cs="Aria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6D4D3952" w14:textId="1D7A2782" w:rsidR="00D71A78" w:rsidRPr="00FC7C80" w:rsidRDefault="00D71A78" w:rsidP="00205299">
      <w:pPr>
        <w:numPr>
          <w:ilvl w:val="0"/>
          <w:numId w:val="12"/>
        </w:numPr>
        <w:suppressAutoHyphens/>
        <w:jc w:val="both"/>
        <w:rPr>
          <w:rFonts w:cs="Arial"/>
          <w:u w:val="single"/>
        </w:rPr>
      </w:pPr>
      <w:r w:rsidRPr="00FC7C80">
        <w:rPr>
          <w:rFonts w:cs="Arial"/>
          <w:u w:val="single"/>
        </w:rPr>
        <w:t>zmiany terminu realizacji umowy</w:t>
      </w:r>
      <w:r w:rsidRPr="00FC7C80">
        <w:rPr>
          <w:rFonts w:cs="Arial"/>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69CDDCC" w14:textId="77777777" w:rsidR="00D71A78" w:rsidRPr="00FC7C80" w:rsidRDefault="00D71A78" w:rsidP="00205299">
      <w:pPr>
        <w:numPr>
          <w:ilvl w:val="0"/>
          <w:numId w:val="12"/>
        </w:numPr>
        <w:suppressAutoHyphens/>
        <w:jc w:val="both"/>
        <w:rPr>
          <w:rFonts w:cs="Arial"/>
        </w:rPr>
      </w:pPr>
      <w:r w:rsidRPr="00FC7C80">
        <w:rPr>
          <w:rFonts w:cs="Arial"/>
          <w:u w:val="single"/>
        </w:rPr>
        <w:t>zmiany wyrobu (asortymentu)</w:t>
      </w:r>
      <w:r w:rsidRPr="00FC7C80">
        <w:rPr>
          <w:rFonts w:cs="Arial"/>
        </w:rPr>
        <w:t xml:space="preserve"> na wyrób (asortyment) spełniający wszystkie wymogi, przy zachowaniu identycznych warunków gwarancji oraz rękojmi jak </w:t>
      </w:r>
      <w:r w:rsidRPr="00FC7C80">
        <w:rPr>
          <w:rFonts w:cs="Arial"/>
        </w:rPr>
        <w:lastRenderedPageBreak/>
        <w:t>dla wyrobu pierwotnego oraz z zachowaniem cen określonych w ofercie, w następujących sytuacjach:</w:t>
      </w:r>
    </w:p>
    <w:p w14:paraId="0AF5C13D" w14:textId="77777777" w:rsidR="00D71A78" w:rsidRPr="00FC7C80" w:rsidRDefault="00D71A78" w:rsidP="00205299">
      <w:pPr>
        <w:numPr>
          <w:ilvl w:val="0"/>
          <w:numId w:val="13"/>
        </w:numPr>
        <w:suppressAutoHyphens/>
        <w:jc w:val="both"/>
        <w:rPr>
          <w:rFonts w:cs="Arial"/>
        </w:rPr>
      </w:pPr>
      <w:r w:rsidRPr="00FC7C80">
        <w:rPr>
          <w:rFonts w:cs="Arial"/>
        </w:rPr>
        <w:t>w sytuacji wycofania z rynku przez producenta lub wstrzymania, zakończenia produkcji zaoferowanego przez Wykonawcę przedmiotu zamówienia bądź jego elementów,</w:t>
      </w:r>
    </w:p>
    <w:p w14:paraId="11030ABE" w14:textId="77777777" w:rsidR="00D71A78" w:rsidRPr="00FC7C80" w:rsidRDefault="00D71A78" w:rsidP="00205299">
      <w:pPr>
        <w:numPr>
          <w:ilvl w:val="0"/>
          <w:numId w:val="13"/>
        </w:numPr>
        <w:suppressAutoHyphens/>
        <w:jc w:val="both"/>
        <w:rPr>
          <w:rFonts w:cs="Arial"/>
        </w:rPr>
      </w:pPr>
      <w:r w:rsidRPr="00FC7C80">
        <w:rPr>
          <w:rFonts w:cs="Arial"/>
        </w:rPr>
        <w:t>w celu poprawy jakości lub innych parametrów charakterystycznych dla danego elementu dostawy lub zmiany technologii na równoważną lub lepszą, podniesienia wydajności urządzeń oraz bezpieczeństwa,</w:t>
      </w:r>
    </w:p>
    <w:p w14:paraId="3CBFDCBC" w14:textId="77777777" w:rsidR="00D71A78" w:rsidRPr="00FC7C80" w:rsidRDefault="00D71A78" w:rsidP="00205299">
      <w:pPr>
        <w:numPr>
          <w:ilvl w:val="0"/>
          <w:numId w:val="13"/>
        </w:numPr>
        <w:suppressAutoHyphens/>
        <w:jc w:val="both"/>
        <w:rPr>
          <w:rFonts w:cs="Arial"/>
        </w:rPr>
      </w:pPr>
      <w:r w:rsidRPr="00FC7C80">
        <w:rPr>
          <w:rFonts w:cs="Arial"/>
        </w:rPr>
        <w:t>w celu aktualizacji rozwiązań z uwagi na postęp technologiczny lub zmiany obowiązujących przepisów</w:t>
      </w:r>
    </w:p>
    <w:p w14:paraId="2783FD9A" w14:textId="77777777" w:rsidR="00D71A78" w:rsidRPr="00FC7C80" w:rsidRDefault="00D71A78" w:rsidP="00205299">
      <w:pPr>
        <w:numPr>
          <w:ilvl w:val="0"/>
          <w:numId w:val="13"/>
        </w:numPr>
        <w:suppressAutoHyphens/>
        <w:jc w:val="both"/>
        <w:rPr>
          <w:rFonts w:cs="Arial"/>
        </w:rPr>
      </w:pPr>
      <w:r w:rsidRPr="00FC7C80">
        <w:rPr>
          <w:rFonts w:cs="Arial"/>
        </w:rPr>
        <w:t>gdy z powodu siły wyższej nie ma możliwości dostarczenia zaoferowanych wyrobów w terminie ustalonym w umowie a Zamawiający nie wyraził zgody na jego przedłużenie;</w:t>
      </w:r>
    </w:p>
    <w:p w14:paraId="0DA4C69A" w14:textId="77777777" w:rsidR="00D71A78" w:rsidRPr="00FC7C80" w:rsidRDefault="00D71A78" w:rsidP="00205299">
      <w:pPr>
        <w:numPr>
          <w:ilvl w:val="0"/>
          <w:numId w:val="13"/>
        </w:numPr>
        <w:suppressAutoHyphens/>
        <w:jc w:val="both"/>
        <w:rPr>
          <w:rFonts w:cs="Arial"/>
        </w:rPr>
      </w:pPr>
      <w:r w:rsidRPr="00FC7C80">
        <w:rPr>
          <w:rFonts w:cs="Arial"/>
        </w:rPr>
        <w:t>gdy doszło do zamknięcia wstrzymania bądź uszkodzenia (w tym także czasowego) linii produkcyjnej wyrobu bądź jego części,</w:t>
      </w:r>
    </w:p>
    <w:p w14:paraId="0563CAA1" w14:textId="77777777" w:rsidR="00D71A78" w:rsidRPr="00FC7C80" w:rsidRDefault="00D71A78" w:rsidP="00205299">
      <w:pPr>
        <w:numPr>
          <w:ilvl w:val="0"/>
          <w:numId w:val="13"/>
        </w:numPr>
        <w:suppressAutoHyphens/>
        <w:jc w:val="both"/>
        <w:rPr>
          <w:rFonts w:cs="Arial"/>
          <w:u w:val="single"/>
        </w:rPr>
      </w:pPr>
      <w:r w:rsidRPr="00FC7C80">
        <w:rPr>
          <w:rFonts w:cs="Arial"/>
        </w:rPr>
        <w:t>gdy po złożeniu oferty przez Wykonawcę, wyrób, który zaoferował bądź jego element został objęty ochroną patentową przez inny podmiot,</w:t>
      </w:r>
    </w:p>
    <w:p w14:paraId="60613D4E" w14:textId="77777777" w:rsidR="00D71A78" w:rsidRPr="00FC7C80" w:rsidRDefault="00D71A78" w:rsidP="00205299">
      <w:pPr>
        <w:numPr>
          <w:ilvl w:val="0"/>
          <w:numId w:val="12"/>
        </w:numPr>
        <w:suppressAutoHyphens/>
        <w:jc w:val="both"/>
        <w:rPr>
          <w:rFonts w:cs="Arial"/>
          <w:spacing w:val="1"/>
        </w:rPr>
      </w:pPr>
      <w:r w:rsidRPr="00FC7C80">
        <w:rPr>
          <w:rFonts w:cs="Arial"/>
          <w:u w:val="single"/>
        </w:rPr>
        <w:t>innych postanowień umow</w:t>
      </w:r>
      <w:r w:rsidRPr="00FC7C80">
        <w:rPr>
          <w:rFonts w:cs="Arial"/>
        </w:rPr>
        <w:t xml:space="preserve">y – </w:t>
      </w:r>
      <w:r w:rsidRPr="00FC7C80">
        <w:rPr>
          <w:rFonts w:cs="Arial"/>
          <w:kern w:val="2"/>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FC7C80">
        <w:rPr>
          <w:rFonts w:cs="Arial"/>
        </w:rPr>
        <w:t xml:space="preserve"> w takim zakresie i w taki sposób, w jakim będzie to niezbędne w celu dostosowania postanowień umowy do zaistniałego stanu prawnego lub faktycznego</w:t>
      </w:r>
      <w:r w:rsidRPr="00FC7C80">
        <w:rPr>
          <w:rFonts w:cs="Arial"/>
          <w:kern w:val="2"/>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0D79C9BB" w14:textId="77777777" w:rsidR="00D71A78" w:rsidRPr="00FC7C80" w:rsidRDefault="00D71A78" w:rsidP="00205299">
      <w:pPr>
        <w:numPr>
          <w:ilvl w:val="0"/>
          <w:numId w:val="11"/>
        </w:numPr>
        <w:tabs>
          <w:tab w:val="left" w:pos="284"/>
          <w:tab w:val="left" w:pos="928"/>
        </w:tabs>
        <w:suppressAutoHyphens/>
        <w:ind w:left="284" w:hanging="284"/>
        <w:jc w:val="both"/>
        <w:rPr>
          <w:rFonts w:cs="Arial"/>
        </w:rPr>
      </w:pPr>
      <w:r w:rsidRPr="00FC7C80">
        <w:rPr>
          <w:rFonts w:cs="Arial"/>
          <w:spacing w:val="1"/>
        </w:rPr>
        <w:t>Zamawiający dopuszcza możliwość zmiany umowy w razie zaistnienia sytuacji określonych w art. 455 ustawy z dnia 11 września 2019 roku Prawo zamówień publicznych na zasadach w tym przepisie przewidzianych.</w:t>
      </w:r>
    </w:p>
    <w:p w14:paraId="143CD018" w14:textId="77777777" w:rsidR="00D71A78" w:rsidRPr="00FC7C80" w:rsidRDefault="00D71A78" w:rsidP="00205299">
      <w:pPr>
        <w:numPr>
          <w:ilvl w:val="0"/>
          <w:numId w:val="11"/>
        </w:numPr>
        <w:tabs>
          <w:tab w:val="left" w:pos="284"/>
          <w:tab w:val="left" w:pos="928"/>
        </w:tabs>
        <w:suppressAutoHyphens/>
        <w:ind w:left="284" w:hanging="284"/>
        <w:jc w:val="both"/>
        <w:rPr>
          <w:rFonts w:cs="Arial"/>
          <w:spacing w:val="1"/>
        </w:rPr>
      </w:pPr>
      <w:r w:rsidRPr="00FC7C80">
        <w:rPr>
          <w:rFonts w:cs="Arial"/>
          <w:spacing w:val="1"/>
        </w:rPr>
        <w:t xml:space="preserve">W przypadku zaistnienia okoliczności, o których mowa w ust 2, lub ust. 3 niniejszego paragrafu konieczne jest złożenie stosownego wniosku przez stronę inicjującą zmianę, zawierającego: opis propozycji zmiany, uzasadnienie zmiany. </w:t>
      </w:r>
    </w:p>
    <w:p w14:paraId="7C07F54B" w14:textId="77777777" w:rsidR="00D71A78" w:rsidRPr="00FC7C80" w:rsidRDefault="00D71A78" w:rsidP="00205299">
      <w:pPr>
        <w:numPr>
          <w:ilvl w:val="0"/>
          <w:numId w:val="11"/>
        </w:numPr>
        <w:tabs>
          <w:tab w:val="left" w:pos="284"/>
          <w:tab w:val="left" w:pos="928"/>
        </w:tabs>
        <w:suppressAutoHyphens/>
        <w:ind w:left="284" w:hanging="284"/>
        <w:jc w:val="both"/>
        <w:rPr>
          <w:rFonts w:cs="Arial"/>
        </w:rPr>
      </w:pPr>
      <w:r w:rsidRPr="00FC7C80">
        <w:rPr>
          <w:rFonts w:cs="Arial"/>
          <w:spacing w:val="1"/>
        </w:rPr>
        <w:t>Wszelkie</w:t>
      </w:r>
      <w:r w:rsidRPr="00FC7C80">
        <w:rPr>
          <w:rFonts w:cs="Arial"/>
        </w:rPr>
        <w:t xml:space="preserve"> zmiany niniejszej umowy, wymagają dla swej ważności formy pisemnej pod rygorem nieważności.</w:t>
      </w:r>
    </w:p>
    <w:p w14:paraId="585A3083" w14:textId="77777777" w:rsidR="00D71A78" w:rsidRPr="00FC7C80" w:rsidRDefault="00D71A78" w:rsidP="00D71A78">
      <w:pPr>
        <w:spacing w:line="276" w:lineRule="auto"/>
        <w:jc w:val="center"/>
        <w:rPr>
          <w:rFonts w:cs="Arial"/>
          <w:b/>
          <w:bCs/>
        </w:rPr>
      </w:pPr>
      <w:r w:rsidRPr="00FC7C80">
        <w:rPr>
          <w:rFonts w:cs="Arial"/>
          <w:b/>
          <w:bCs/>
        </w:rPr>
        <w:t>§ 10</w:t>
      </w:r>
    </w:p>
    <w:p w14:paraId="7E27450F" w14:textId="77777777" w:rsidR="00D71A78" w:rsidRPr="00FC7C80" w:rsidRDefault="00D71A78" w:rsidP="00D71A78">
      <w:pPr>
        <w:spacing w:line="276" w:lineRule="auto"/>
        <w:jc w:val="center"/>
        <w:rPr>
          <w:rFonts w:cs="Arial"/>
          <w:b/>
          <w:bCs/>
        </w:rPr>
      </w:pPr>
      <w:r w:rsidRPr="00FC7C80">
        <w:rPr>
          <w:rFonts w:cs="Arial"/>
          <w:b/>
          <w:bCs/>
        </w:rPr>
        <w:t>Postanowienia końcowe</w:t>
      </w:r>
    </w:p>
    <w:p w14:paraId="4391524D" w14:textId="77777777" w:rsidR="00D71A78" w:rsidRPr="00FC7C80" w:rsidRDefault="00D71A78" w:rsidP="00D71A78">
      <w:pPr>
        <w:spacing w:line="276" w:lineRule="auto"/>
        <w:jc w:val="center"/>
        <w:rPr>
          <w:rFonts w:cs="Arial"/>
          <w:b/>
          <w:bCs/>
        </w:rPr>
      </w:pPr>
    </w:p>
    <w:p w14:paraId="390F2592" w14:textId="77777777" w:rsidR="00D71A78" w:rsidRPr="00FC7C80" w:rsidRDefault="00D71A78" w:rsidP="00D71A78">
      <w:pPr>
        <w:widowControl w:val="0"/>
        <w:numPr>
          <w:ilvl w:val="0"/>
          <w:numId w:val="16"/>
        </w:numPr>
        <w:shd w:val="clear" w:color="auto" w:fill="FFFFFF"/>
        <w:tabs>
          <w:tab w:val="left" w:pos="284"/>
        </w:tabs>
        <w:suppressAutoHyphens/>
        <w:spacing w:line="276" w:lineRule="auto"/>
        <w:ind w:left="284" w:hanging="284"/>
        <w:jc w:val="both"/>
        <w:rPr>
          <w:rFonts w:cs="Arial"/>
        </w:rPr>
      </w:pPr>
      <w:r w:rsidRPr="00FC7C80">
        <w:rPr>
          <w:rFonts w:cs="Arial"/>
        </w:rPr>
        <w:t>Niniejsza umowa podlega przepisom prawa polskiego.</w:t>
      </w:r>
    </w:p>
    <w:p w14:paraId="15212477" w14:textId="77777777" w:rsidR="00D71A78" w:rsidRPr="00FC7C80" w:rsidRDefault="00D71A78" w:rsidP="00D71A78">
      <w:pPr>
        <w:numPr>
          <w:ilvl w:val="0"/>
          <w:numId w:val="16"/>
        </w:numPr>
        <w:tabs>
          <w:tab w:val="left" w:pos="284"/>
        </w:tabs>
        <w:suppressAutoHyphens/>
        <w:spacing w:line="276" w:lineRule="auto"/>
        <w:ind w:left="284" w:hanging="284"/>
        <w:jc w:val="both"/>
        <w:rPr>
          <w:rFonts w:cs="Arial"/>
          <w:bCs/>
        </w:rPr>
      </w:pPr>
      <w:r w:rsidRPr="00FC7C80">
        <w:rPr>
          <w:rFonts w:cs="Arial"/>
        </w:rPr>
        <w:t>W sprawach nieuregulowanych niniejszą umową mają zastosowanie Specyfikacja Warunków Zamówienia, przepisy ustawy Prawo zamówień publicznych, Kodeksu cywilnego oraz innych właściwych mających zastosowanie do niniejszej umowy.</w:t>
      </w:r>
    </w:p>
    <w:p w14:paraId="33809537" w14:textId="77777777" w:rsidR="00D71A78" w:rsidRPr="00FC7C80" w:rsidRDefault="00D71A78" w:rsidP="00D71A78">
      <w:pPr>
        <w:numPr>
          <w:ilvl w:val="0"/>
          <w:numId w:val="16"/>
        </w:numPr>
        <w:tabs>
          <w:tab w:val="left" w:pos="284"/>
        </w:tabs>
        <w:suppressAutoHyphens/>
        <w:spacing w:line="276" w:lineRule="auto"/>
        <w:ind w:left="284" w:hanging="284"/>
        <w:jc w:val="both"/>
        <w:rPr>
          <w:rFonts w:cs="Arial"/>
        </w:rPr>
      </w:pPr>
      <w:r w:rsidRPr="00FC7C80">
        <w:rPr>
          <w:rFonts w:cs="Arial"/>
          <w:bCs/>
        </w:rPr>
        <w:t xml:space="preserve">Wszelkie spory wynikłe z niniejszej umowy </w:t>
      </w:r>
      <w:r w:rsidRPr="00FC7C80">
        <w:rPr>
          <w:rFonts w:cs="Arial"/>
        </w:rPr>
        <w:t xml:space="preserve">będą rozpatrywane polubownie, </w:t>
      </w:r>
      <w:r w:rsidRPr="00FC7C80">
        <w:rPr>
          <w:rFonts w:cs="Arial"/>
        </w:rPr>
        <w:br/>
        <w:t>a w razie ich nieskuteczności, sprawa zostanie skierowana do rozpatrzenia przez sąd właściwy dla siedziby Zamawiającego</w:t>
      </w:r>
    </w:p>
    <w:p w14:paraId="66E92A5B" w14:textId="77777777" w:rsidR="00D71A78" w:rsidRPr="00FC7C80" w:rsidRDefault="00D71A78" w:rsidP="00D71A78">
      <w:pPr>
        <w:numPr>
          <w:ilvl w:val="0"/>
          <w:numId w:val="16"/>
        </w:numPr>
        <w:tabs>
          <w:tab w:val="left" w:pos="284"/>
        </w:tabs>
        <w:suppressAutoHyphens/>
        <w:spacing w:line="276" w:lineRule="auto"/>
        <w:ind w:left="284" w:hanging="284"/>
        <w:jc w:val="both"/>
        <w:rPr>
          <w:rFonts w:cs="Arial"/>
        </w:rPr>
      </w:pPr>
      <w:r w:rsidRPr="00FC7C80">
        <w:rPr>
          <w:rFonts w:cs="Arial"/>
        </w:rPr>
        <w:lastRenderedPageBreak/>
        <w:t>Wszelkie zmiany niniejszej umowy wymagają formy pisemnej pod rygorem nieważności</w:t>
      </w:r>
    </w:p>
    <w:p w14:paraId="1A0ADAEC" w14:textId="77777777" w:rsidR="00D71A78" w:rsidRPr="00FC7C80" w:rsidRDefault="00D71A78" w:rsidP="00D71A78">
      <w:pPr>
        <w:numPr>
          <w:ilvl w:val="0"/>
          <w:numId w:val="16"/>
        </w:numPr>
        <w:tabs>
          <w:tab w:val="left" w:pos="284"/>
        </w:tabs>
        <w:suppressAutoHyphens/>
        <w:spacing w:line="276" w:lineRule="auto"/>
        <w:ind w:left="284" w:hanging="284"/>
        <w:jc w:val="both"/>
        <w:rPr>
          <w:rFonts w:cs="Arial"/>
        </w:rPr>
      </w:pPr>
      <w:r w:rsidRPr="00FC7C80">
        <w:rPr>
          <w:rFonts w:cs="Arial"/>
        </w:rPr>
        <w:t>Umowę sporządzono w dwóch jednobrzmiących egzemplarzach, po jednym egzemplarzu dla każdej ze Stron.</w:t>
      </w:r>
    </w:p>
    <w:p w14:paraId="2D7D5EDC" w14:textId="77777777" w:rsidR="00D71A78" w:rsidRPr="00FC7C80" w:rsidRDefault="00D71A78" w:rsidP="00D71A78">
      <w:pPr>
        <w:pStyle w:val="Tekstpodstawowy2"/>
        <w:spacing w:line="240" w:lineRule="auto"/>
        <w:jc w:val="left"/>
        <w:rPr>
          <w:rFonts w:cs="Arial"/>
          <w:sz w:val="24"/>
          <w:szCs w:val="24"/>
          <w:lang w:val="pl-PL"/>
        </w:rPr>
      </w:pPr>
    </w:p>
    <w:p w14:paraId="3DACF091" w14:textId="77777777" w:rsidR="00D71A78" w:rsidRPr="00FC7C80" w:rsidRDefault="00D71A78" w:rsidP="00D71A78">
      <w:pPr>
        <w:tabs>
          <w:tab w:val="left" w:pos="6521"/>
        </w:tabs>
        <w:jc w:val="both"/>
        <w:rPr>
          <w:rFonts w:cs="Arial"/>
        </w:rPr>
      </w:pPr>
      <w:r w:rsidRPr="00FC7C80">
        <w:rPr>
          <w:rFonts w:cs="Arial"/>
        </w:rPr>
        <w:t>ZAMAWIAJĄCY</w:t>
      </w:r>
      <w:r w:rsidRPr="00FC7C80">
        <w:rPr>
          <w:rFonts w:cs="Arial"/>
        </w:rPr>
        <w:tab/>
        <w:t>WYKONAWCA</w:t>
      </w:r>
    </w:p>
    <w:p w14:paraId="2E95D1EE" w14:textId="77777777" w:rsidR="00D71A78" w:rsidRPr="00FC7C80" w:rsidRDefault="00D71A78" w:rsidP="00D71A78">
      <w:pPr>
        <w:pStyle w:val="Tekstpodstawowy2"/>
        <w:spacing w:line="240" w:lineRule="auto"/>
        <w:jc w:val="left"/>
        <w:rPr>
          <w:rFonts w:cs="Arial"/>
          <w:sz w:val="24"/>
          <w:szCs w:val="24"/>
          <w:lang w:val="pl-PL"/>
        </w:rPr>
      </w:pPr>
    </w:p>
    <w:p w14:paraId="44A3567A" w14:textId="77777777" w:rsidR="00D71A78" w:rsidRPr="00FC7C80" w:rsidRDefault="00D71A78" w:rsidP="00D71A78">
      <w:pPr>
        <w:rPr>
          <w:rFonts w:cs="Arial"/>
        </w:rPr>
      </w:pPr>
    </w:p>
    <w:p w14:paraId="493956F1" w14:textId="77777777" w:rsidR="00D71A78" w:rsidRPr="00FC7C80" w:rsidRDefault="00D71A78" w:rsidP="00D71A78">
      <w:pPr>
        <w:rPr>
          <w:rFonts w:cs="Arial"/>
        </w:rPr>
      </w:pPr>
    </w:p>
    <w:p w14:paraId="53E6A90D" w14:textId="77777777" w:rsidR="00934637" w:rsidRPr="00FC7C80" w:rsidRDefault="00934637">
      <w:pPr>
        <w:rPr>
          <w:rFonts w:cs="Arial"/>
        </w:rPr>
      </w:pPr>
    </w:p>
    <w:sectPr w:rsidR="00934637" w:rsidRPr="00FC7C80" w:rsidSect="00AE329D">
      <w:footerReference w:type="default" r:id="rId8"/>
      <w:footerReference w:type="first" r:id="rId9"/>
      <w:pgSz w:w="11906" w:h="16838"/>
      <w:pgMar w:top="851" w:right="1418" w:bottom="1134" w:left="1418" w:header="426" w:footer="604"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B58310" w16cex:dateUtc="2023-09-20T12:41:00Z"/>
  <w16cex:commentExtensible w16cex:durableId="4F77E983" w16cex:dateUtc="2023-09-28T10:26:00Z"/>
  <w16cex:commentExtensible w16cex:durableId="47DA82B8" w16cex:dateUtc="2023-09-28T12:18:00Z"/>
  <w16cex:commentExtensible w16cex:durableId="28B583D5" w16cex:dateUtc="2023-09-20T12:44:00Z"/>
  <w16cex:commentExtensible w16cex:durableId="0DBEDE51" w16cex:dateUtc="2023-10-04T08:20:00Z"/>
  <w16cex:commentExtensible w16cex:durableId="28B5848F" w16cex:dateUtc="2023-09-20T12:47:00Z"/>
  <w16cex:commentExtensible w16cex:durableId="0F86DF9A" w16cex:dateUtc="2023-09-28T10:29:00Z"/>
  <w16cex:commentExtensible w16cex:durableId="463E4D97" w16cex:dateUtc="2023-09-28T12: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4A7F3" w14:textId="77777777" w:rsidR="00F31BD8" w:rsidRDefault="00F31BD8" w:rsidP="00D71A78">
      <w:r>
        <w:separator/>
      </w:r>
    </w:p>
  </w:endnote>
  <w:endnote w:type="continuationSeparator" w:id="0">
    <w:p w14:paraId="5C82AF69" w14:textId="77777777" w:rsidR="00F31BD8" w:rsidRDefault="00F31BD8" w:rsidP="00D7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17184" w14:textId="77777777" w:rsidR="00A620D7" w:rsidRDefault="00A620D7" w:rsidP="005E3B22">
    <w:pPr>
      <w:pStyle w:val="Stopka"/>
      <w:pBdr>
        <w:top w:val="single" w:sz="4" w:space="1" w:color="auto"/>
      </w:pBdr>
      <w:tabs>
        <w:tab w:val="clear" w:pos="4536"/>
        <w:tab w:val="center" w:pos="8100"/>
      </w:tabs>
      <w:jc w:val="right"/>
      <w:rPr>
        <w:rFonts w:cs="Arial"/>
        <w:sz w:val="16"/>
        <w:szCs w:val="16"/>
      </w:rPr>
    </w:pPr>
  </w:p>
  <w:p w14:paraId="2F8C9B76" w14:textId="77777777" w:rsidR="00A620D7" w:rsidRDefault="0053720E" w:rsidP="005E3B22">
    <w:pPr>
      <w:pStyle w:val="Stopka"/>
      <w:pBdr>
        <w:top w:val="single" w:sz="4" w:space="1" w:color="auto"/>
      </w:pBdr>
      <w:tabs>
        <w:tab w:val="clear" w:pos="4536"/>
        <w:tab w:val="center" w:pos="8100"/>
      </w:tabs>
      <w:jc w:val="right"/>
      <w:rPr>
        <w:rStyle w:val="Numerstrony"/>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A2782C">
      <w:rPr>
        <w:rStyle w:val="Numerstrony"/>
        <w:noProof/>
        <w:sz w:val="16"/>
        <w:szCs w:val="16"/>
      </w:rPr>
      <w:t>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A2782C">
      <w:rPr>
        <w:rStyle w:val="Numerstrony"/>
        <w:noProof/>
        <w:sz w:val="16"/>
        <w:szCs w:val="16"/>
      </w:rPr>
      <w:t>13</w:t>
    </w:r>
    <w:r w:rsidRPr="00F673DE">
      <w:rPr>
        <w:rStyle w:val="Numerstrony"/>
        <w:sz w:val="16"/>
        <w:szCs w:val="16"/>
      </w:rPr>
      <w:fldChar w:fldCharType="end"/>
    </w:r>
  </w:p>
  <w:p w14:paraId="4034D4C9" w14:textId="77777777" w:rsidR="00A620D7" w:rsidRPr="00F673DE" w:rsidRDefault="00A620D7" w:rsidP="006D06C8">
    <w:pPr>
      <w:pStyle w:val="Stopka"/>
      <w:pBdr>
        <w:top w:val="single" w:sz="4" w:space="1" w:color="auto"/>
      </w:pBdr>
      <w:tabs>
        <w:tab w:val="clear" w:pos="4536"/>
        <w:tab w:val="center" w:pos="8100"/>
      </w:tabs>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36940" w14:textId="77777777" w:rsidR="00A620D7" w:rsidRPr="00AE329D" w:rsidRDefault="0053720E" w:rsidP="00AE329D">
    <w:pPr>
      <w:pStyle w:val="Stopka"/>
      <w:ind w:left="7938"/>
      <w:rPr>
        <w:sz w:val="16"/>
        <w:szCs w:val="16"/>
      </w:rPr>
    </w:pPr>
    <w:r w:rsidRPr="00AE329D">
      <w:rPr>
        <w:rFonts w:cs="Arial"/>
        <w:i/>
        <w:sz w:val="20"/>
        <w:szCs w:val="20"/>
      </w:rPr>
      <w:t xml:space="preserve">                                                                                                                                                                                    </w:t>
    </w:r>
    <w:r>
      <w:rPr>
        <w:rFonts w:cs="Arial"/>
        <w:i/>
        <w:sz w:val="20"/>
        <w:szCs w:val="20"/>
      </w:rPr>
      <w:t xml:space="preserve">                                                   </w:t>
    </w:r>
    <w:r w:rsidRPr="00AE329D">
      <w:rPr>
        <w:sz w:val="16"/>
        <w:szCs w:val="16"/>
      </w:rPr>
      <w:t xml:space="preserve">Strona: </w:t>
    </w:r>
    <w:r w:rsidRPr="00AE329D">
      <w:rPr>
        <w:sz w:val="16"/>
        <w:szCs w:val="16"/>
      </w:rPr>
      <w:fldChar w:fldCharType="begin"/>
    </w:r>
    <w:r w:rsidRPr="00AE329D">
      <w:rPr>
        <w:sz w:val="16"/>
        <w:szCs w:val="16"/>
      </w:rPr>
      <w:instrText xml:space="preserve"> PAGE </w:instrText>
    </w:r>
    <w:r w:rsidRPr="00AE329D">
      <w:rPr>
        <w:sz w:val="16"/>
        <w:szCs w:val="16"/>
      </w:rPr>
      <w:fldChar w:fldCharType="separate"/>
    </w:r>
    <w:r w:rsidR="00A2782C">
      <w:rPr>
        <w:noProof/>
        <w:sz w:val="16"/>
        <w:szCs w:val="16"/>
      </w:rPr>
      <w:t>1</w:t>
    </w:r>
    <w:r w:rsidRPr="00AE329D">
      <w:rPr>
        <w:sz w:val="16"/>
        <w:szCs w:val="16"/>
      </w:rPr>
      <w:fldChar w:fldCharType="end"/>
    </w:r>
    <w:r w:rsidRPr="00AE329D">
      <w:rPr>
        <w:sz w:val="16"/>
        <w:szCs w:val="16"/>
      </w:rPr>
      <w:t>/</w:t>
    </w:r>
    <w:r w:rsidRPr="00AE329D">
      <w:rPr>
        <w:sz w:val="16"/>
        <w:szCs w:val="16"/>
      </w:rPr>
      <w:fldChar w:fldCharType="begin"/>
    </w:r>
    <w:r w:rsidRPr="00AE329D">
      <w:rPr>
        <w:sz w:val="16"/>
        <w:szCs w:val="16"/>
      </w:rPr>
      <w:instrText xml:space="preserve"> NUMPAGES </w:instrText>
    </w:r>
    <w:r w:rsidRPr="00AE329D">
      <w:rPr>
        <w:sz w:val="16"/>
        <w:szCs w:val="16"/>
      </w:rPr>
      <w:fldChar w:fldCharType="separate"/>
    </w:r>
    <w:r w:rsidR="00A2782C">
      <w:rPr>
        <w:noProof/>
        <w:sz w:val="16"/>
        <w:szCs w:val="16"/>
      </w:rPr>
      <w:t>13</w:t>
    </w:r>
    <w:r w:rsidRPr="00AE329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C73F5" w14:textId="77777777" w:rsidR="00F31BD8" w:rsidRDefault="00F31BD8" w:rsidP="00D71A78">
      <w:r>
        <w:separator/>
      </w:r>
    </w:p>
  </w:footnote>
  <w:footnote w:type="continuationSeparator" w:id="0">
    <w:p w14:paraId="2E62A300" w14:textId="77777777" w:rsidR="00F31BD8" w:rsidRDefault="00F31BD8" w:rsidP="00D71A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F4000D8"/>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D012C9AC"/>
    <w:name w:val="WW8Num8"/>
    <w:lvl w:ilvl="0">
      <w:start w:val="1"/>
      <w:numFmt w:val="lowerLetter"/>
      <w:lvlText w:val="%1)"/>
      <w:lvlJc w:val="left"/>
      <w:pPr>
        <w:tabs>
          <w:tab w:val="num" w:pos="700"/>
        </w:tabs>
        <w:ind w:left="700" w:hanging="340"/>
      </w:pPr>
      <w:rPr>
        <w:rFonts w:ascii="Arial" w:eastAsia="Times New Roman" w:hAnsi="Arial" w:cs="Times New Roman"/>
      </w:rPr>
    </w:lvl>
  </w:abstractNum>
  <w:abstractNum w:abstractNumId="2"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3" w15:restartNumberingAfterBreak="0">
    <w:nsid w:val="0000000C"/>
    <w:multiLevelType w:val="multilevel"/>
    <w:tmpl w:val="0000000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6"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7"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8"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9"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A0379B"/>
    <w:multiLevelType w:val="hybridMultilevel"/>
    <w:tmpl w:val="F516D9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1F40AC8"/>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16091722"/>
    <w:multiLevelType w:val="hybridMultilevel"/>
    <w:tmpl w:val="3C107B7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7401943"/>
    <w:multiLevelType w:val="hybridMultilevel"/>
    <w:tmpl w:val="B9CAFDB4"/>
    <w:lvl w:ilvl="0" w:tplc="9ECC6FB6">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E8350BC"/>
    <w:multiLevelType w:val="hybridMultilevel"/>
    <w:tmpl w:val="1C50ADF6"/>
    <w:lvl w:ilvl="0" w:tplc="4C40C2BC">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A72763"/>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C6111BE"/>
    <w:multiLevelType w:val="hybridMultilevel"/>
    <w:tmpl w:val="9592983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92458B5"/>
    <w:multiLevelType w:val="hybridMultilevel"/>
    <w:tmpl w:val="8D46578C"/>
    <w:lvl w:ilvl="0" w:tplc="B5F4D01C">
      <w:start w:val="1"/>
      <w:numFmt w:val="decimal"/>
      <w:lvlText w:val="%1."/>
      <w:lvlJc w:val="left"/>
      <w:pPr>
        <w:tabs>
          <w:tab w:val="num" w:pos="720"/>
        </w:tabs>
        <w:ind w:left="720" w:hanging="360"/>
      </w:pPr>
      <w:rPr>
        <w:rFonts w:hint="default"/>
        <w:b w:val="0"/>
      </w:rPr>
    </w:lvl>
    <w:lvl w:ilvl="1" w:tplc="F1362E6A">
      <w:start w:val="1"/>
      <w:numFmt w:val="lowerLetter"/>
      <w:lvlText w:val="%2)"/>
      <w:lvlJc w:val="left"/>
      <w:pPr>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78"/>
    <w:rsid w:val="000122AE"/>
    <w:rsid w:val="000A0D15"/>
    <w:rsid w:val="000B2BC8"/>
    <w:rsid w:val="000B7D63"/>
    <w:rsid w:val="000D21C2"/>
    <w:rsid w:val="000D32E6"/>
    <w:rsid w:val="000E4242"/>
    <w:rsid w:val="00105EB2"/>
    <w:rsid w:val="001139E5"/>
    <w:rsid w:val="001145FC"/>
    <w:rsid w:val="001C1C0E"/>
    <w:rsid w:val="00205299"/>
    <w:rsid w:val="0021671E"/>
    <w:rsid w:val="002663CF"/>
    <w:rsid w:val="002676D8"/>
    <w:rsid w:val="00280091"/>
    <w:rsid w:val="00280B82"/>
    <w:rsid w:val="0030498B"/>
    <w:rsid w:val="003406C0"/>
    <w:rsid w:val="00356656"/>
    <w:rsid w:val="003C617D"/>
    <w:rsid w:val="003D0222"/>
    <w:rsid w:val="003E7376"/>
    <w:rsid w:val="004811E9"/>
    <w:rsid w:val="00481251"/>
    <w:rsid w:val="0049380B"/>
    <w:rsid w:val="004E1488"/>
    <w:rsid w:val="005027C4"/>
    <w:rsid w:val="00513CB3"/>
    <w:rsid w:val="0053720E"/>
    <w:rsid w:val="00552A46"/>
    <w:rsid w:val="00583092"/>
    <w:rsid w:val="005C205E"/>
    <w:rsid w:val="005E01EB"/>
    <w:rsid w:val="005F0732"/>
    <w:rsid w:val="006023D7"/>
    <w:rsid w:val="00611144"/>
    <w:rsid w:val="00630287"/>
    <w:rsid w:val="00655EC6"/>
    <w:rsid w:val="0066196F"/>
    <w:rsid w:val="00666B53"/>
    <w:rsid w:val="006A0AD7"/>
    <w:rsid w:val="006F1105"/>
    <w:rsid w:val="007542D2"/>
    <w:rsid w:val="00764370"/>
    <w:rsid w:val="007C53B9"/>
    <w:rsid w:val="007C54FD"/>
    <w:rsid w:val="007E143D"/>
    <w:rsid w:val="007F47E6"/>
    <w:rsid w:val="007F5847"/>
    <w:rsid w:val="00813187"/>
    <w:rsid w:val="008250FE"/>
    <w:rsid w:val="008465D1"/>
    <w:rsid w:val="008606E9"/>
    <w:rsid w:val="008C7300"/>
    <w:rsid w:val="008D4C20"/>
    <w:rsid w:val="008E561D"/>
    <w:rsid w:val="00934637"/>
    <w:rsid w:val="00975944"/>
    <w:rsid w:val="009A0C5A"/>
    <w:rsid w:val="00A130FF"/>
    <w:rsid w:val="00A2782C"/>
    <w:rsid w:val="00A53C92"/>
    <w:rsid w:val="00A620D7"/>
    <w:rsid w:val="00A85AE6"/>
    <w:rsid w:val="00AF1714"/>
    <w:rsid w:val="00B02E33"/>
    <w:rsid w:val="00B0567C"/>
    <w:rsid w:val="00B37D5E"/>
    <w:rsid w:val="00B75D1A"/>
    <w:rsid w:val="00BA78D9"/>
    <w:rsid w:val="00C419B9"/>
    <w:rsid w:val="00CA04C8"/>
    <w:rsid w:val="00D00A6F"/>
    <w:rsid w:val="00D53427"/>
    <w:rsid w:val="00D71A78"/>
    <w:rsid w:val="00D919F8"/>
    <w:rsid w:val="00DB718F"/>
    <w:rsid w:val="00E02E5A"/>
    <w:rsid w:val="00E11DED"/>
    <w:rsid w:val="00E81CA6"/>
    <w:rsid w:val="00E914C8"/>
    <w:rsid w:val="00ED54A9"/>
    <w:rsid w:val="00F01F41"/>
    <w:rsid w:val="00F219F4"/>
    <w:rsid w:val="00F31BD8"/>
    <w:rsid w:val="00F44537"/>
    <w:rsid w:val="00F60E16"/>
    <w:rsid w:val="00FA63D9"/>
    <w:rsid w:val="00FC4F63"/>
    <w:rsid w:val="00FC7C80"/>
    <w:rsid w:val="00FE68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915C"/>
  <w15:docId w15:val="{F7DD1E92-8FE8-4D24-BD1C-D5392981E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71A78"/>
    <w:pPr>
      <w:spacing w:after="0" w:line="240" w:lineRule="auto"/>
    </w:pPr>
    <w:rPr>
      <w:rFonts w:ascii="Arial" w:eastAsia="Times New Roman" w:hAnsi="Arial" w:cs="Times New Roman"/>
      <w:sz w:val="24"/>
      <w:szCs w:val="24"/>
      <w:lang w:eastAsia="pl-PL"/>
    </w:rPr>
  </w:style>
  <w:style w:type="paragraph" w:styleId="Nagwek1">
    <w:name w:val="heading 1"/>
    <w:basedOn w:val="Normalny"/>
    <w:next w:val="Normalny"/>
    <w:link w:val="Nagwek1Znak"/>
    <w:qFormat/>
    <w:rsid w:val="00D71A78"/>
    <w:pPr>
      <w:keepNext/>
      <w:spacing w:before="240" w:after="60"/>
      <w:outlineLvl w:val="0"/>
    </w:pPr>
    <w:rPr>
      <w:b/>
      <w:kern w:val="28"/>
      <w:sz w:val="28"/>
      <w:szCs w:val="20"/>
    </w:rPr>
  </w:style>
  <w:style w:type="paragraph" w:styleId="Nagwek2">
    <w:name w:val="heading 2"/>
    <w:basedOn w:val="Normalny"/>
    <w:next w:val="Normalny"/>
    <w:link w:val="Nagwek2Znak"/>
    <w:semiHidden/>
    <w:unhideWhenUsed/>
    <w:qFormat/>
    <w:rsid w:val="00D71A7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1A78"/>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D71A78"/>
    <w:rPr>
      <w:rFonts w:ascii="Cambria" w:eastAsia="Times New Roman" w:hAnsi="Cambria" w:cs="Times New Roman"/>
      <w:b/>
      <w:bCs/>
      <w:i/>
      <w:iCs/>
      <w:sz w:val="28"/>
      <w:szCs w:val="28"/>
      <w:lang w:eastAsia="pl-PL"/>
    </w:rPr>
  </w:style>
  <w:style w:type="paragraph" w:styleId="Tekstpodstawowywcity">
    <w:name w:val="Body Text Indent"/>
    <w:basedOn w:val="Normalny"/>
    <w:link w:val="TekstpodstawowywcityZnak"/>
    <w:rsid w:val="00D71A78"/>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D71A78"/>
    <w:rPr>
      <w:rFonts w:ascii="Arial" w:eastAsia="Times New Roman" w:hAnsi="Arial" w:cs="Times New Roman"/>
      <w:sz w:val="24"/>
      <w:szCs w:val="20"/>
      <w:lang w:eastAsia="pl-PL"/>
    </w:rPr>
  </w:style>
  <w:style w:type="paragraph" w:styleId="Tekstpodstawowy2">
    <w:name w:val="Body Text 2"/>
    <w:basedOn w:val="Normalny"/>
    <w:link w:val="Tekstpodstawowy2Znak"/>
    <w:rsid w:val="00D71A78"/>
    <w:pPr>
      <w:spacing w:line="360" w:lineRule="auto"/>
      <w:jc w:val="both"/>
    </w:pPr>
    <w:rPr>
      <w:sz w:val="22"/>
      <w:szCs w:val="20"/>
      <w:lang w:val="x-none" w:eastAsia="x-none"/>
    </w:rPr>
  </w:style>
  <w:style w:type="character" w:customStyle="1" w:styleId="Tekstpodstawowy2Znak">
    <w:name w:val="Tekst podstawowy 2 Znak"/>
    <w:basedOn w:val="Domylnaczcionkaakapitu"/>
    <w:link w:val="Tekstpodstawowy2"/>
    <w:rsid w:val="00D71A78"/>
    <w:rPr>
      <w:rFonts w:ascii="Arial" w:eastAsia="Times New Roman" w:hAnsi="Arial" w:cs="Times New Roman"/>
      <w:szCs w:val="20"/>
      <w:lang w:val="x-none" w:eastAsia="x-none"/>
    </w:rPr>
  </w:style>
  <w:style w:type="paragraph" w:styleId="Tekstpodstawowy">
    <w:name w:val="Body Text"/>
    <w:basedOn w:val="Normalny"/>
    <w:link w:val="TekstpodstawowyZnak"/>
    <w:rsid w:val="00D71A78"/>
    <w:pPr>
      <w:spacing w:line="360" w:lineRule="auto"/>
      <w:jc w:val="both"/>
    </w:pPr>
    <w:rPr>
      <w:szCs w:val="20"/>
    </w:rPr>
  </w:style>
  <w:style w:type="character" w:customStyle="1" w:styleId="TekstpodstawowyZnak">
    <w:name w:val="Tekst podstawowy Znak"/>
    <w:basedOn w:val="Domylnaczcionkaakapitu"/>
    <w:link w:val="Tekstpodstawowy"/>
    <w:rsid w:val="00D71A78"/>
    <w:rPr>
      <w:rFonts w:ascii="Arial" w:eastAsia="Times New Roman" w:hAnsi="Arial" w:cs="Times New Roman"/>
      <w:sz w:val="24"/>
      <w:szCs w:val="20"/>
      <w:lang w:eastAsia="pl-PL"/>
    </w:rPr>
  </w:style>
  <w:style w:type="paragraph" w:styleId="Stopka">
    <w:name w:val="footer"/>
    <w:basedOn w:val="Normalny"/>
    <w:link w:val="StopkaZnak"/>
    <w:rsid w:val="00D71A78"/>
    <w:pPr>
      <w:tabs>
        <w:tab w:val="center" w:pos="4536"/>
        <w:tab w:val="right" w:pos="9072"/>
      </w:tabs>
    </w:pPr>
  </w:style>
  <w:style w:type="character" w:customStyle="1" w:styleId="StopkaZnak">
    <w:name w:val="Stopka Znak"/>
    <w:basedOn w:val="Domylnaczcionkaakapitu"/>
    <w:link w:val="Stopka"/>
    <w:rsid w:val="00D71A78"/>
    <w:rPr>
      <w:rFonts w:ascii="Arial" w:eastAsia="Times New Roman" w:hAnsi="Arial" w:cs="Times New Roman"/>
      <w:sz w:val="24"/>
      <w:szCs w:val="24"/>
      <w:lang w:eastAsia="pl-PL"/>
    </w:rPr>
  </w:style>
  <w:style w:type="character" w:styleId="Numerstrony">
    <w:name w:val="page number"/>
    <w:basedOn w:val="Domylnaczcionkaakapitu"/>
    <w:rsid w:val="00D71A78"/>
  </w:style>
  <w:style w:type="paragraph" w:styleId="Akapitzlist">
    <w:name w:val="List Paragraph"/>
    <w:basedOn w:val="Normalny"/>
    <w:uiPriority w:val="34"/>
    <w:qFormat/>
    <w:rsid w:val="00D71A78"/>
    <w:pPr>
      <w:ind w:left="708"/>
    </w:pPr>
  </w:style>
  <w:style w:type="paragraph" w:styleId="Podtytu">
    <w:name w:val="Subtitle"/>
    <w:basedOn w:val="Normalny"/>
    <w:next w:val="Normalny"/>
    <w:link w:val="PodtytuZnak"/>
    <w:qFormat/>
    <w:rsid w:val="00D71A78"/>
    <w:pPr>
      <w:spacing w:after="60"/>
      <w:jc w:val="center"/>
      <w:outlineLvl w:val="1"/>
    </w:pPr>
    <w:rPr>
      <w:rFonts w:ascii="Cambria" w:hAnsi="Cambria"/>
    </w:rPr>
  </w:style>
  <w:style w:type="character" w:customStyle="1" w:styleId="PodtytuZnak">
    <w:name w:val="Podtytuł Znak"/>
    <w:basedOn w:val="Domylnaczcionkaakapitu"/>
    <w:link w:val="Podtytu"/>
    <w:rsid w:val="00D71A78"/>
    <w:rPr>
      <w:rFonts w:ascii="Cambria" w:eastAsia="Times New Roman" w:hAnsi="Cambria" w:cs="Times New Roman"/>
      <w:sz w:val="24"/>
      <w:szCs w:val="24"/>
      <w:lang w:eastAsia="pl-PL"/>
    </w:rPr>
  </w:style>
  <w:style w:type="character" w:customStyle="1" w:styleId="Znakiprzypiswdolnych">
    <w:name w:val="Znaki przypisów dolnych"/>
    <w:rsid w:val="00D71A78"/>
    <w:rPr>
      <w:vertAlign w:val="superscript"/>
    </w:rPr>
  </w:style>
  <w:style w:type="character" w:styleId="Odwoanieprzypisudolnego">
    <w:name w:val="footnote reference"/>
    <w:rsid w:val="00D71A78"/>
    <w:rPr>
      <w:vertAlign w:val="superscript"/>
    </w:rPr>
  </w:style>
  <w:style w:type="paragraph" w:customStyle="1" w:styleId="Zawartotabeli">
    <w:name w:val="Zawartość tabeli"/>
    <w:basedOn w:val="Normalny"/>
    <w:qFormat/>
    <w:rsid w:val="00D71A78"/>
    <w:pPr>
      <w:suppressLineNumbers/>
      <w:suppressAutoHyphens/>
      <w:spacing w:after="160" w:line="259" w:lineRule="auto"/>
    </w:pPr>
    <w:rPr>
      <w:rFonts w:asciiTheme="minorHAnsi" w:eastAsiaTheme="minorHAnsi" w:hAnsiTheme="minorHAnsi" w:cstheme="minorBidi"/>
      <w:sz w:val="22"/>
      <w:szCs w:val="22"/>
      <w:lang w:eastAsia="en-US"/>
    </w:rPr>
  </w:style>
  <w:style w:type="paragraph" w:styleId="Poprawka">
    <w:name w:val="Revision"/>
    <w:hidden/>
    <w:uiPriority w:val="99"/>
    <w:semiHidden/>
    <w:rsid w:val="00655EC6"/>
    <w:pPr>
      <w:spacing w:after="0" w:line="240" w:lineRule="auto"/>
    </w:pPr>
    <w:rPr>
      <w:rFonts w:ascii="Arial" w:eastAsia="Times New Roman" w:hAnsi="Arial" w:cs="Times New Roman"/>
      <w:sz w:val="24"/>
      <w:szCs w:val="24"/>
      <w:lang w:eastAsia="pl-PL"/>
    </w:rPr>
  </w:style>
  <w:style w:type="character" w:styleId="Odwoaniedokomentarza">
    <w:name w:val="annotation reference"/>
    <w:basedOn w:val="Domylnaczcionkaakapitu"/>
    <w:uiPriority w:val="99"/>
    <w:semiHidden/>
    <w:unhideWhenUsed/>
    <w:rsid w:val="006F1105"/>
    <w:rPr>
      <w:sz w:val="16"/>
      <w:szCs w:val="16"/>
    </w:rPr>
  </w:style>
  <w:style w:type="paragraph" w:styleId="Tekstkomentarza">
    <w:name w:val="annotation text"/>
    <w:basedOn w:val="Normalny"/>
    <w:link w:val="TekstkomentarzaZnak"/>
    <w:uiPriority w:val="99"/>
    <w:unhideWhenUsed/>
    <w:rsid w:val="006F1105"/>
    <w:rPr>
      <w:sz w:val="20"/>
      <w:szCs w:val="20"/>
    </w:rPr>
  </w:style>
  <w:style w:type="character" w:customStyle="1" w:styleId="TekstkomentarzaZnak">
    <w:name w:val="Tekst komentarza Znak"/>
    <w:basedOn w:val="Domylnaczcionkaakapitu"/>
    <w:link w:val="Tekstkomentarza"/>
    <w:uiPriority w:val="99"/>
    <w:rsid w:val="006F1105"/>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F1105"/>
    <w:rPr>
      <w:b/>
      <w:bCs/>
    </w:rPr>
  </w:style>
  <w:style w:type="character" w:customStyle="1" w:styleId="TematkomentarzaZnak">
    <w:name w:val="Temat komentarza Znak"/>
    <w:basedOn w:val="TekstkomentarzaZnak"/>
    <w:link w:val="Tematkomentarza"/>
    <w:uiPriority w:val="99"/>
    <w:semiHidden/>
    <w:rsid w:val="006F1105"/>
    <w:rPr>
      <w:rFonts w:ascii="Arial" w:eastAsia="Times New Roman" w:hAnsi="Arial" w:cs="Times New Roman"/>
      <w:b/>
      <w:bCs/>
      <w:sz w:val="20"/>
      <w:szCs w:val="20"/>
      <w:lang w:eastAsia="pl-PL"/>
    </w:rPr>
  </w:style>
  <w:style w:type="paragraph" w:styleId="Tekstdymka">
    <w:name w:val="Balloon Text"/>
    <w:basedOn w:val="Normalny"/>
    <w:link w:val="TekstdymkaZnak"/>
    <w:uiPriority w:val="99"/>
    <w:semiHidden/>
    <w:unhideWhenUsed/>
    <w:rsid w:val="006F1105"/>
    <w:rPr>
      <w:rFonts w:ascii="Tahoma" w:hAnsi="Tahoma" w:cs="Tahoma"/>
      <w:sz w:val="16"/>
      <w:szCs w:val="16"/>
    </w:rPr>
  </w:style>
  <w:style w:type="character" w:customStyle="1" w:styleId="TekstdymkaZnak">
    <w:name w:val="Tekst dymka Znak"/>
    <w:basedOn w:val="Domylnaczcionkaakapitu"/>
    <w:link w:val="Tekstdymka"/>
    <w:uiPriority w:val="99"/>
    <w:semiHidden/>
    <w:rsid w:val="006F1105"/>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773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7C0C1-8A8A-4471-8F4F-B6B935BAA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4667</Words>
  <Characters>28008</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Zbigniew Marszalik</dc:creator>
  <cp:lastModifiedBy>Sylwia Banach</cp:lastModifiedBy>
  <cp:revision>2</cp:revision>
  <dcterms:created xsi:type="dcterms:W3CDTF">2023-10-04T09:16:00Z</dcterms:created>
  <dcterms:modified xsi:type="dcterms:W3CDTF">2023-10-04T09:16:00Z</dcterms:modified>
</cp:coreProperties>
</file>