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6B05" w14:textId="77777777"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8D3516" w14:paraId="129BBB72" w14:textId="7777777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6F6A6C" w14:textId="77777777"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6F46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3B98D" w14:textId="77777777" w:rsidR="00E50CD1" w:rsidRPr="008D3516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72506E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846FB1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BDAA12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326D65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D3516" w14:paraId="40EC6958" w14:textId="7777777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72D2B6" w14:textId="77777777"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8933" w14:textId="77777777" w:rsidR="00E50CD1" w:rsidRPr="008D3516" w:rsidRDefault="000C1B4E" w:rsidP="004E577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D3516">
              <w:rPr>
                <w:rFonts w:ascii="Arial" w:hAnsi="Arial" w:cs="Arial"/>
                <w:b w:val="0"/>
                <w:sz w:val="24"/>
                <w:szCs w:val="24"/>
              </w:rPr>
              <w:t xml:space="preserve">Wyposażenie </w:t>
            </w:r>
            <w:r w:rsidR="004E5775">
              <w:rPr>
                <w:rFonts w:ascii="Arial" w:hAnsi="Arial" w:cs="Arial"/>
                <w:b w:val="0"/>
                <w:sz w:val="24"/>
                <w:szCs w:val="24"/>
              </w:rPr>
              <w:t>sal endoskopowych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3E57BF" w14:textId="77777777" w:rsidR="00E50CD1" w:rsidRPr="008D3516" w:rsidRDefault="00E50CD1" w:rsidP="004369F7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B91BB8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939D0" w14:textId="77777777" w:rsidR="00E50CD1" w:rsidRPr="008D3516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3DB9D7A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354502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A548F3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892315B" w14:textId="77777777" w:rsidR="00E50CD1" w:rsidRPr="008D3516" w:rsidRDefault="00E50CD1" w:rsidP="00E50CD1">
      <w:pPr>
        <w:rPr>
          <w:rFonts w:ascii="Arial" w:hAnsi="Arial" w:cs="Arial"/>
          <w:b/>
        </w:rPr>
      </w:pPr>
    </w:p>
    <w:p w14:paraId="2B7C487A" w14:textId="77777777"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D3516" w14:paraId="7CC661BB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530AF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2E59848A" w14:textId="77777777"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E693E" w14:textId="77777777"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4583175" w14:textId="77777777"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E4FB7" w14:textId="77777777" w:rsidR="00E50CD1" w:rsidRPr="008D3516" w:rsidRDefault="00E50CD1" w:rsidP="00836C82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4DCC5" w14:textId="77777777" w:rsidR="00E50CD1" w:rsidRPr="008D351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Wartość Oferowana / podać</w:t>
            </w:r>
            <w:r w:rsidRPr="008D3516">
              <w:rPr>
                <w:rFonts w:ascii="Arial" w:hAnsi="Arial" w:cs="Arial"/>
                <w:bCs/>
              </w:rPr>
              <w:t xml:space="preserve"> </w:t>
            </w:r>
            <w:r w:rsidRPr="008D3516">
              <w:rPr>
                <w:rFonts w:ascii="Arial" w:hAnsi="Arial" w:cs="Arial"/>
                <w:b/>
                <w:bCs/>
              </w:rPr>
              <w:t>zakresy</w:t>
            </w:r>
            <w:r w:rsidRPr="008D3516">
              <w:rPr>
                <w:rFonts w:ascii="Arial" w:hAnsi="Arial" w:cs="Arial"/>
              </w:rPr>
              <w:t xml:space="preserve">/ </w:t>
            </w:r>
            <w:r w:rsidRPr="008D3516">
              <w:rPr>
                <w:rFonts w:ascii="Arial" w:hAnsi="Arial" w:cs="Arial"/>
                <w:b/>
                <w:bCs/>
              </w:rPr>
              <w:t xml:space="preserve">opisać/ wskazać numer strony w ofercie z potwierdzeniem parametru </w:t>
            </w:r>
          </w:p>
        </w:tc>
      </w:tr>
      <w:tr w:rsidR="00E50CD1" w:rsidRPr="008D3516" w14:paraId="505C24A8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3FFD" w14:textId="77777777" w:rsidR="00E50CD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Parametry ogólne</w:t>
            </w:r>
          </w:p>
          <w:p w14:paraId="5BC3ACE4" w14:textId="77777777" w:rsid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  <w:p w14:paraId="7CCC9AD0" w14:textId="77777777" w:rsidR="008D3516" w:rsidRP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8D3516" w14:paraId="1AAE8D9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72E0C" w14:textId="77777777" w:rsidR="004369F7" w:rsidRPr="008D3516" w:rsidRDefault="002606C4" w:rsidP="000C1B4E">
            <w:pPr>
              <w:pStyle w:val="Default"/>
              <w:rPr>
                <w:b/>
                <w:bCs/>
              </w:rPr>
            </w:pPr>
            <w:r>
              <w:rPr>
                <w:b/>
              </w:rPr>
              <w:t>Stojak do kroplówki z regulacją wysokości</w:t>
            </w:r>
            <w:r>
              <w:rPr>
                <w:b/>
                <w:bCs/>
              </w:rPr>
              <w:t xml:space="preserve"> (1 sztuka</w:t>
            </w:r>
            <w:r w:rsidR="000C1B4E" w:rsidRPr="008D3516">
              <w:rPr>
                <w:b/>
                <w:bCs/>
              </w:rPr>
              <w:t>)</w:t>
            </w:r>
          </w:p>
        </w:tc>
      </w:tr>
      <w:tr w:rsidR="001B6A27" w:rsidRPr="008D3516" w14:paraId="26A6AE4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A2D20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1ED9B" w14:textId="77777777" w:rsidR="001B6A27" w:rsidRPr="008D3516" w:rsidRDefault="002606C4" w:rsidP="001B6A2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Regulacja wysokości w zakresie 1320-2150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52A00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921E9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33D93CC1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9A4D3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51F39" w14:textId="77777777" w:rsidR="001B6A27" w:rsidRPr="008D3516" w:rsidRDefault="002606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Przystosowany do instalacji pompy infuzyjnej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BAF1D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9CA78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52F8591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C85D1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66444" w14:textId="77777777" w:rsidR="001B6A27" w:rsidRPr="008D3516" w:rsidRDefault="002606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Wykonany w całości ze stali kwasoodpornej gat. 0H18N9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1472A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3F485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7284D38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FED0E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5F00D" w14:textId="77777777" w:rsidR="001B6A27" w:rsidRPr="008D3516" w:rsidRDefault="002606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Podstawa pięcioramienna na kółkach w obudowie ze stai ocynkowanej o średnicy 50 mm, w tym trzy z blokadą, średnica podstawy 600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704E1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303C8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05BB8A1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444B3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C72B3" w14:textId="77777777" w:rsidR="001B6A27" w:rsidRPr="008D3516" w:rsidRDefault="002606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Kolumna zewnętrzna z rury o średnicy 25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9179F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BD307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70DA50D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D3FF8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BB5A1" w14:textId="77777777" w:rsidR="001B6A27" w:rsidRPr="008D3516" w:rsidRDefault="002606C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Kolumna wewnętrzna o średnicy 16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3C599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02579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07DFCA4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C7006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24BE8" w14:textId="77777777" w:rsidR="001B6A27" w:rsidRPr="002606C4" w:rsidRDefault="002606C4" w:rsidP="000C1B4E">
            <w:pPr>
              <w:pStyle w:val="Default"/>
              <w:rPr>
                <w:bCs/>
              </w:rPr>
            </w:pPr>
            <w:r w:rsidRPr="002606C4">
              <w:rPr>
                <w:bCs/>
              </w:rPr>
              <w:t>Głowica na 4 haczyki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6BFD4" w14:textId="77777777"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9E982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7D13F42C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F425C" w14:textId="77777777"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18AFA" w14:textId="77777777"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iCs/>
              </w:rPr>
              <w:t>dopuszc</w:t>
            </w:r>
            <w:r w:rsidR="002606C4">
              <w:rPr>
                <w:rFonts w:ascii="Arial" w:hAnsi="Arial" w:cs="Arial"/>
                <w:iCs/>
              </w:rPr>
              <w:t>zalna tolerancja wymiarów +/- 5</w:t>
            </w:r>
            <w:r w:rsidRPr="008D3516">
              <w:rPr>
                <w:rFonts w:ascii="Arial" w:hAnsi="Arial" w:cs="Arial"/>
                <w:iCs/>
              </w:rPr>
              <w:t xml:space="preserve">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D8492" w14:textId="77777777"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39050" w14:textId="77777777"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14:paraId="54829B57" w14:textId="77777777" w:rsidTr="000C1B4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B3526" w14:textId="77777777" w:rsidR="000C1B4E" w:rsidRPr="008D3516" w:rsidRDefault="000C1B4E" w:rsidP="000C1B4E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Stojak kroplówki </w:t>
            </w:r>
            <w:r w:rsidR="002606C4">
              <w:rPr>
                <w:b/>
                <w:bCs/>
              </w:rPr>
              <w:t>z regulacją wysokości (1</w:t>
            </w:r>
            <w:r w:rsidRPr="008D3516">
              <w:rPr>
                <w:b/>
                <w:bCs/>
              </w:rPr>
              <w:t xml:space="preserve"> sztuk</w:t>
            </w:r>
            <w:r w:rsidR="002606C4">
              <w:rPr>
                <w:b/>
                <w:bCs/>
              </w:rPr>
              <w:t>a</w:t>
            </w:r>
            <w:r w:rsidRPr="008D3516">
              <w:rPr>
                <w:b/>
                <w:bCs/>
              </w:rPr>
              <w:t>)</w:t>
            </w:r>
          </w:p>
        </w:tc>
      </w:tr>
      <w:tr w:rsidR="001B6A27" w:rsidRPr="008D3516" w14:paraId="07A68C59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E3CB6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EAD5" w14:textId="77777777" w:rsidR="001B6A27" w:rsidRPr="008D3516" w:rsidRDefault="000C1B4E" w:rsidP="000C1B4E">
            <w:pPr>
              <w:pStyle w:val="Default"/>
            </w:pPr>
            <w:r w:rsidRPr="008D3516">
              <w:t xml:space="preserve">Stojak kroplówki </w:t>
            </w:r>
            <w:r w:rsidRPr="008D3516">
              <w:rPr>
                <w:b/>
                <w:bCs/>
              </w:rPr>
              <w:t xml:space="preserve">z regulacją wysokości </w:t>
            </w:r>
            <w:r w:rsidRPr="008D3516">
              <w:t>w zakresie:</w:t>
            </w:r>
            <w:r w:rsidRPr="008D3516">
              <w:rPr>
                <w:b/>
                <w:bCs/>
              </w:rPr>
              <w:t xml:space="preserve">1320-2150 mm,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CC99E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F7CE0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77AD420E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2E643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84718" w14:textId="77777777" w:rsidR="001B6A27" w:rsidRPr="008D3516" w:rsidRDefault="000C1B4E" w:rsidP="000C1B4E">
            <w:pPr>
              <w:pStyle w:val="Default"/>
            </w:pPr>
            <w:r w:rsidRPr="008D3516">
              <w:t>przystosowany do mocowania pompy infu</w:t>
            </w:r>
            <w:r w:rsidR="002606C4">
              <w:t xml:space="preserve">zyjnej </w:t>
            </w:r>
            <w:r w:rsidRPr="008D3516"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C4ABE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C51DC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068C63E6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C0AD2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7FE51" w14:textId="77777777" w:rsidR="001B6A27" w:rsidRPr="008D3516" w:rsidRDefault="002606C4" w:rsidP="000C1B4E">
            <w:pPr>
              <w:pStyle w:val="Default"/>
            </w:pPr>
            <w:r>
              <w:t>Podstawa pięcioramienna na kółkach w obudowie ze stai ocynkowanej o średnicy 50 mm, w tym trzy z blokadą, średnica podstawy 600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45612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6D8EB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44007CAA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12EB1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928B9" w14:textId="77777777" w:rsidR="001B6A27" w:rsidRPr="008D3516" w:rsidRDefault="000C1B4E" w:rsidP="002606C4">
            <w:pPr>
              <w:pStyle w:val="Default"/>
            </w:pPr>
            <w:r w:rsidRPr="008D3516">
              <w:rPr>
                <w:b/>
                <w:bCs/>
              </w:rPr>
              <w:t xml:space="preserve">kolumna zewnętrzna </w:t>
            </w:r>
            <w:r w:rsidRPr="008D3516">
              <w:t xml:space="preserve">z rury o średnicy </w:t>
            </w:r>
            <w:r w:rsidRPr="008D3516">
              <w:rPr>
                <w:b/>
                <w:bCs/>
              </w:rPr>
              <w:t xml:space="preserve">25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C14AD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21805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11BCA927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B618B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9FEE4" w14:textId="77777777" w:rsidR="001B6A27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kolumna wewnętrzna </w:t>
            </w:r>
            <w:r w:rsidRPr="008D3516">
              <w:t xml:space="preserve">z rury ze stali kwasoodpornej gat. 0H18N9 o średnicy </w:t>
            </w:r>
            <w:r w:rsidRPr="008D3516">
              <w:rPr>
                <w:b/>
                <w:bCs/>
              </w:rPr>
              <w:t xml:space="preserve">16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45228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0C6EF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14:paraId="7523590B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1E70E" w14:textId="77777777"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9CC2A" w14:textId="77777777" w:rsidR="001B6A27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głowica </w:t>
            </w:r>
            <w:r w:rsidRPr="008D3516">
              <w:t xml:space="preserve">na 4 haczyki 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A5D6C" w14:textId="77777777"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BCF2" w14:textId="77777777"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2534A0C0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BDF9F" w14:textId="77777777" w:rsidR="002606C4" w:rsidRPr="008D3516" w:rsidRDefault="002606C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ED4DF" w14:textId="77777777" w:rsidR="002606C4" w:rsidRPr="002606C4" w:rsidRDefault="002606C4" w:rsidP="000C1B4E">
            <w:pPr>
              <w:pStyle w:val="Default"/>
              <w:rPr>
                <w:bCs/>
              </w:rPr>
            </w:pPr>
            <w:r w:rsidRPr="002606C4">
              <w:rPr>
                <w:bCs/>
              </w:rPr>
              <w:t>Półka</w:t>
            </w:r>
            <w:r>
              <w:rPr>
                <w:bCs/>
              </w:rPr>
              <w:t xml:space="preserve"> ze stali kwasoodpornej o wymiarach 320x250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91707" w14:textId="77777777" w:rsidR="002606C4" w:rsidRPr="008D3516" w:rsidRDefault="002606C4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51ADE" w14:textId="77777777" w:rsidR="002606C4" w:rsidRPr="008D3516" w:rsidRDefault="002606C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16530F36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7A104" w14:textId="77777777" w:rsidR="002606C4" w:rsidRPr="008D3516" w:rsidRDefault="002606C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90A4C" w14:textId="77777777" w:rsidR="002606C4" w:rsidRPr="002606C4" w:rsidRDefault="002606C4" w:rsidP="000C1B4E">
            <w:pPr>
              <w:pStyle w:val="Default"/>
              <w:rPr>
                <w:bCs/>
              </w:rPr>
            </w:pPr>
            <w:r>
              <w:rPr>
                <w:bCs/>
              </w:rPr>
              <w:t>Listwa zasilająca na 5 gniazd z adapterem w kolorze szarym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CB231" w14:textId="77777777" w:rsidR="002606C4" w:rsidRPr="008D3516" w:rsidRDefault="002606C4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CDE90" w14:textId="77777777" w:rsidR="002606C4" w:rsidRPr="008D3516" w:rsidRDefault="002606C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7A370148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B3661" w14:textId="77777777" w:rsidR="002606C4" w:rsidRPr="008D3516" w:rsidRDefault="002606C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1DDB7" w14:textId="77777777" w:rsidR="002606C4" w:rsidRPr="002606C4" w:rsidRDefault="002606C4" w:rsidP="000C1B4E">
            <w:pPr>
              <w:pStyle w:val="Default"/>
              <w:rPr>
                <w:bCs/>
              </w:rPr>
            </w:pPr>
            <w:r>
              <w:rPr>
                <w:bCs/>
              </w:rPr>
              <w:t>Kosz na odpady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36AFB" w14:textId="77777777" w:rsidR="002606C4" w:rsidRPr="008D3516" w:rsidRDefault="002606C4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ED2F" w14:textId="77777777" w:rsidR="002606C4" w:rsidRPr="008D3516" w:rsidRDefault="002606C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4A6E48C1" w14:textId="77777777" w:rsidTr="008D3516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925DD" w14:textId="77777777" w:rsidR="002606C4" w:rsidRPr="008D3516" w:rsidRDefault="002606C4" w:rsidP="00110C49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Parawan mobilny </w:t>
            </w:r>
            <w:r w:rsidR="00110C49">
              <w:rPr>
                <w:b/>
                <w:bCs/>
              </w:rPr>
              <w:t>trzy</w:t>
            </w:r>
            <w:r w:rsidRPr="008D3516">
              <w:rPr>
                <w:b/>
                <w:bCs/>
              </w:rPr>
              <w:t xml:space="preserve">skrzydłowy </w:t>
            </w:r>
            <w:r>
              <w:rPr>
                <w:b/>
                <w:bCs/>
              </w:rPr>
              <w:t>(</w:t>
            </w:r>
            <w:r w:rsidR="00110C49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sztuka</w:t>
            </w:r>
            <w:r w:rsidRPr="008D3516">
              <w:rPr>
                <w:b/>
                <w:bCs/>
              </w:rPr>
              <w:t>)</w:t>
            </w:r>
          </w:p>
        </w:tc>
      </w:tr>
      <w:tr w:rsidR="002606C4" w:rsidRPr="008D3516" w14:paraId="41F5E00C" w14:textId="77777777" w:rsidTr="0088028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9FA2B" w14:textId="77777777" w:rsidR="002606C4" w:rsidRPr="008D3516" w:rsidRDefault="002606C4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F063C" w14:textId="77777777" w:rsidR="002606C4" w:rsidRPr="008D3516" w:rsidRDefault="002606C4" w:rsidP="00110C49">
            <w:pPr>
              <w:pStyle w:val="Default"/>
            </w:pPr>
            <w:r w:rsidRPr="008D3516">
              <w:rPr>
                <w:b/>
                <w:bCs/>
              </w:rPr>
              <w:t xml:space="preserve">stelaż </w:t>
            </w:r>
            <w:r w:rsidRPr="008D3516">
              <w:t xml:space="preserve">z profilu aluminiowego, lakierowanego proszkowo na kolor biały, wyposażony w koła w obudowie stalowej </w:t>
            </w:r>
            <w:r w:rsidRPr="008D3516">
              <w:rPr>
                <w:b/>
                <w:bCs/>
              </w:rPr>
              <w:t xml:space="preserve">ocynkowanej </w:t>
            </w:r>
            <w:r w:rsidRPr="008D3516">
              <w:t xml:space="preserve">o średnicy 50 mm, </w:t>
            </w:r>
            <w:r w:rsidR="00110C49">
              <w:t>wszystkie</w:t>
            </w:r>
            <w:r w:rsidRPr="008D3516">
              <w:t xml:space="preserve">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F1A2" w14:textId="77777777" w:rsidR="002606C4" w:rsidRPr="008D3516" w:rsidRDefault="002606C4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8926A" w14:textId="77777777" w:rsidR="002606C4" w:rsidRPr="008D3516" w:rsidRDefault="002606C4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560F964F" w14:textId="77777777" w:rsidTr="0088028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109A6" w14:textId="77777777" w:rsidR="002606C4" w:rsidRPr="008D3516" w:rsidRDefault="002606C4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BDE41" w14:textId="77777777" w:rsidR="002606C4" w:rsidRPr="008D3516" w:rsidRDefault="002606C4" w:rsidP="008D3516">
            <w:pPr>
              <w:pStyle w:val="Default"/>
            </w:pPr>
            <w:r w:rsidRPr="008D3516">
              <w:rPr>
                <w:b/>
                <w:bCs/>
              </w:rPr>
              <w:t xml:space="preserve">wypełnienie </w:t>
            </w:r>
            <w:r w:rsidRPr="008D3516">
              <w:t xml:space="preserve">stanowi </w:t>
            </w:r>
            <w:r w:rsidRPr="008D3516">
              <w:rPr>
                <w:b/>
                <w:bCs/>
              </w:rPr>
              <w:t xml:space="preserve">zasłonka z materiału </w:t>
            </w:r>
            <w:r w:rsidRPr="008D3516">
              <w:t>- poliester z wodoodporną powłoką, w kolorze miętowym, żółtym, niebieskim, białym, beżowym, zielonym do wyboru przez Zamawiającego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A18E3" w14:textId="77777777" w:rsidR="002606C4" w:rsidRPr="008D3516" w:rsidRDefault="002606C4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99BED" w14:textId="77777777" w:rsidR="002606C4" w:rsidRPr="008D3516" w:rsidRDefault="002606C4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606C4" w:rsidRPr="008D3516" w14:paraId="1F5C6173" w14:textId="77777777" w:rsidTr="0088028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62BEB" w14:textId="77777777" w:rsidR="002606C4" w:rsidRPr="008D3516" w:rsidRDefault="002606C4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F9A55" w14:textId="77777777" w:rsidR="002606C4" w:rsidRPr="008D3516" w:rsidRDefault="00110C49" w:rsidP="008D3516">
            <w:pPr>
              <w:pStyle w:val="Default"/>
            </w:pPr>
            <w:r>
              <w:rPr>
                <w:b/>
                <w:bCs/>
              </w:rPr>
              <w:t>Wymiary: 3</w:t>
            </w:r>
            <w:r w:rsidR="002606C4" w:rsidRPr="008D3516">
              <w:rPr>
                <w:b/>
                <w:bCs/>
              </w:rPr>
              <w:t xml:space="preserve"> x700x1700 mm </w:t>
            </w:r>
            <w:r w:rsidR="002606C4" w:rsidRPr="008D3516">
              <w:rPr>
                <w:i/>
                <w:iCs/>
              </w:rPr>
              <w:t xml:space="preserve">[szerokość skrzydła x wysokość]; </w:t>
            </w:r>
            <w:r w:rsidR="002606C4" w:rsidRPr="008D3516">
              <w:rPr>
                <w:b/>
                <w:bCs/>
                <w:i/>
                <w:iCs/>
              </w:rPr>
              <w:t xml:space="preserve">szerokość podstawy - 450 mm </w:t>
            </w:r>
            <w:r w:rsidR="002606C4" w:rsidRPr="008D3516">
              <w:rPr>
                <w:iCs/>
              </w:rPr>
              <w:t>dopuszczalna tolerancja wymiarów +/- 10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07F0E" w14:textId="77777777" w:rsidR="002606C4" w:rsidRPr="008D3516" w:rsidRDefault="002606C4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6FD32" w14:textId="77777777" w:rsidR="002606C4" w:rsidRPr="008D3516" w:rsidRDefault="002606C4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10C49" w:rsidRPr="008D3516" w14:paraId="1B196E52" w14:textId="77777777" w:rsidTr="003716B6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33D0A" w14:textId="77777777" w:rsidR="00110C49" w:rsidRPr="008D3516" w:rsidRDefault="00110C49" w:rsidP="00110C49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Parawan mobilny </w:t>
            </w:r>
            <w:r>
              <w:rPr>
                <w:b/>
                <w:bCs/>
              </w:rPr>
              <w:t>dwu</w:t>
            </w:r>
            <w:r w:rsidRPr="008D3516">
              <w:rPr>
                <w:b/>
                <w:bCs/>
              </w:rPr>
              <w:t xml:space="preserve">skrzydłowy </w:t>
            </w:r>
            <w:r>
              <w:rPr>
                <w:b/>
                <w:bCs/>
              </w:rPr>
              <w:t>(1 sztuka</w:t>
            </w:r>
            <w:r w:rsidRPr="008D3516">
              <w:rPr>
                <w:b/>
                <w:bCs/>
              </w:rPr>
              <w:t>)</w:t>
            </w:r>
          </w:p>
        </w:tc>
      </w:tr>
      <w:tr w:rsidR="00110C49" w:rsidRPr="008D3516" w14:paraId="03944D32" w14:textId="77777777" w:rsidTr="0088028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9F06B" w14:textId="77777777" w:rsidR="00110C49" w:rsidRPr="008D3516" w:rsidRDefault="00110C49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90E4A" w14:textId="77777777" w:rsidR="00110C49" w:rsidRPr="008D3516" w:rsidRDefault="00110C49" w:rsidP="003716B6">
            <w:pPr>
              <w:pStyle w:val="Default"/>
            </w:pPr>
            <w:r w:rsidRPr="008D3516">
              <w:rPr>
                <w:b/>
                <w:bCs/>
              </w:rPr>
              <w:t xml:space="preserve">stelaż </w:t>
            </w:r>
            <w:r w:rsidRPr="008D3516">
              <w:t xml:space="preserve">z profilu aluminiowego, lakierowanego proszkowo na kolor biały, wyposażony w koła w obudowie stalowej </w:t>
            </w:r>
            <w:r w:rsidRPr="008D3516">
              <w:rPr>
                <w:b/>
                <w:bCs/>
              </w:rPr>
              <w:t xml:space="preserve">ocynkowanej </w:t>
            </w:r>
            <w:r w:rsidRPr="008D3516">
              <w:t xml:space="preserve">o średnicy 50 mm, </w:t>
            </w:r>
            <w:r>
              <w:t>wszystkie</w:t>
            </w:r>
            <w:r w:rsidRPr="008D3516">
              <w:t xml:space="preserve">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6096C" w14:textId="77777777" w:rsidR="00110C49" w:rsidRPr="008D3516" w:rsidRDefault="00110C49" w:rsidP="003716B6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43438" w14:textId="77777777" w:rsidR="00110C49" w:rsidRPr="008D3516" w:rsidRDefault="00110C49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10C49" w:rsidRPr="008D3516" w14:paraId="7D76FA2E" w14:textId="77777777" w:rsidTr="0088028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22C96" w14:textId="77777777" w:rsidR="00110C49" w:rsidRPr="008D3516" w:rsidRDefault="00110C49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5563E4" w14:textId="77777777" w:rsidR="00110C49" w:rsidRPr="008D3516" w:rsidRDefault="00110C49" w:rsidP="003716B6">
            <w:pPr>
              <w:pStyle w:val="Default"/>
            </w:pPr>
            <w:r w:rsidRPr="008D3516">
              <w:rPr>
                <w:b/>
                <w:bCs/>
              </w:rPr>
              <w:t xml:space="preserve">wypełnienie </w:t>
            </w:r>
            <w:r w:rsidRPr="008D3516">
              <w:t xml:space="preserve">stanowi </w:t>
            </w:r>
            <w:r w:rsidRPr="008D3516">
              <w:rPr>
                <w:b/>
                <w:bCs/>
              </w:rPr>
              <w:t xml:space="preserve">zasłonka z materiału </w:t>
            </w:r>
            <w:r w:rsidRPr="008D3516">
              <w:t>- poliester z wodoodporną powłoką, w kolorze miętowym, żółtym, niebieskim, białym, beżowym, zielonym do wyboru przez Zamawiającego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5DCCC" w14:textId="77777777" w:rsidR="00110C49" w:rsidRPr="008D3516" w:rsidRDefault="00110C49" w:rsidP="003716B6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45613" w14:textId="77777777" w:rsidR="00110C49" w:rsidRPr="008D3516" w:rsidRDefault="00110C49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10C49" w:rsidRPr="008D3516" w14:paraId="5EBD4B1D" w14:textId="77777777" w:rsidTr="0015477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8AA66" w14:textId="77777777" w:rsidR="00110C49" w:rsidRPr="008D3516" w:rsidRDefault="00110C49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DF647" w14:textId="77777777" w:rsidR="00110C49" w:rsidRPr="008D3516" w:rsidRDefault="00110C49" w:rsidP="003716B6">
            <w:pPr>
              <w:pStyle w:val="Default"/>
            </w:pPr>
            <w:r>
              <w:rPr>
                <w:b/>
                <w:bCs/>
              </w:rPr>
              <w:t>Wymiary: 2</w:t>
            </w:r>
            <w:r w:rsidRPr="008D3516">
              <w:rPr>
                <w:b/>
                <w:bCs/>
              </w:rPr>
              <w:t xml:space="preserve"> x700x1700 mm </w:t>
            </w:r>
            <w:r w:rsidRPr="008D3516">
              <w:rPr>
                <w:i/>
                <w:iCs/>
              </w:rPr>
              <w:t xml:space="preserve">[szerokość skrzydła x wysokość]; </w:t>
            </w:r>
            <w:r w:rsidRPr="008D3516">
              <w:rPr>
                <w:b/>
                <w:bCs/>
                <w:i/>
                <w:iCs/>
              </w:rPr>
              <w:t xml:space="preserve">szerokość podstawy - 450 mm </w:t>
            </w:r>
            <w:r w:rsidRPr="008D3516">
              <w:rPr>
                <w:iCs/>
              </w:rPr>
              <w:t>dopuszczalna tolerancja wymiarów +/- 10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DD8DD" w14:textId="77777777" w:rsidR="00110C49" w:rsidRPr="008D3516" w:rsidRDefault="00110C49" w:rsidP="003716B6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54C4E" w14:textId="77777777" w:rsidR="00110C49" w:rsidRPr="008D3516" w:rsidRDefault="00110C49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10C49" w:rsidRPr="008D3516" w14:paraId="17B3AB4E" w14:textId="77777777" w:rsidTr="00110C49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77E44" w14:textId="77777777" w:rsidR="00110C49" w:rsidRPr="00110C49" w:rsidRDefault="00110C49" w:rsidP="00110C49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Stolik oddziałowy (1 sztuka)</w:t>
            </w:r>
          </w:p>
        </w:tc>
      </w:tr>
      <w:tr w:rsidR="00AA0F20" w:rsidRPr="008D3516" w14:paraId="56EF150F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F9671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B5559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1 x blat z szufladą 705x415x20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6318A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75EDD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5444B8F3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7B2F2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8C73B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1 x półka koszowa 655x405x90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FE9B1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4FB2E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32A8C31D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826AE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0D5CC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2 x kuweta 395x325x65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6E53A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4AE20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3CE99594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1FFF0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449D7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1 x stelaż do worka na odpady z pokrywą uchylną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1AB07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AF0ED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07AF44A7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C34AA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1D5F29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Stelaż aluminiowo-stalowy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ocynkowanej o średnicy 75 mm, w tym dwa z blokadą, z uchwytami do prowadzenia z pręta o średnicy 8 mm stanowiącymi zintegrowany element konstrukcji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75F9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28F46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7F1EC8E6" w14:textId="77777777" w:rsidTr="00A524B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9746F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4C840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Blat ze stali kwasoodpornej, montowany na stałe do stelaża, z podniesieniem rantem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317BD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29B5B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5D8DCD15" w14:textId="77777777" w:rsidTr="00744A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E0D66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4E6FC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Półka koszowa stalowa lakierowana proszkowo na biało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E1EB9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D7C7F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47142186" w14:textId="77777777" w:rsidTr="00744A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17A45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C6229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Kuweta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EA878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1DACF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3E2092AE" w14:textId="77777777" w:rsidTr="00744A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6E1DA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34FAC" w14:textId="77777777" w:rsidR="00AA0F20" w:rsidRPr="00110C49" w:rsidRDefault="00AA0F20" w:rsidP="0015477A">
            <w:pPr>
              <w:pStyle w:val="Default"/>
              <w:rPr>
                <w:bCs/>
              </w:rPr>
            </w:pPr>
            <w:r>
              <w:rPr>
                <w:bCs/>
              </w:rPr>
              <w:t>Stelaż do worka na odpady stalowy lakierowany proszkowo, z pokrywą z tworzywa ABS w kolorze białym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44D68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A530C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0697FB27" w14:textId="77777777" w:rsidTr="00744AB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7F436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05B51" w14:textId="77777777" w:rsidR="00AA0F20" w:rsidRDefault="00AA0F20" w:rsidP="0015477A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całkowite: 950x430x880 mm</w:t>
            </w:r>
          </w:p>
          <w:p w14:paraId="25CBDF89" w14:textId="77777777" w:rsidR="00AA0F20" w:rsidRDefault="00AA0F20" w:rsidP="0015477A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blatu górnego: 705x415x20 mm</w:t>
            </w:r>
          </w:p>
          <w:p w14:paraId="194B6295" w14:textId="77777777" w:rsidR="00AA0F20" w:rsidRDefault="00AA0F20" w:rsidP="0015477A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półki koszowej: 655x405x90 mm</w:t>
            </w:r>
          </w:p>
          <w:p w14:paraId="7C11B336" w14:textId="77777777" w:rsidR="00AA0F20" w:rsidRPr="008D3516" w:rsidRDefault="00AA0F20" w:rsidP="0015477A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kuwety: 395x325x65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50A97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412F5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57E220B7" w14:textId="77777777" w:rsidTr="003716B6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AB8D9" w14:textId="77777777" w:rsidR="00AA0F20" w:rsidRPr="00110C49" w:rsidRDefault="00AA0F20" w:rsidP="003716B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Stolik oddziałowy (1 sztuka)</w:t>
            </w:r>
          </w:p>
        </w:tc>
      </w:tr>
      <w:tr w:rsidR="00AA0F20" w:rsidRPr="008D3516" w14:paraId="51CC4EA7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DFC0D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B43F5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1 x blat z szufladą 705x415x20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AE18D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BA602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2EAC1C96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231CA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CD30B" w14:textId="77777777" w:rsidR="00AA0F20" w:rsidRPr="00110C49" w:rsidRDefault="00AA0F20" w:rsidP="00AA0F20">
            <w:pPr>
              <w:pStyle w:val="Default"/>
              <w:rPr>
                <w:bCs/>
              </w:rPr>
            </w:pPr>
            <w:r>
              <w:rPr>
                <w:bCs/>
              </w:rPr>
              <w:t>1 x półka 655x415x20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943D6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C1F5E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5DBED033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16C41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2B136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2 x kuweta 395x325x65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535EA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22EEB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3C2FD0A9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624C4" w14:textId="77777777" w:rsidR="00AA0F20" w:rsidRPr="008D3516" w:rsidRDefault="00AA0F20" w:rsidP="0015477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D7727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1 x stelaż do worka na odpady z pokrywą uchylną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0E80F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37FF0" w14:textId="77777777" w:rsidR="00AA0F20" w:rsidRPr="008D3516" w:rsidRDefault="00AA0F20" w:rsidP="0015477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742CA7A4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4BF43" w14:textId="77777777" w:rsidR="00AA0F20" w:rsidRPr="008D3516" w:rsidRDefault="00AA0F20" w:rsidP="003716B6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0A14FA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Stelaż aluminiowo-stalowy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ocynkowanej o średnicy 75 mm, w tym dwa z blokadą, z uchwytami do prowadzenia z pręta o średnicy 8 mm stanowiącymi zintegrowany element konstrukcji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39808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C4340" w14:textId="77777777" w:rsidR="00AA0F20" w:rsidRPr="008D3516" w:rsidRDefault="00AA0F20" w:rsidP="003716B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123783F4" w14:textId="77777777" w:rsidTr="00A62DF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84406" w14:textId="77777777" w:rsidR="00AA0F20" w:rsidRPr="008D3516" w:rsidRDefault="00AA0F20" w:rsidP="003716B6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69E47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Blat, półka ze stali kwasoodpornej, montowany na stałe do stelaża, z podniesieniem rantem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2ECA1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C8001" w14:textId="77777777" w:rsidR="00AA0F20" w:rsidRPr="008D3516" w:rsidRDefault="00AA0F20" w:rsidP="003716B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667B505B" w14:textId="77777777" w:rsidTr="006978B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DD618" w14:textId="77777777" w:rsidR="00AA0F20" w:rsidRPr="008D3516" w:rsidRDefault="00AA0F20" w:rsidP="003716B6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B483C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Kuweta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06D4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D579" w14:textId="77777777" w:rsidR="00AA0F20" w:rsidRPr="008D3516" w:rsidRDefault="00AA0F20" w:rsidP="003716B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420F4B65" w14:textId="77777777" w:rsidTr="006978B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6A540" w14:textId="77777777" w:rsidR="00AA0F20" w:rsidRPr="008D3516" w:rsidRDefault="00AA0F20" w:rsidP="003716B6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E5B33" w14:textId="77777777" w:rsidR="00AA0F20" w:rsidRPr="00110C49" w:rsidRDefault="00AA0F20" w:rsidP="003716B6">
            <w:pPr>
              <w:pStyle w:val="Default"/>
              <w:rPr>
                <w:bCs/>
              </w:rPr>
            </w:pPr>
            <w:r>
              <w:rPr>
                <w:bCs/>
              </w:rPr>
              <w:t>Stelaż do worka na odpady stalowy lakierowany proszkowo, z pokrywą z tworzywa ABS w kolorze białym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69ED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57DFE" w14:textId="77777777" w:rsidR="00AA0F20" w:rsidRPr="008D3516" w:rsidRDefault="00AA0F20" w:rsidP="003716B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7AAAC409" w14:textId="77777777" w:rsidTr="006978B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C3E87" w14:textId="77777777" w:rsidR="00AA0F20" w:rsidRPr="008D3516" w:rsidRDefault="00AA0F20" w:rsidP="003716B6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79CE8" w14:textId="77777777" w:rsidR="00AA0F20" w:rsidRDefault="00AA0F20" w:rsidP="003716B6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całkowite: 950x430x880 mm</w:t>
            </w:r>
          </w:p>
          <w:p w14:paraId="229B3E49" w14:textId="77777777" w:rsidR="00AA0F20" w:rsidRDefault="00AA0F20" w:rsidP="003716B6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blatu górnego: 705x415x20 mm</w:t>
            </w:r>
          </w:p>
          <w:p w14:paraId="38B12D5E" w14:textId="77777777" w:rsidR="00AA0F20" w:rsidRDefault="00AA0F20" w:rsidP="003716B6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półki: 655x415x20 mm</w:t>
            </w:r>
          </w:p>
          <w:p w14:paraId="0026477E" w14:textId="77777777" w:rsidR="00AA0F20" w:rsidRDefault="00AA0F20" w:rsidP="003716B6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powierzchni użytkowej półki: 652x412x17 mm</w:t>
            </w:r>
          </w:p>
          <w:p w14:paraId="5791662B" w14:textId="77777777" w:rsidR="00AA0F20" w:rsidRPr="008D3516" w:rsidRDefault="00AA0F20" w:rsidP="003716B6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Wymiary kuwety: 395x325x65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95EB6" w14:textId="77777777" w:rsidR="00AA0F20" w:rsidRPr="008D3516" w:rsidRDefault="00AA0F20" w:rsidP="00371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31AE0" w14:textId="77777777" w:rsidR="00AA0F20" w:rsidRPr="008D3516" w:rsidRDefault="00AA0F20" w:rsidP="003716B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2FF7BD4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F91C4" w14:textId="77777777" w:rsidR="00AA0F20" w:rsidRPr="008D3516" w:rsidRDefault="00AA0F20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D3516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AA0F20" w:rsidRPr="008D3516" w14:paraId="1FF7D41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54C05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245FE" w14:textId="77777777" w:rsidR="00AA0F20" w:rsidRPr="008D3516" w:rsidRDefault="00AA0F20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spacing w:val="-1"/>
              </w:rPr>
              <w:t>Of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3"/>
              </w:rPr>
              <w:t>n</w:t>
            </w:r>
            <w:r w:rsidRPr="008D3516">
              <w:rPr>
                <w:rFonts w:ascii="Arial" w:hAnsi="Arial" w:cs="Arial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 xml:space="preserve"> </w:t>
            </w:r>
            <w:r w:rsidRPr="008D3516">
              <w:rPr>
                <w:rFonts w:ascii="Arial" w:hAnsi="Arial" w:cs="Arial"/>
              </w:rPr>
              <w:t>sprzęt  jest</w:t>
            </w:r>
            <w:r w:rsidRPr="008D3516">
              <w:rPr>
                <w:rFonts w:ascii="Arial" w:hAnsi="Arial" w:cs="Arial"/>
                <w:spacing w:val="1"/>
              </w:rPr>
              <w:t xml:space="preserve"> </w:t>
            </w:r>
            <w:r w:rsidRPr="008D3516">
              <w:rPr>
                <w:rFonts w:ascii="Arial" w:hAnsi="Arial" w:cs="Arial"/>
                <w:spacing w:val="-1"/>
              </w:rPr>
              <w:t>f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b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  <w:spacing w:val="3"/>
              </w:rPr>
              <w:t>c</w:t>
            </w:r>
            <w:r w:rsidRPr="008D3516">
              <w:rPr>
                <w:rFonts w:ascii="Arial" w:hAnsi="Arial" w:cs="Arial"/>
                <w:spacing w:val="-2"/>
              </w:rPr>
              <w:t>z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 xml:space="preserve">, 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1"/>
              </w:rPr>
              <w:t>u</w:t>
            </w:r>
            <w:r w:rsidRPr="008D3516">
              <w:rPr>
                <w:rFonts w:ascii="Arial" w:hAnsi="Arial" w:cs="Arial"/>
                <w:spacing w:val="-2"/>
              </w:rPr>
              <w:t>ż</w:t>
            </w:r>
            <w:r w:rsidRPr="008D3516">
              <w:rPr>
                <w:rFonts w:ascii="Arial" w:hAnsi="Arial" w:cs="Arial"/>
                <w:spacing w:val="-1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,</w:t>
            </w:r>
            <w:r w:rsidRPr="008D3516">
              <w:rPr>
                <w:rFonts w:ascii="Arial" w:hAnsi="Arial" w:cs="Arial"/>
                <w:spacing w:val="1"/>
              </w:rPr>
              <w:t xml:space="preserve"> 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p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s</w:t>
            </w:r>
            <w:r w:rsidRPr="008D3516">
              <w:rPr>
                <w:rFonts w:ascii="Arial" w:hAnsi="Arial" w:cs="Arial"/>
                <w:spacing w:val="1"/>
              </w:rPr>
              <w:t>t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1"/>
              </w:rPr>
              <w:t>wy</w:t>
            </w:r>
            <w:r w:rsidRPr="008D3516">
              <w:rPr>
                <w:rFonts w:ascii="Arial" w:hAnsi="Arial" w:cs="Arial"/>
              </w:rPr>
              <w:t xml:space="preserve">, rok produkcji 2023. </w:t>
            </w:r>
            <w:r w:rsidRPr="008D3516">
              <w:rPr>
                <w:rFonts w:ascii="Arial" w:hAnsi="Arial" w:cs="Arial"/>
                <w:color w:val="000000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3E383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BE1F2" w14:textId="77777777" w:rsidR="00AA0F20" w:rsidRPr="008D3516" w:rsidRDefault="00AA0F2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740975A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01B4D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3FB25" w14:textId="77777777" w:rsidR="00AA0F20" w:rsidRPr="008D3516" w:rsidRDefault="00AA0F20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Wyrób medyczny oznaczony znakiem CE </w:t>
            </w:r>
          </w:p>
          <w:p w14:paraId="4C766753" w14:textId="77777777" w:rsidR="00AA0F20" w:rsidRPr="008D3516" w:rsidRDefault="00AA0F20" w:rsidP="00AA0F20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i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6B8EC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12F1F" w14:textId="77777777" w:rsidR="00AA0F20" w:rsidRPr="008D3516" w:rsidRDefault="00AA0F2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3D4C3DD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27244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260" w14:textId="77777777" w:rsidR="00AA0F20" w:rsidRPr="008D3516" w:rsidRDefault="00AA0F20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Wszelkie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posiadane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materiały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informacyjne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na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temat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min.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prospekty,</w:t>
            </w:r>
            <w:r w:rsidRPr="008D3516">
              <w:rPr>
                <w:rFonts w:ascii="Arial" w:eastAsia="Arial Narrow" w:hAnsi="Arial" w:cs="Arial"/>
              </w:rPr>
              <w:t xml:space="preserve">  </w:t>
            </w:r>
            <w:r w:rsidRPr="008D3516">
              <w:rPr>
                <w:rFonts w:ascii="Arial" w:hAnsi="Arial" w:cs="Arial"/>
              </w:rPr>
              <w:t>broszury,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techniczne,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itp.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w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języku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30524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90EDD" w14:textId="77777777" w:rsidR="00AA0F20" w:rsidRPr="008D3516" w:rsidRDefault="00AA0F2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57590408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DC0EB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EC05A" w14:textId="77777777" w:rsidR="00AA0F20" w:rsidRPr="008D3516" w:rsidRDefault="00AA0F20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Oświadczamy,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jest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kompletny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będzie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gotowy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pracy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zgodnie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instrukcją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obsługi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bez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żadnych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dodatkowych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61363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29CE0" w14:textId="77777777" w:rsidR="00AA0F20" w:rsidRPr="008D3516" w:rsidRDefault="00AA0F2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A0F20" w:rsidRPr="008D3516" w14:paraId="4F8A7E0C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C8BC3" w14:textId="77777777" w:rsidR="00AA0F20" w:rsidRPr="008D3516" w:rsidRDefault="00AA0F20" w:rsidP="002D6B1A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AA0F20" w:rsidRPr="008D3516" w14:paraId="084BA0E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273C5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00523" w14:textId="77777777" w:rsidR="00AA0F20" w:rsidRPr="008D3516" w:rsidRDefault="00AA0F20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Długość udzielanej gwarancji –  minimum 24 miesiące</w:t>
            </w:r>
          </w:p>
          <w:p w14:paraId="0001EEE1" w14:textId="77777777" w:rsidR="00AA0F20" w:rsidRPr="008D3516" w:rsidRDefault="00AA0F20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5D513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14:paraId="5D3C219A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207A1" w14:textId="77777777" w:rsidR="00AA0F20" w:rsidRPr="008D3516" w:rsidRDefault="00AA0F20" w:rsidP="002D6B1A">
            <w:pPr>
              <w:rPr>
                <w:rFonts w:ascii="Arial" w:hAnsi="Arial" w:cs="Arial"/>
              </w:rPr>
            </w:pPr>
          </w:p>
        </w:tc>
      </w:tr>
      <w:tr w:rsidR="00AA0F20" w:rsidRPr="008D3516" w14:paraId="79FF864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88998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37797" w14:textId="77777777" w:rsidR="00AA0F20" w:rsidRPr="008D3516" w:rsidRDefault="00AA0F20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FC0DD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14:paraId="04568C12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84158" w14:textId="77777777" w:rsidR="00AA0F20" w:rsidRPr="008D3516" w:rsidRDefault="00AA0F20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AA0F20" w:rsidRPr="008D3516" w14:paraId="41AFBF6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F9CFF" w14:textId="77777777" w:rsidR="00AA0F20" w:rsidRPr="008D3516" w:rsidRDefault="00AA0F2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6D3DA" w14:textId="77777777" w:rsidR="00AA0F20" w:rsidRPr="008D3516" w:rsidRDefault="00AA0F20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D3516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A3DA5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14:paraId="02DBA88E" w14:textId="77777777" w:rsidR="00AA0F20" w:rsidRPr="008D3516" w:rsidRDefault="00AA0F20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DF93F" w14:textId="77777777" w:rsidR="00AA0F20" w:rsidRPr="008D3516" w:rsidRDefault="00AA0F20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E4FABC4" w14:textId="77777777" w:rsidR="00E50CD1" w:rsidRPr="008D3516" w:rsidRDefault="00E50CD1" w:rsidP="00E50CD1">
      <w:pPr>
        <w:rPr>
          <w:rFonts w:ascii="Arial" w:hAnsi="Arial" w:cs="Arial"/>
          <w:b/>
          <w:color w:val="FF0000"/>
        </w:rPr>
      </w:pPr>
    </w:p>
    <w:p w14:paraId="217D38A6" w14:textId="77777777" w:rsidR="00F87776" w:rsidRPr="008D3516" w:rsidRDefault="00F87776">
      <w:pPr>
        <w:rPr>
          <w:rFonts w:ascii="Arial" w:hAnsi="Arial" w:cs="Arial"/>
        </w:rPr>
      </w:pPr>
    </w:p>
    <w:sectPr w:rsidR="00F87776" w:rsidRPr="008D3516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11AB" w14:textId="77777777" w:rsidR="004E1F9B" w:rsidRDefault="004E1F9B" w:rsidP="004845EA">
      <w:r>
        <w:separator/>
      </w:r>
    </w:p>
  </w:endnote>
  <w:endnote w:type="continuationSeparator" w:id="0">
    <w:p w14:paraId="24F76EE7" w14:textId="77777777" w:rsidR="004E1F9B" w:rsidRDefault="004E1F9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BC9AC" w14:textId="77777777" w:rsidR="001B6A27" w:rsidRDefault="00EB3D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946EC6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88D2E" w14:textId="77777777" w:rsidR="001B6A27" w:rsidRDefault="00EB3D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58A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5CE6B2" w14:textId="77777777"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7A964" w14:textId="77777777" w:rsidR="00F6175A" w:rsidRDefault="00F617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4E26D" w14:textId="77777777" w:rsidR="004E1F9B" w:rsidRDefault="004E1F9B" w:rsidP="004845EA">
      <w:r>
        <w:separator/>
      </w:r>
    </w:p>
  </w:footnote>
  <w:footnote w:type="continuationSeparator" w:id="0">
    <w:p w14:paraId="065FC52F" w14:textId="77777777" w:rsidR="004E1F9B" w:rsidRDefault="004E1F9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9D14A" w14:textId="77777777" w:rsidR="00F6175A" w:rsidRDefault="00F617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2EDB" w14:textId="6E4FF714" w:rsidR="001B6A27" w:rsidRDefault="001B6A27" w:rsidP="00F6175A">
    <w:pPr>
      <w:pStyle w:val="Nagwek"/>
      <w:tabs>
        <w:tab w:val="clear" w:pos="4536"/>
        <w:tab w:val="clear" w:pos="9072"/>
        <w:tab w:val="left" w:pos="1312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</w:t>
    </w:r>
    <w:r w:rsidR="00F6175A">
      <w:rPr>
        <w:rFonts w:ascii="Arial Narrow" w:hAnsi="Arial Narrow"/>
        <w:sz w:val="22"/>
      </w:rPr>
      <w:t xml:space="preserve"> 119/2023</w:t>
    </w:r>
    <w:r w:rsidR="00F6175A">
      <w:rPr>
        <w:rFonts w:ascii="Arial Narrow" w:hAnsi="Arial Narrow"/>
        <w:sz w:val="22"/>
      </w:rPr>
      <w:tab/>
      <w:t>Załącznik nr 7 do SWZ</w:t>
    </w:r>
  </w:p>
  <w:p w14:paraId="0E1C2AC7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7046" w14:textId="77777777" w:rsidR="00F6175A" w:rsidRDefault="00F61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97026859">
    <w:abstractNumId w:val="4"/>
  </w:num>
  <w:num w:numId="2" w16cid:durableId="501745843">
    <w:abstractNumId w:val="0"/>
  </w:num>
  <w:num w:numId="3" w16cid:durableId="1193417958">
    <w:abstractNumId w:val="3"/>
  </w:num>
  <w:num w:numId="4" w16cid:durableId="960722804">
    <w:abstractNumId w:val="1"/>
  </w:num>
  <w:num w:numId="5" w16cid:durableId="1457024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5497"/>
    <w:rsid w:val="000C1B4E"/>
    <w:rsid w:val="000C7F7D"/>
    <w:rsid w:val="00110C49"/>
    <w:rsid w:val="00116786"/>
    <w:rsid w:val="00157765"/>
    <w:rsid w:val="001A3016"/>
    <w:rsid w:val="001B6A27"/>
    <w:rsid w:val="001D3DA9"/>
    <w:rsid w:val="001D5CE1"/>
    <w:rsid w:val="001E61F5"/>
    <w:rsid w:val="00222F93"/>
    <w:rsid w:val="002606C4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4238"/>
    <w:rsid w:val="003A2D88"/>
    <w:rsid w:val="003B2C01"/>
    <w:rsid w:val="003B4C8B"/>
    <w:rsid w:val="00411422"/>
    <w:rsid w:val="004206F8"/>
    <w:rsid w:val="00427F1D"/>
    <w:rsid w:val="004322D4"/>
    <w:rsid w:val="004369F7"/>
    <w:rsid w:val="004845EA"/>
    <w:rsid w:val="004B0CC1"/>
    <w:rsid w:val="004B4B63"/>
    <w:rsid w:val="004E1F9B"/>
    <w:rsid w:val="004E5775"/>
    <w:rsid w:val="004F60B4"/>
    <w:rsid w:val="00512704"/>
    <w:rsid w:val="00545413"/>
    <w:rsid w:val="00560ADF"/>
    <w:rsid w:val="00581EBC"/>
    <w:rsid w:val="005A49DC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D3516"/>
    <w:rsid w:val="009077B6"/>
    <w:rsid w:val="00932980"/>
    <w:rsid w:val="009348A9"/>
    <w:rsid w:val="009375BB"/>
    <w:rsid w:val="009573C1"/>
    <w:rsid w:val="00996C96"/>
    <w:rsid w:val="009B4A03"/>
    <w:rsid w:val="009C28EE"/>
    <w:rsid w:val="009D3056"/>
    <w:rsid w:val="009D3148"/>
    <w:rsid w:val="009E34CB"/>
    <w:rsid w:val="00AA0F20"/>
    <w:rsid w:val="00AD0C91"/>
    <w:rsid w:val="00AF2877"/>
    <w:rsid w:val="00B15658"/>
    <w:rsid w:val="00C375C6"/>
    <w:rsid w:val="00C42098"/>
    <w:rsid w:val="00C458AE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478E5"/>
    <w:rsid w:val="00E50CD1"/>
    <w:rsid w:val="00E53A8E"/>
    <w:rsid w:val="00E56F64"/>
    <w:rsid w:val="00E92C2F"/>
    <w:rsid w:val="00E94A1F"/>
    <w:rsid w:val="00E96A35"/>
    <w:rsid w:val="00EB3D5B"/>
    <w:rsid w:val="00F2610F"/>
    <w:rsid w:val="00F27020"/>
    <w:rsid w:val="00F50B2F"/>
    <w:rsid w:val="00F6175A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A600"/>
  <w15:docId w15:val="{1FC307CC-9A43-4CD9-88E7-78AC9837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0C1B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BA76B-B357-4D54-A010-95102C83E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1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30</cp:revision>
  <cp:lastPrinted>2022-03-07T07:03:00Z</cp:lastPrinted>
  <dcterms:created xsi:type="dcterms:W3CDTF">2022-05-20T07:14:00Z</dcterms:created>
  <dcterms:modified xsi:type="dcterms:W3CDTF">2023-10-10T12:21:00Z</dcterms:modified>
</cp:coreProperties>
</file>