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C376645" w14:textId="77777777" w:rsidR="00532E9D" w:rsidRPr="00600531" w:rsidRDefault="00532E9D">
      <w:pPr>
        <w:spacing w:line="276" w:lineRule="auto"/>
        <w:jc w:val="right"/>
        <w:rPr>
          <w:bCs/>
          <w:sz w:val="22"/>
          <w:szCs w:val="22"/>
        </w:rPr>
      </w:pPr>
      <w:r w:rsidRPr="00600531">
        <w:rPr>
          <w:b/>
          <w:bCs/>
          <w:sz w:val="22"/>
          <w:szCs w:val="22"/>
        </w:rPr>
        <w:t>Znak sprawy: KA-2/</w:t>
      </w:r>
      <w:r w:rsidR="004F494B" w:rsidRPr="00600531">
        <w:rPr>
          <w:b/>
          <w:bCs/>
          <w:sz w:val="22"/>
          <w:szCs w:val="22"/>
        </w:rPr>
        <w:t>0</w:t>
      </w:r>
      <w:r w:rsidR="005F227D" w:rsidRPr="00600531">
        <w:rPr>
          <w:b/>
          <w:bCs/>
          <w:sz w:val="22"/>
          <w:szCs w:val="22"/>
        </w:rPr>
        <w:t>97</w:t>
      </w:r>
      <w:r w:rsidR="004F494B" w:rsidRPr="00600531">
        <w:rPr>
          <w:b/>
          <w:bCs/>
          <w:sz w:val="22"/>
          <w:szCs w:val="22"/>
        </w:rPr>
        <w:t>/</w:t>
      </w:r>
      <w:r w:rsidR="004C1043" w:rsidRPr="00600531">
        <w:rPr>
          <w:b/>
          <w:bCs/>
          <w:sz w:val="22"/>
          <w:szCs w:val="22"/>
        </w:rPr>
        <w:t>2023</w:t>
      </w:r>
    </w:p>
    <w:p w14:paraId="345B48A6" w14:textId="77777777" w:rsidR="00532E9D" w:rsidRPr="00600531" w:rsidRDefault="00532E9D">
      <w:pPr>
        <w:spacing w:line="276" w:lineRule="auto"/>
        <w:jc w:val="right"/>
        <w:rPr>
          <w:b/>
          <w:sz w:val="22"/>
          <w:szCs w:val="22"/>
        </w:rPr>
      </w:pPr>
      <w:r w:rsidRPr="00600531">
        <w:rPr>
          <w:b/>
          <w:sz w:val="22"/>
          <w:szCs w:val="22"/>
        </w:rPr>
        <w:t>Załącznik nr 3 do SWZ</w:t>
      </w:r>
    </w:p>
    <w:p w14:paraId="2CFECB24" w14:textId="77777777" w:rsidR="00532E9D" w:rsidRPr="00600531" w:rsidRDefault="00532E9D">
      <w:pPr>
        <w:pStyle w:val="Nagwek1"/>
        <w:jc w:val="center"/>
        <w:rPr>
          <w:sz w:val="22"/>
          <w:szCs w:val="22"/>
        </w:rPr>
      </w:pPr>
      <w:r w:rsidRPr="00600531">
        <w:rPr>
          <w:sz w:val="22"/>
          <w:szCs w:val="22"/>
        </w:rPr>
        <w:t>Umowa nr (projekt)</w:t>
      </w:r>
    </w:p>
    <w:p w14:paraId="45C3FED1" w14:textId="77777777" w:rsidR="00532E9D" w:rsidRPr="00600531" w:rsidRDefault="00532E9D">
      <w:pPr>
        <w:jc w:val="center"/>
        <w:rPr>
          <w:b/>
          <w:sz w:val="22"/>
          <w:szCs w:val="22"/>
        </w:rPr>
      </w:pPr>
    </w:p>
    <w:p w14:paraId="0B13707F" w14:textId="77777777" w:rsidR="00532E9D" w:rsidRPr="00600531" w:rsidRDefault="00532E9D">
      <w:pPr>
        <w:pStyle w:val="Tekstpodstawowywcity"/>
        <w:ind w:left="0" w:firstLine="0"/>
        <w:jc w:val="center"/>
        <w:rPr>
          <w:rFonts w:ascii="Arial" w:hAnsi="Arial" w:cs="Arial"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>zawarta w dniu ………………..pomiędzy:</w:t>
      </w:r>
    </w:p>
    <w:p w14:paraId="03CF6014" w14:textId="77777777" w:rsidR="00532E9D" w:rsidRPr="00600531" w:rsidRDefault="00532E9D">
      <w:pPr>
        <w:pStyle w:val="Tekstpodstawowywcity"/>
        <w:ind w:firstLine="284"/>
        <w:jc w:val="center"/>
        <w:rPr>
          <w:rFonts w:ascii="Arial" w:hAnsi="Arial" w:cs="Arial"/>
          <w:sz w:val="22"/>
          <w:szCs w:val="22"/>
        </w:rPr>
      </w:pPr>
    </w:p>
    <w:p w14:paraId="45A58BA0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sz w:val="22"/>
          <w:szCs w:val="22"/>
        </w:rPr>
        <w:t>Politechniką Krakowską im. Tadeusza Kościuszki</w:t>
      </w:r>
    </w:p>
    <w:p w14:paraId="7AEA40FA" w14:textId="77777777" w:rsidR="00532E9D" w:rsidRPr="00600531" w:rsidRDefault="00532E9D">
      <w:pPr>
        <w:spacing w:line="276" w:lineRule="auto"/>
        <w:jc w:val="both"/>
        <w:rPr>
          <w:sz w:val="22"/>
          <w:szCs w:val="22"/>
        </w:rPr>
      </w:pPr>
      <w:r w:rsidRPr="00600531">
        <w:rPr>
          <w:bCs/>
          <w:sz w:val="22"/>
          <w:szCs w:val="22"/>
        </w:rPr>
        <w:t>z siedzibą w:</w:t>
      </w:r>
    </w:p>
    <w:p w14:paraId="07CBBE72" w14:textId="77777777" w:rsidR="00532E9D" w:rsidRPr="00600531" w:rsidRDefault="00532E9D">
      <w:pPr>
        <w:spacing w:line="276" w:lineRule="auto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31-155 K</w:t>
      </w:r>
      <w:r w:rsidR="00E43F38" w:rsidRPr="00600531">
        <w:rPr>
          <w:sz w:val="22"/>
          <w:szCs w:val="22"/>
        </w:rPr>
        <w:t>raków</w:t>
      </w:r>
      <w:r w:rsidRPr="00600531">
        <w:rPr>
          <w:sz w:val="22"/>
          <w:szCs w:val="22"/>
        </w:rPr>
        <w:t>, ul. Warszawska 24</w:t>
      </w:r>
    </w:p>
    <w:p w14:paraId="2E55C633" w14:textId="77777777" w:rsidR="00532E9D" w:rsidRPr="00600531" w:rsidRDefault="00532E9D">
      <w:pPr>
        <w:spacing w:line="276" w:lineRule="auto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reprezentowaną przez:</w:t>
      </w:r>
    </w:p>
    <w:p w14:paraId="2BA16181" w14:textId="77777777" w:rsidR="00532E9D" w:rsidRPr="00600531" w:rsidRDefault="00532E9D">
      <w:pPr>
        <w:spacing w:line="276" w:lineRule="auto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Kanclerza –   </w:t>
      </w:r>
      <w:r w:rsidR="00E43F38" w:rsidRPr="00600531">
        <w:rPr>
          <w:sz w:val="22"/>
          <w:szCs w:val="22"/>
        </w:rPr>
        <w:t>………………………………..</w:t>
      </w:r>
    </w:p>
    <w:p w14:paraId="69265692" w14:textId="77777777" w:rsidR="00532E9D" w:rsidRPr="00600531" w:rsidRDefault="00532E9D">
      <w:pPr>
        <w:spacing w:line="276" w:lineRule="auto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z kontrasygnatą finansową Kwestora – Małgorzaty Kurowskiej</w:t>
      </w:r>
    </w:p>
    <w:p w14:paraId="7ED40E87" w14:textId="77777777" w:rsidR="00532E9D" w:rsidRPr="00600531" w:rsidRDefault="00532E9D">
      <w:pPr>
        <w:spacing w:line="276" w:lineRule="auto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zwaną w dalszej części niniejszej umowy </w:t>
      </w:r>
      <w:r w:rsidRPr="00600531">
        <w:rPr>
          <w:b/>
          <w:sz w:val="22"/>
          <w:szCs w:val="22"/>
        </w:rPr>
        <w:t>Zamawiającym</w:t>
      </w:r>
    </w:p>
    <w:p w14:paraId="283E5C09" w14:textId="77777777" w:rsidR="00532E9D" w:rsidRPr="00600531" w:rsidRDefault="00532E9D">
      <w:pPr>
        <w:spacing w:line="276" w:lineRule="auto"/>
        <w:jc w:val="both"/>
        <w:rPr>
          <w:sz w:val="22"/>
          <w:szCs w:val="22"/>
        </w:rPr>
      </w:pPr>
    </w:p>
    <w:p w14:paraId="7B5D9D02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sz w:val="22"/>
          <w:szCs w:val="22"/>
        </w:rPr>
        <w:t>a</w:t>
      </w:r>
    </w:p>
    <w:p w14:paraId="515D4A77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</w:p>
    <w:p w14:paraId="02FE9113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>*(</w:t>
      </w:r>
      <w:r w:rsidRPr="00600531">
        <w:rPr>
          <w:bCs/>
          <w:i/>
          <w:sz w:val="22"/>
          <w:szCs w:val="22"/>
        </w:rPr>
        <w:t>w przypadku spółek prawa handlowego</w:t>
      </w:r>
      <w:r w:rsidRPr="00600531">
        <w:rPr>
          <w:bCs/>
          <w:sz w:val="22"/>
          <w:szCs w:val="22"/>
        </w:rPr>
        <w:t>)</w:t>
      </w:r>
    </w:p>
    <w:p w14:paraId="7B103135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14:paraId="373CBE03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 xml:space="preserve"> zarejestrowaną w Sądzie Rejonowym w .............................., Wydział ......... Gospodarczy Krajowego Rejestru Sądowego pod numerem KRS ..............................., kapitał zakładowy w wysokości …………..(</w:t>
      </w:r>
      <w:r w:rsidRPr="00600531">
        <w:rPr>
          <w:bCs/>
          <w:i/>
          <w:sz w:val="22"/>
          <w:szCs w:val="22"/>
        </w:rPr>
        <w:t>dotyczy spółki</w:t>
      </w:r>
      <w:r w:rsidRPr="00600531">
        <w:rPr>
          <w:bCs/>
          <w:i/>
          <w:sz w:val="22"/>
          <w:szCs w:val="22"/>
        </w:rPr>
        <w:br/>
        <w:t xml:space="preserve"> z o.o. i spółki akcyjnej</w:t>
      </w:r>
      <w:r w:rsidRPr="00600531">
        <w:rPr>
          <w:bCs/>
          <w:sz w:val="22"/>
          <w:szCs w:val="22"/>
        </w:rPr>
        <w:t>), opłacony w części/w całości (</w:t>
      </w:r>
      <w:r w:rsidRPr="00600531">
        <w:rPr>
          <w:bCs/>
          <w:i/>
          <w:sz w:val="22"/>
          <w:szCs w:val="22"/>
        </w:rPr>
        <w:t>dotyczy spółki akcyjnej</w:t>
      </w:r>
      <w:r w:rsidRPr="00600531">
        <w:rPr>
          <w:bCs/>
          <w:sz w:val="22"/>
          <w:szCs w:val="22"/>
        </w:rPr>
        <w:t>), posiadającą REGON: .............................. i NIP: .............................., reprezentowaną przez:</w:t>
      </w:r>
    </w:p>
    <w:p w14:paraId="305237F5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 xml:space="preserve">.................................................................. </w:t>
      </w:r>
    </w:p>
    <w:p w14:paraId="5D3974B0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</w:p>
    <w:p w14:paraId="003E771B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>*(</w:t>
      </w:r>
      <w:r w:rsidRPr="00600531">
        <w:rPr>
          <w:bCs/>
          <w:i/>
          <w:iCs/>
          <w:sz w:val="22"/>
          <w:szCs w:val="22"/>
        </w:rPr>
        <w:t>w przypadku osoby fizycznej prowadzącej działalność gospodarczą</w:t>
      </w:r>
      <w:r w:rsidRPr="00600531">
        <w:rPr>
          <w:bCs/>
          <w:sz w:val="22"/>
          <w:szCs w:val="22"/>
        </w:rPr>
        <w:t>)</w:t>
      </w:r>
    </w:p>
    <w:p w14:paraId="776C0140" w14:textId="77777777" w:rsidR="00532E9D" w:rsidRPr="00600531" w:rsidRDefault="00532E9D">
      <w:pPr>
        <w:spacing w:line="276" w:lineRule="auto"/>
        <w:jc w:val="both"/>
        <w:rPr>
          <w:bCs/>
          <w:i/>
          <w:iCs/>
          <w:sz w:val="22"/>
          <w:szCs w:val="22"/>
        </w:rPr>
      </w:pPr>
      <w:r w:rsidRPr="00600531">
        <w:rPr>
          <w:bCs/>
          <w:sz w:val="22"/>
          <w:szCs w:val="22"/>
        </w:rPr>
        <w:t>………………………………</w:t>
      </w:r>
      <w:r w:rsidRPr="00600531">
        <w:rPr>
          <w:kern w:val="1"/>
          <w:sz w:val="22"/>
          <w:szCs w:val="22"/>
        </w:rPr>
        <w:t xml:space="preserve"> </w:t>
      </w:r>
      <w:r w:rsidRPr="00600531">
        <w:rPr>
          <w:bCs/>
          <w:sz w:val="22"/>
          <w:szCs w:val="22"/>
        </w:rPr>
        <w:t>zamieszkałym………..…………………..…………………….   prowadzącym działalność gospodarczą pod nazwą …………………………… na podstawie wpisu  do Centralnej Ewidencji i Informacji o Działalności Gospodarczej, pod adresem ………………………………………………..( * należy wpisać adres wykonywania działalności zgodnie z informacją z CEIDG) posiadającym REGON: .............................. i NIP: .............................., PESEL ……………………….</w:t>
      </w:r>
    </w:p>
    <w:p w14:paraId="0578E82B" w14:textId="77777777" w:rsidR="00532E9D" w:rsidRPr="00600531" w:rsidRDefault="00532E9D">
      <w:pPr>
        <w:spacing w:line="276" w:lineRule="auto"/>
        <w:jc w:val="both"/>
        <w:rPr>
          <w:bCs/>
          <w:i/>
          <w:iCs/>
          <w:sz w:val="22"/>
          <w:szCs w:val="22"/>
        </w:rPr>
      </w:pPr>
    </w:p>
    <w:p w14:paraId="0A6F7B7D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i/>
          <w:iCs/>
          <w:sz w:val="22"/>
          <w:szCs w:val="22"/>
        </w:rPr>
        <w:t>*(w przypadku spółki cywilnej)</w:t>
      </w:r>
    </w:p>
    <w:p w14:paraId="71E110EC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 xml:space="preserve">1. ………………………….... prowadzącym działalność gospodarczą pod nazwą …………………………zamieszkałym ……………………………………………………….,  .................................................. PESEL.............................................. </w:t>
      </w:r>
    </w:p>
    <w:p w14:paraId="62531582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>wpisanym do Centralnej Ewidencji i Informacji o Działalności Gospodarczej,</w:t>
      </w:r>
    </w:p>
    <w:p w14:paraId="286D0C19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 xml:space="preserve">2. ……………………………. prowadzącym działalność gospodarczą pod nazwą …………………………… zamieszkałym …………….……………….…………………………  PESEL................................................................................................... wpisanym do Centralnej Ewidencji i Informacji o Działalności Gospodarczej </w:t>
      </w:r>
    </w:p>
    <w:p w14:paraId="7A75D5D3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>prowadzącymi działalność gospodarczą w formie spółki cywilnej pod nazwą ……………….……………………. posiadającym REGON……………………………… i NIP……………………………………………………….  pod adresem: ……………………… …………………………………… adres do doręczeń (</w:t>
      </w:r>
      <w:r w:rsidRPr="00600531">
        <w:rPr>
          <w:bCs/>
          <w:i/>
          <w:sz w:val="22"/>
          <w:szCs w:val="22"/>
        </w:rPr>
        <w:t>jeżeli jest inny niż adres prowadzenia działalności zgłoszony w CEIDG</w:t>
      </w:r>
      <w:r w:rsidRPr="00600531">
        <w:rPr>
          <w:bCs/>
          <w:sz w:val="22"/>
          <w:szCs w:val="22"/>
        </w:rPr>
        <w:t>) …………………………………..</w:t>
      </w:r>
    </w:p>
    <w:p w14:paraId="1598E914" w14:textId="77777777" w:rsidR="00532E9D" w:rsidRPr="00600531" w:rsidRDefault="00532E9D">
      <w:pPr>
        <w:spacing w:line="276" w:lineRule="auto"/>
        <w:jc w:val="both"/>
        <w:rPr>
          <w:bCs/>
          <w:i/>
          <w:sz w:val="22"/>
          <w:szCs w:val="22"/>
        </w:rPr>
      </w:pPr>
      <w:r w:rsidRPr="00600531">
        <w:rPr>
          <w:bCs/>
          <w:sz w:val="22"/>
          <w:szCs w:val="22"/>
        </w:rPr>
        <w:lastRenderedPageBreak/>
        <w:t xml:space="preserve"> </w:t>
      </w:r>
    </w:p>
    <w:p w14:paraId="26326D9F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i/>
          <w:sz w:val="22"/>
          <w:szCs w:val="22"/>
        </w:rPr>
        <w:t>*(w przypadku wykonawców wspólnie ubiegających się o udzielenie zamówienia, na przykład w ramach konsorcjum (np. w przypadku konsorcjum spółki prawa handlowego i osoby fizycznej prowadzącej działalność gospodarczą)</w:t>
      </w:r>
    </w:p>
    <w:p w14:paraId="77A43FEE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</w:p>
    <w:p w14:paraId="73357F20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 xml:space="preserve">1..................................................................................................................................................... zarejestrowaną w Sądzie Rejonowym w .............................., Wydział .................. Gospodarczy Krajowego Rejestru Sądowego pod numerem KRS ..............................., kapitał zakładowy w wysokości ……………….. </w:t>
      </w:r>
      <w:r w:rsidRPr="00600531">
        <w:rPr>
          <w:bCs/>
          <w:i/>
          <w:sz w:val="22"/>
          <w:szCs w:val="22"/>
        </w:rPr>
        <w:t>(dotyczy spółki z o.o. i spółki akcyjnej)</w:t>
      </w:r>
      <w:r w:rsidRPr="00600531">
        <w:rPr>
          <w:bCs/>
          <w:sz w:val="22"/>
          <w:szCs w:val="22"/>
        </w:rPr>
        <w:t xml:space="preserve">, opłacony w całości/w części </w:t>
      </w:r>
      <w:r w:rsidRPr="00600531">
        <w:rPr>
          <w:bCs/>
          <w:i/>
          <w:sz w:val="22"/>
          <w:szCs w:val="22"/>
        </w:rPr>
        <w:t>(dotyczy spółki akcyjnej)</w:t>
      </w:r>
      <w:r w:rsidRPr="00600531">
        <w:rPr>
          <w:bCs/>
          <w:sz w:val="22"/>
          <w:szCs w:val="22"/>
        </w:rPr>
        <w:t>, posiadającą REGON: .............................. i NIP: .............................., reprezentowaną   przez:</w:t>
      </w:r>
    </w:p>
    <w:p w14:paraId="665ADD97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 xml:space="preserve">................................................................. </w:t>
      </w:r>
    </w:p>
    <w:p w14:paraId="46F3EA82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 xml:space="preserve">i/lub  </w:t>
      </w:r>
      <w:r w:rsidRPr="00600531">
        <w:rPr>
          <w:bCs/>
          <w:i/>
          <w:sz w:val="22"/>
          <w:szCs w:val="22"/>
        </w:rPr>
        <w:t xml:space="preserve"> (w przypadku osoby fizycznej prowadzącej działalność gospodarczą)</w:t>
      </w:r>
    </w:p>
    <w:p w14:paraId="16785259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>2.</w:t>
      </w:r>
      <w:r w:rsidRPr="00600531">
        <w:rPr>
          <w:bCs/>
          <w:sz w:val="22"/>
          <w:szCs w:val="22"/>
        </w:rPr>
        <w:tab/>
        <w:t>………… ……………………, prowadzącym działalność gospodarczą pod nazwą …………………………. zam.  ………… ………..……… ……………. legitymującym się dowodem osobistym (seria i numer)....................................................., wpisanym do Centralnej Ewidencji i Informacji o Działalności Gospodarczej, posiadającym REGON: .............................. i NIP: .............................., PESEL ……………………….</w:t>
      </w:r>
    </w:p>
    <w:p w14:paraId="20FBE0FF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</w:p>
    <w:p w14:paraId="79F3671B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>reprezentowanymi przez pełnomocnika do reprezentowania ich w postępowaniu o udzielenie zamówienia i zawarcia umowy w sprawie zamówienia publicznego, na podstawie pełnomocnictwa nr …. z dnia:</w:t>
      </w:r>
    </w:p>
    <w:p w14:paraId="09C77A29" w14:textId="77777777" w:rsidR="00FD1E89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>…………………………………………………………..………. (Lider Konsorcjum),</w:t>
      </w:r>
    </w:p>
    <w:p w14:paraId="44A63A68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>reprezentowanego przez:</w:t>
      </w:r>
    </w:p>
    <w:p w14:paraId="381B7482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>1)</w:t>
      </w:r>
      <w:r w:rsidRPr="00600531">
        <w:rPr>
          <w:bCs/>
          <w:sz w:val="22"/>
          <w:szCs w:val="22"/>
        </w:rPr>
        <w:tab/>
        <w:t>……………………………………………….</w:t>
      </w:r>
    </w:p>
    <w:p w14:paraId="10517912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>2)</w:t>
      </w:r>
      <w:r w:rsidRPr="00600531">
        <w:rPr>
          <w:bCs/>
          <w:sz w:val="22"/>
          <w:szCs w:val="22"/>
        </w:rPr>
        <w:tab/>
        <w:t>……………………………………………….</w:t>
      </w:r>
    </w:p>
    <w:p w14:paraId="209E52DA" w14:textId="77777777" w:rsidR="00532E9D" w:rsidRPr="00600531" w:rsidRDefault="00532E9D">
      <w:pPr>
        <w:spacing w:line="276" w:lineRule="auto"/>
        <w:jc w:val="both"/>
        <w:rPr>
          <w:sz w:val="22"/>
          <w:szCs w:val="22"/>
        </w:rPr>
      </w:pPr>
      <w:r w:rsidRPr="00600531">
        <w:rPr>
          <w:bCs/>
          <w:sz w:val="22"/>
          <w:szCs w:val="22"/>
        </w:rPr>
        <w:t xml:space="preserve">zwanym dalej </w:t>
      </w:r>
      <w:r w:rsidRPr="00600531">
        <w:rPr>
          <w:b/>
          <w:bCs/>
          <w:sz w:val="22"/>
          <w:szCs w:val="22"/>
        </w:rPr>
        <w:t>Wykonawcą</w:t>
      </w:r>
      <w:r w:rsidRPr="00600531">
        <w:rPr>
          <w:bCs/>
          <w:sz w:val="22"/>
          <w:szCs w:val="22"/>
        </w:rPr>
        <w:t>.</w:t>
      </w:r>
    </w:p>
    <w:p w14:paraId="74DD2838" w14:textId="77777777" w:rsidR="00532E9D" w:rsidRPr="00600531" w:rsidRDefault="00532E9D">
      <w:pPr>
        <w:jc w:val="center"/>
        <w:rPr>
          <w:sz w:val="22"/>
          <w:szCs w:val="22"/>
        </w:rPr>
      </w:pPr>
    </w:p>
    <w:p w14:paraId="635CE0EE" w14:textId="77777777" w:rsidR="00532E9D" w:rsidRPr="00600531" w:rsidRDefault="00532E9D">
      <w:pPr>
        <w:spacing w:line="360" w:lineRule="auto"/>
        <w:jc w:val="center"/>
        <w:rPr>
          <w:sz w:val="22"/>
          <w:szCs w:val="22"/>
        </w:rPr>
      </w:pPr>
      <w:r w:rsidRPr="00600531">
        <w:rPr>
          <w:b/>
          <w:sz w:val="22"/>
          <w:szCs w:val="22"/>
        </w:rPr>
        <w:t>§ 1</w:t>
      </w:r>
    </w:p>
    <w:p w14:paraId="7D2DFC93" w14:textId="77777777" w:rsidR="00532E9D" w:rsidRPr="00600531" w:rsidRDefault="00532E9D" w:rsidP="00D72CCF">
      <w:pPr>
        <w:jc w:val="both"/>
        <w:rPr>
          <w:b/>
          <w:sz w:val="22"/>
          <w:szCs w:val="22"/>
        </w:rPr>
      </w:pPr>
      <w:r w:rsidRPr="00600531">
        <w:rPr>
          <w:sz w:val="22"/>
          <w:szCs w:val="22"/>
        </w:rPr>
        <w:t xml:space="preserve">Wykonawca został wyłoniony w postępowaniu o udzielenie zamówienia publicznego pn.: </w:t>
      </w:r>
    </w:p>
    <w:p w14:paraId="683F85BE" w14:textId="2B6AA1C5" w:rsidR="00532E9D" w:rsidRPr="00600531" w:rsidRDefault="000C71A2" w:rsidP="00547AE6">
      <w:pPr>
        <w:jc w:val="both"/>
        <w:rPr>
          <w:b/>
          <w:bCs/>
          <w:sz w:val="22"/>
          <w:szCs w:val="22"/>
        </w:rPr>
      </w:pPr>
      <w:r w:rsidRPr="00600531">
        <w:rPr>
          <w:b/>
          <w:sz w:val="22"/>
          <w:szCs w:val="22"/>
        </w:rPr>
        <w:t>„</w:t>
      </w:r>
      <w:r w:rsidR="005F227D" w:rsidRPr="00600531">
        <w:rPr>
          <w:b/>
          <w:sz w:val="22"/>
          <w:szCs w:val="22"/>
        </w:rPr>
        <w:t xml:space="preserve">Przedłużenie wsparcia technicznego na 3 lata na system zarządzania infrastrukturą wirtualną </w:t>
      </w:r>
      <w:proofErr w:type="spellStart"/>
      <w:r w:rsidR="005F227D" w:rsidRPr="00600531">
        <w:rPr>
          <w:b/>
          <w:sz w:val="22"/>
          <w:szCs w:val="22"/>
        </w:rPr>
        <w:t>VMware</w:t>
      </w:r>
      <w:proofErr w:type="spellEnd"/>
      <w:r w:rsidR="005F227D" w:rsidRPr="00600531">
        <w:rPr>
          <w:b/>
          <w:sz w:val="22"/>
          <w:szCs w:val="22"/>
        </w:rPr>
        <w:t xml:space="preserve"> - szt.8 oraz zakup i rozszerzenie wsparcia technicznego na kolejne 8 szt. na 3 lata</w:t>
      </w:r>
      <w:r w:rsidRPr="00600531">
        <w:rPr>
          <w:b/>
          <w:sz w:val="22"/>
          <w:szCs w:val="22"/>
        </w:rPr>
        <w:t>”</w:t>
      </w:r>
      <w:r w:rsidR="009A504C" w:rsidRPr="00600531">
        <w:rPr>
          <w:b/>
          <w:sz w:val="22"/>
          <w:szCs w:val="22"/>
        </w:rPr>
        <w:t xml:space="preserve">, </w:t>
      </w:r>
      <w:r w:rsidR="00532E9D" w:rsidRPr="00600531">
        <w:rPr>
          <w:sz w:val="22"/>
          <w:szCs w:val="22"/>
        </w:rPr>
        <w:t>przeprowadzonym przez Zamawiającego w trybie podstawowym bez negocjacji, zgodnie z art. 275 ust. 1 ustawy z dnia 11 września 2019 r. Prawo zamówień publicznych (</w:t>
      </w:r>
      <w:proofErr w:type="spellStart"/>
      <w:r w:rsidR="00532E9D" w:rsidRPr="00600531">
        <w:rPr>
          <w:sz w:val="22"/>
          <w:szCs w:val="22"/>
        </w:rPr>
        <w:t>t</w:t>
      </w:r>
      <w:r w:rsidR="00AE1E07" w:rsidRPr="00600531">
        <w:rPr>
          <w:sz w:val="22"/>
          <w:szCs w:val="22"/>
        </w:rPr>
        <w:t>.</w:t>
      </w:r>
      <w:r w:rsidR="00532E9D" w:rsidRPr="00600531">
        <w:rPr>
          <w:sz w:val="22"/>
          <w:szCs w:val="22"/>
        </w:rPr>
        <w:t>j</w:t>
      </w:r>
      <w:proofErr w:type="spellEnd"/>
      <w:r w:rsidR="00532E9D" w:rsidRPr="00600531">
        <w:rPr>
          <w:sz w:val="22"/>
          <w:szCs w:val="22"/>
        </w:rPr>
        <w:t xml:space="preserve">. Dz. U. z </w:t>
      </w:r>
      <w:r w:rsidR="00AE1E07" w:rsidRPr="00600531">
        <w:rPr>
          <w:sz w:val="22"/>
          <w:szCs w:val="22"/>
        </w:rPr>
        <w:t xml:space="preserve">2023 </w:t>
      </w:r>
      <w:r w:rsidR="00532E9D" w:rsidRPr="00600531">
        <w:rPr>
          <w:sz w:val="22"/>
          <w:szCs w:val="22"/>
        </w:rPr>
        <w:t>r. poz. 1</w:t>
      </w:r>
      <w:r w:rsidR="00AE1E07" w:rsidRPr="00600531">
        <w:rPr>
          <w:sz w:val="22"/>
          <w:szCs w:val="22"/>
        </w:rPr>
        <w:t>605</w:t>
      </w:r>
      <w:r w:rsidR="00532E9D" w:rsidRPr="00600531">
        <w:rPr>
          <w:sz w:val="22"/>
          <w:szCs w:val="22"/>
        </w:rPr>
        <w:t>)</w:t>
      </w:r>
    </w:p>
    <w:p w14:paraId="67FAAB0E" w14:textId="77777777" w:rsidR="00532E9D" w:rsidRPr="00600531" w:rsidRDefault="00532E9D">
      <w:pPr>
        <w:pStyle w:val="Tekstpodstawowy"/>
        <w:spacing w:line="100" w:lineRule="atLeas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6811A8B" w14:textId="77777777" w:rsidR="00532E9D" w:rsidRPr="00600531" w:rsidRDefault="00532E9D" w:rsidP="009F014B">
      <w:pPr>
        <w:pStyle w:val="Tekstpodstawowy"/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00531">
        <w:rPr>
          <w:rFonts w:ascii="Arial" w:hAnsi="Arial" w:cs="Arial"/>
          <w:b/>
          <w:bCs/>
          <w:sz w:val="22"/>
          <w:szCs w:val="22"/>
        </w:rPr>
        <w:t>§ 2</w:t>
      </w:r>
    </w:p>
    <w:p w14:paraId="71E413E5" w14:textId="77777777" w:rsidR="0029113C" w:rsidRPr="00600531" w:rsidRDefault="0029113C" w:rsidP="00F1181D">
      <w:pPr>
        <w:spacing w:line="276" w:lineRule="auto"/>
        <w:jc w:val="center"/>
        <w:rPr>
          <w:sz w:val="22"/>
          <w:szCs w:val="22"/>
        </w:rPr>
      </w:pPr>
      <w:r w:rsidRPr="00600531">
        <w:rPr>
          <w:b/>
          <w:bCs/>
          <w:sz w:val="22"/>
          <w:szCs w:val="22"/>
        </w:rPr>
        <w:t>Przedmiot umowy</w:t>
      </w:r>
    </w:p>
    <w:p w14:paraId="55DC2A62" w14:textId="77777777" w:rsidR="00D6047A" w:rsidRPr="00600531" w:rsidRDefault="001B183E" w:rsidP="005F227D">
      <w:pPr>
        <w:pStyle w:val="Tekstpodstawowy"/>
        <w:numPr>
          <w:ilvl w:val="0"/>
          <w:numId w:val="15"/>
        </w:numPr>
        <w:spacing w:line="276" w:lineRule="auto"/>
        <w:ind w:left="284" w:hanging="426"/>
        <w:rPr>
          <w:rFonts w:ascii="Arial" w:hAnsi="Arial" w:cs="Arial"/>
          <w:b/>
          <w:bCs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 xml:space="preserve">Przedmiotem niniejszej umowy </w:t>
      </w:r>
      <w:r w:rsidR="00B46A2F" w:rsidRPr="00600531">
        <w:rPr>
          <w:rFonts w:ascii="Arial" w:hAnsi="Arial" w:cs="Arial"/>
          <w:sz w:val="22"/>
          <w:szCs w:val="22"/>
        </w:rPr>
        <w:t>jest</w:t>
      </w:r>
      <w:r w:rsidR="00ED7798" w:rsidRPr="00600531">
        <w:rPr>
          <w:rFonts w:ascii="Arial" w:hAnsi="Arial" w:cs="Arial"/>
          <w:sz w:val="22"/>
          <w:szCs w:val="22"/>
        </w:rPr>
        <w:t xml:space="preserve"> </w:t>
      </w:r>
      <w:r w:rsidR="005F227D" w:rsidRPr="00600531">
        <w:rPr>
          <w:rFonts w:ascii="Arial" w:hAnsi="Arial" w:cs="Arial"/>
          <w:b/>
          <w:sz w:val="22"/>
          <w:szCs w:val="22"/>
        </w:rPr>
        <w:t xml:space="preserve">przedłużenie wsparcia technicznego na 3 lata na system zarządzania infrastrukturą wirtualną Vmware </w:t>
      </w:r>
      <w:proofErr w:type="spellStart"/>
      <w:r w:rsidR="005F227D" w:rsidRPr="00600531">
        <w:rPr>
          <w:rFonts w:ascii="Arial" w:hAnsi="Arial" w:cs="Arial"/>
          <w:b/>
          <w:sz w:val="22"/>
          <w:szCs w:val="22"/>
        </w:rPr>
        <w:t>vRealize</w:t>
      </w:r>
      <w:proofErr w:type="spellEnd"/>
      <w:r w:rsidR="005F227D" w:rsidRPr="00600531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F227D" w:rsidRPr="00600531">
        <w:rPr>
          <w:rFonts w:ascii="Arial" w:hAnsi="Arial" w:cs="Arial"/>
          <w:b/>
          <w:sz w:val="22"/>
          <w:szCs w:val="22"/>
        </w:rPr>
        <w:t>operations</w:t>
      </w:r>
      <w:proofErr w:type="spellEnd"/>
      <w:r w:rsidR="005F227D" w:rsidRPr="00600531">
        <w:rPr>
          <w:rFonts w:ascii="Arial" w:hAnsi="Arial" w:cs="Arial"/>
          <w:b/>
          <w:sz w:val="22"/>
          <w:szCs w:val="22"/>
        </w:rPr>
        <w:t xml:space="preserve"> 6 Standard (25 VM Pack) - szt.8 dla kontraktu 465525026 oraz zakup i rozszerzenie wsparcia technicznego na kolejne 8 szt. na 3 lata</w:t>
      </w:r>
      <w:r w:rsidR="005F227D" w:rsidRPr="00600531">
        <w:rPr>
          <w:rFonts w:ascii="Arial" w:hAnsi="Arial" w:cs="Arial"/>
          <w:sz w:val="22"/>
          <w:szCs w:val="22"/>
        </w:rPr>
        <w:t xml:space="preserve">, na </w:t>
      </w:r>
      <w:r w:rsidRPr="00600531">
        <w:rPr>
          <w:rFonts w:ascii="Arial" w:hAnsi="Arial" w:cs="Arial"/>
          <w:sz w:val="22"/>
          <w:szCs w:val="22"/>
        </w:rPr>
        <w:t xml:space="preserve">warunkach zgodnych ze Specyfikacją Warunków Zamówienia i ofertą Wykonawcy z dnia……… złożoną do postępowania numer </w:t>
      </w:r>
      <w:r w:rsidRPr="00600531">
        <w:rPr>
          <w:rFonts w:ascii="Arial" w:hAnsi="Arial" w:cs="Arial"/>
          <w:b/>
          <w:bCs/>
          <w:sz w:val="22"/>
          <w:szCs w:val="22"/>
        </w:rPr>
        <w:t>KA-2/</w:t>
      </w:r>
      <w:r w:rsidR="00AC12DF" w:rsidRPr="00600531">
        <w:rPr>
          <w:rFonts w:ascii="Arial" w:hAnsi="Arial" w:cs="Arial"/>
          <w:b/>
          <w:bCs/>
          <w:sz w:val="22"/>
          <w:szCs w:val="22"/>
        </w:rPr>
        <w:t>0</w:t>
      </w:r>
      <w:r w:rsidR="005F227D" w:rsidRPr="00600531">
        <w:rPr>
          <w:rFonts w:ascii="Arial" w:hAnsi="Arial" w:cs="Arial"/>
          <w:b/>
          <w:bCs/>
          <w:sz w:val="22"/>
          <w:szCs w:val="22"/>
        </w:rPr>
        <w:t>97</w:t>
      </w:r>
      <w:r w:rsidR="00AC12DF" w:rsidRPr="00600531">
        <w:rPr>
          <w:rFonts w:ascii="Arial" w:hAnsi="Arial" w:cs="Arial"/>
          <w:b/>
          <w:bCs/>
          <w:sz w:val="22"/>
          <w:szCs w:val="22"/>
        </w:rPr>
        <w:t>/</w:t>
      </w:r>
      <w:r w:rsidRPr="00600531">
        <w:rPr>
          <w:rFonts w:ascii="Arial" w:hAnsi="Arial" w:cs="Arial"/>
          <w:b/>
          <w:bCs/>
          <w:sz w:val="22"/>
          <w:szCs w:val="22"/>
        </w:rPr>
        <w:t>2023</w:t>
      </w:r>
      <w:r w:rsidRPr="00600531">
        <w:rPr>
          <w:rFonts w:ascii="Arial" w:hAnsi="Arial" w:cs="Arial"/>
          <w:sz w:val="22"/>
          <w:szCs w:val="22"/>
        </w:rPr>
        <w:t>, które stanowią integracją część Umowy.</w:t>
      </w:r>
    </w:p>
    <w:p w14:paraId="7A52C48B" w14:textId="4B71CFEA" w:rsidR="001B183E" w:rsidRPr="00600531" w:rsidRDefault="001B183E" w:rsidP="23802856">
      <w:pPr>
        <w:pStyle w:val="Tekstpodstawowy"/>
        <w:numPr>
          <w:ilvl w:val="0"/>
          <w:numId w:val="15"/>
        </w:numPr>
        <w:spacing w:line="100" w:lineRule="atLeast"/>
        <w:ind w:left="284" w:hanging="426"/>
        <w:rPr>
          <w:rFonts w:ascii="Arial" w:hAnsi="Arial" w:cs="Arial"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 xml:space="preserve">Wykonawca zobowiązuje się </w:t>
      </w:r>
      <w:r w:rsidR="00AE1E07" w:rsidRPr="00600531">
        <w:rPr>
          <w:rFonts w:ascii="Arial" w:hAnsi="Arial" w:cs="Arial"/>
          <w:sz w:val="22"/>
          <w:szCs w:val="22"/>
        </w:rPr>
        <w:t xml:space="preserve">dostarczyć przedmiot umowy </w:t>
      </w:r>
      <w:r w:rsidR="01E7B7FD" w:rsidRPr="00600531">
        <w:rPr>
          <w:rFonts w:ascii="Arial" w:hAnsi="Arial" w:cs="Arial"/>
          <w:sz w:val="22"/>
          <w:szCs w:val="22"/>
        </w:rPr>
        <w:t xml:space="preserve">w terminie do 29.11.2023 r. </w:t>
      </w:r>
      <w:r w:rsidR="00AE1E07" w:rsidRPr="00600531">
        <w:rPr>
          <w:rFonts w:ascii="Arial" w:hAnsi="Arial" w:cs="Arial"/>
          <w:sz w:val="22"/>
          <w:szCs w:val="22"/>
        </w:rPr>
        <w:t xml:space="preserve">tj. </w:t>
      </w:r>
      <w:r w:rsidR="32E19254" w:rsidRPr="00600531">
        <w:rPr>
          <w:rFonts w:ascii="Arial" w:hAnsi="Arial" w:cs="Arial"/>
          <w:sz w:val="22"/>
          <w:szCs w:val="22"/>
        </w:rPr>
        <w:t xml:space="preserve">zarejestrować zakupione produkty w systemie “my </w:t>
      </w:r>
      <w:proofErr w:type="spellStart"/>
      <w:r w:rsidR="32E19254" w:rsidRPr="00600531">
        <w:rPr>
          <w:rFonts w:ascii="Arial" w:hAnsi="Arial" w:cs="Arial"/>
          <w:sz w:val="22"/>
          <w:szCs w:val="22"/>
        </w:rPr>
        <w:t>VMware</w:t>
      </w:r>
      <w:proofErr w:type="spellEnd"/>
      <w:r w:rsidR="32E19254" w:rsidRPr="00600531">
        <w:rPr>
          <w:rFonts w:ascii="Arial" w:hAnsi="Arial" w:cs="Arial"/>
          <w:sz w:val="22"/>
          <w:szCs w:val="22"/>
        </w:rPr>
        <w:t>” w ramach kontraktu Politechniki Krakowskiej nr 465525026.</w:t>
      </w:r>
    </w:p>
    <w:p w14:paraId="46AC76BB" w14:textId="4E571EC9" w:rsidR="703D1031" w:rsidRPr="00600531" w:rsidRDefault="703D1031" w:rsidP="23802856">
      <w:pPr>
        <w:pStyle w:val="Tekstpodstawowy"/>
        <w:numPr>
          <w:ilvl w:val="0"/>
          <w:numId w:val="15"/>
        </w:numPr>
        <w:spacing w:line="100" w:lineRule="atLeast"/>
        <w:ind w:left="284" w:hanging="426"/>
      </w:pPr>
      <w:r w:rsidRPr="00600531">
        <w:rPr>
          <w:rFonts w:ascii="Arial" w:eastAsia="Arial" w:hAnsi="Arial" w:cs="Arial"/>
          <w:sz w:val="22"/>
          <w:szCs w:val="22"/>
        </w:rPr>
        <w:t xml:space="preserve">Wykonawca oświadcza, że jest partnerem firmy </w:t>
      </w:r>
      <w:proofErr w:type="spellStart"/>
      <w:r w:rsidRPr="00600531">
        <w:rPr>
          <w:rFonts w:ascii="Arial" w:eastAsia="Arial" w:hAnsi="Arial" w:cs="Arial"/>
          <w:sz w:val="22"/>
          <w:szCs w:val="22"/>
        </w:rPr>
        <w:t>VMware</w:t>
      </w:r>
      <w:proofErr w:type="spellEnd"/>
      <w:r w:rsidRPr="00600531">
        <w:rPr>
          <w:rFonts w:ascii="Arial" w:eastAsia="Arial" w:hAnsi="Arial" w:cs="Arial"/>
          <w:sz w:val="22"/>
          <w:szCs w:val="22"/>
        </w:rPr>
        <w:t xml:space="preserve"> uprawnionym do wykonania czynności będących przedmiotem umowy.</w:t>
      </w:r>
      <w:bookmarkStart w:id="0" w:name="_GoBack"/>
      <w:bookmarkEnd w:id="0"/>
    </w:p>
    <w:p w14:paraId="544B0B9F" w14:textId="77777777" w:rsidR="005F227D" w:rsidRPr="00600531" w:rsidRDefault="005F227D" w:rsidP="005F227D">
      <w:pPr>
        <w:pStyle w:val="Tekstpodstawowy"/>
        <w:numPr>
          <w:ilvl w:val="0"/>
          <w:numId w:val="15"/>
        </w:numPr>
        <w:spacing w:line="100" w:lineRule="atLeast"/>
        <w:ind w:left="284" w:hanging="426"/>
        <w:rPr>
          <w:rFonts w:ascii="Arial" w:hAnsi="Arial" w:cs="Arial"/>
          <w:b/>
          <w:bCs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>Wsparcie techniczne obejmuje w szczególności:</w:t>
      </w:r>
    </w:p>
    <w:p w14:paraId="5E09A7CE" w14:textId="1C3B8707" w:rsidR="005F227D" w:rsidRPr="00E50A52" w:rsidRDefault="00E50A52" w:rsidP="005F227D">
      <w:pPr>
        <w:numPr>
          <w:ilvl w:val="0"/>
          <w:numId w:val="23"/>
        </w:numPr>
        <w:spacing w:before="60" w:after="60"/>
        <w:jc w:val="both"/>
        <w:rPr>
          <w:color w:val="4472C4" w:themeColor="accent1"/>
          <w:sz w:val="22"/>
          <w:szCs w:val="22"/>
        </w:rPr>
      </w:pPr>
      <w:r w:rsidRPr="00E50A52">
        <w:rPr>
          <w:color w:val="4472C4" w:themeColor="accent1"/>
          <w:sz w:val="22"/>
          <w:szCs w:val="22"/>
        </w:rPr>
        <w:t xml:space="preserve">Dostęp do </w:t>
      </w:r>
      <w:r w:rsidR="005F227D" w:rsidRPr="00E50A52">
        <w:rPr>
          <w:color w:val="4472C4" w:themeColor="accent1"/>
          <w:sz w:val="22"/>
          <w:szCs w:val="22"/>
        </w:rPr>
        <w:t>aktualizacj</w:t>
      </w:r>
      <w:r w:rsidRPr="00E50A52">
        <w:rPr>
          <w:color w:val="4472C4" w:themeColor="accent1"/>
          <w:sz w:val="22"/>
          <w:szCs w:val="22"/>
        </w:rPr>
        <w:t>i</w:t>
      </w:r>
      <w:r w:rsidR="005F227D" w:rsidRPr="00E50A52">
        <w:rPr>
          <w:color w:val="4472C4" w:themeColor="accent1"/>
          <w:sz w:val="22"/>
          <w:szCs w:val="22"/>
        </w:rPr>
        <w:t xml:space="preserve"> oprogramowania do najnowsz</w:t>
      </w:r>
      <w:r w:rsidRPr="00E50A52">
        <w:rPr>
          <w:color w:val="4472C4" w:themeColor="accent1"/>
          <w:sz w:val="22"/>
          <w:szCs w:val="22"/>
        </w:rPr>
        <w:t>ej</w:t>
      </w:r>
      <w:r w:rsidR="005F227D" w:rsidRPr="00E50A52">
        <w:rPr>
          <w:color w:val="4472C4" w:themeColor="accent1"/>
          <w:sz w:val="22"/>
          <w:szCs w:val="22"/>
        </w:rPr>
        <w:t xml:space="preserve"> wersji,</w:t>
      </w:r>
    </w:p>
    <w:p w14:paraId="337769E5" w14:textId="77777777" w:rsidR="005F227D" w:rsidRPr="00600531" w:rsidRDefault="005F227D" w:rsidP="005F227D">
      <w:pPr>
        <w:numPr>
          <w:ilvl w:val="0"/>
          <w:numId w:val="23"/>
        </w:numPr>
        <w:spacing w:before="60" w:after="60"/>
        <w:jc w:val="both"/>
        <w:rPr>
          <w:sz w:val="22"/>
          <w:szCs w:val="22"/>
        </w:rPr>
      </w:pPr>
      <w:r w:rsidRPr="00600531">
        <w:rPr>
          <w:sz w:val="22"/>
          <w:szCs w:val="22"/>
        </w:rPr>
        <w:lastRenderedPageBreak/>
        <w:t>dostęp do bazy wiedzy technicznej producenta oprogramowania,</w:t>
      </w:r>
    </w:p>
    <w:p w14:paraId="07264ACA" w14:textId="77777777" w:rsidR="005F227D" w:rsidRPr="00600531" w:rsidRDefault="005F227D" w:rsidP="005F227D">
      <w:pPr>
        <w:numPr>
          <w:ilvl w:val="0"/>
          <w:numId w:val="23"/>
        </w:numPr>
        <w:spacing w:before="60" w:after="60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pomoc w rozwiązywaniu problemów związanych z oprogramowaniem.</w:t>
      </w:r>
    </w:p>
    <w:p w14:paraId="630FDDA1" w14:textId="21681289" w:rsidR="005F227D" w:rsidRPr="00600531" w:rsidRDefault="005F227D" w:rsidP="005F227D">
      <w:pPr>
        <w:pStyle w:val="Tekstpodstawowy"/>
        <w:numPr>
          <w:ilvl w:val="0"/>
          <w:numId w:val="23"/>
        </w:numPr>
        <w:tabs>
          <w:tab w:val="left" w:pos="284"/>
        </w:tabs>
        <w:spacing w:before="60" w:after="60" w:line="100" w:lineRule="atLeast"/>
        <w:jc w:val="left"/>
        <w:rPr>
          <w:rFonts w:ascii="Arial" w:hAnsi="Arial" w:cs="Arial"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>Wsparcie techniczne świadczone będzie w języku polskim, w wymiarze 8 godzin x 5 dni, telefonicznie, pocztą elektroniczną lub za pomocą dedykowanej strony www. Wykonawca w chwili zawarcia niniejszej Umowy przekaże Zamawiającemu informacje o sposobie realizacji wsparcia technicznego oraz poda numer telefonu, lub adres poczty elektronicznej, lub adres strony www, a w przypadku ich późniejszych zmian, każdorazowo poinformuje o tym Zamawiającego</w:t>
      </w:r>
    </w:p>
    <w:p w14:paraId="72B656CE" w14:textId="77777777" w:rsidR="009E4E35" w:rsidRPr="00600531" w:rsidRDefault="005A5778" w:rsidP="00C5476A">
      <w:pPr>
        <w:pStyle w:val="Tekstpodstawowy"/>
        <w:numPr>
          <w:ilvl w:val="0"/>
          <w:numId w:val="15"/>
        </w:numPr>
        <w:spacing w:line="100" w:lineRule="atLeast"/>
        <w:ind w:left="284" w:hanging="426"/>
        <w:rPr>
          <w:rFonts w:ascii="Arial" w:hAnsi="Arial" w:cs="Arial"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>Strony zgodnie oświadczają, że Wykonawcę obowiązują warunki zawarte w Specyfikacji Warunków Zamówienia, zawierające istotne dla Zamawiającego postanowienia i zobowiązania Wykonawcy.</w:t>
      </w:r>
    </w:p>
    <w:p w14:paraId="582D1D90" w14:textId="0F0F9C24" w:rsidR="00C620BD" w:rsidRPr="00600531" w:rsidRDefault="00895C85" w:rsidP="00C5476A">
      <w:pPr>
        <w:pStyle w:val="Tekstpodstawowy"/>
        <w:numPr>
          <w:ilvl w:val="0"/>
          <w:numId w:val="15"/>
        </w:numPr>
        <w:spacing w:line="100" w:lineRule="atLeast"/>
        <w:ind w:left="284" w:hanging="426"/>
        <w:rPr>
          <w:rFonts w:ascii="Arial" w:hAnsi="Arial" w:cs="Arial"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 xml:space="preserve">W ramach wynagrodzenia określonego w § 3 ust.1, Wykonawca udziela Zamawiającemu licencji terminowej na okres </w:t>
      </w:r>
      <w:r w:rsidR="04A1A2F3" w:rsidRPr="00600531">
        <w:rPr>
          <w:rFonts w:ascii="Arial" w:hAnsi="Arial" w:cs="Arial"/>
          <w:sz w:val="22"/>
          <w:szCs w:val="22"/>
        </w:rPr>
        <w:t xml:space="preserve">trzech lat </w:t>
      </w:r>
      <w:r w:rsidRPr="00600531">
        <w:rPr>
          <w:rFonts w:ascii="Arial" w:hAnsi="Arial" w:cs="Arial"/>
          <w:sz w:val="22"/>
          <w:szCs w:val="22"/>
        </w:rPr>
        <w:t>na zainstalowane oprogramowanie na obszarze Rzeczpospolitej Polskiej</w:t>
      </w:r>
      <w:r w:rsidR="008A1A97" w:rsidRPr="00600531">
        <w:rPr>
          <w:rFonts w:ascii="Arial" w:hAnsi="Arial" w:cs="Arial"/>
          <w:sz w:val="22"/>
          <w:szCs w:val="22"/>
        </w:rPr>
        <w:t>.</w:t>
      </w:r>
    </w:p>
    <w:p w14:paraId="55D3F98C" w14:textId="64E5D449" w:rsidR="001B183E" w:rsidRPr="00600531" w:rsidRDefault="00600531" w:rsidP="007B4B53">
      <w:pPr>
        <w:pStyle w:val="Tekstpodstawowy"/>
        <w:spacing w:line="100" w:lineRule="atLeast"/>
        <w:ind w:left="284" w:hanging="284"/>
        <w:rPr>
          <w:rFonts w:ascii="Arial" w:hAnsi="Arial" w:cs="Arial"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>7.</w:t>
      </w:r>
      <w:r w:rsidR="00B62875" w:rsidRPr="00600531">
        <w:rPr>
          <w:rFonts w:ascii="Arial" w:hAnsi="Arial" w:cs="Arial"/>
          <w:sz w:val="22"/>
          <w:szCs w:val="22"/>
        </w:rPr>
        <w:t xml:space="preserve"> Z czynności dostawy, o której mowa w ust. </w:t>
      </w:r>
      <w:r w:rsidR="003D4568" w:rsidRPr="00600531">
        <w:rPr>
          <w:rFonts w:ascii="Arial" w:hAnsi="Arial" w:cs="Arial"/>
          <w:sz w:val="22"/>
          <w:szCs w:val="22"/>
        </w:rPr>
        <w:t>2</w:t>
      </w:r>
      <w:r w:rsidR="00B62875" w:rsidRPr="00600531">
        <w:rPr>
          <w:rFonts w:ascii="Arial" w:hAnsi="Arial" w:cs="Arial"/>
          <w:sz w:val="22"/>
          <w:szCs w:val="22"/>
        </w:rPr>
        <w:t>, zostanie sporządzony protokół odbioru podpisany przez przedstawiciela stron Umowy.</w:t>
      </w:r>
    </w:p>
    <w:p w14:paraId="401960B4" w14:textId="77777777" w:rsidR="00532E9D" w:rsidRPr="00600531" w:rsidRDefault="00532E9D" w:rsidP="00600531">
      <w:pPr>
        <w:pStyle w:val="Tekstpodstawowy"/>
        <w:numPr>
          <w:ilvl w:val="0"/>
          <w:numId w:val="5"/>
        </w:numPr>
        <w:spacing w:line="100" w:lineRule="atLeast"/>
        <w:rPr>
          <w:rFonts w:ascii="Arial" w:hAnsi="Arial" w:cs="Arial"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>Wykonawca oświadcza, że korzystanie z oprogramowania w sposób określony niniejszą umową oraz zgodnie z udzieloną na podstawie umowy licencją, nie będzie naruszać praw osób trzecich i nie będzie wymagało żadnych opłat na rzecz takich osób.</w:t>
      </w:r>
    </w:p>
    <w:p w14:paraId="289FA1FF" w14:textId="77777777" w:rsidR="00532E9D" w:rsidRPr="00600531" w:rsidRDefault="00532E9D" w:rsidP="00300B66">
      <w:pPr>
        <w:pStyle w:val="Tekstpodstawowy"/>
        <w:numPr>
          <w:ilvl w:val="0"/>
          <w:numId w:val="5"/>
        </w:numPr>
        <w:tabs>
          <w:tab w:val="clear" w:pos="720"/>
          <w:tab w:val="num" w:pos="284"/>
        </w:tabs>
        <w:spacing w:line="100" w:lineRule="atLeast"/>
        <w:ind w:left="284" w:hanging="284"/>
        <w:rPr>
          <w:rFonts w:ascii="Arial" w:hAnsi="Arial" w:cs="Arial"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>Wykonawca oświadcza, że dostarczone, udostępnione w ramach Umowy dobra własności intelektualnej nie będą posiadały żadnych wad prawnych, ani nie będą ograniczać Zamawiającego w korzystaniu z tych dóbr w inny sposób niż wyraźnie opisany Umową. Wykonawca pokryje wszelkie opłaty, koszty, odszkodowania lub zadość uczynienia, które będzie musiał zapłacić Zamawiający, jeżeli powyższe zapewnienie nie okaże się prawdziwe.</w:t>
      </w:r>
    </w:p>
    <w:p w14:paraId="0F168DDB" w14:textId="77777777" w:rsidR="00532E9D" w:rsidRPr="00600531" w:rsidRDefault="00532E9D" w:rsidP="00FF023A">
      <w:pPr>
        <w:pStyle w:val="Tekstpodstawowy"/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240" w:lineRule="auto"/>
        <w:ind w:left="284" w:hanging="284"/>
        <w:rPr>
          <w:rFonts w:ascii="Arial" w:hAnsi="Arial" w:cs="Arial"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>Wykonawca zapewnia, że korzystanie z oprogramowa</w:t>
      </w:r>
      <w:r w:rsidR="00DF4441" w:rsidRPr="00600531">
        <w:rPr>
          <w:rFonts w:ascii="Arial" w:hAnsi="Arial" w:cs="Arial"/>
          <w:sz w:val="22"/>
          <w:szCs w:val="22"/>
        </w:rPr>
        <w:t>nia</w:t>
      </w:r>
      <w:r w:rsidRPr="00600531">
        <w:rPr>
          <w:rFonts w:ascii="Arial" w:hAnsi="Arial" w:cs="Arial"/>
          <w:sz w:val="22"/>
          <w:szCs w:val="22"/>
        </w:rPr>
        <w:t xml:space="preserve"> w sposób określony niniejszą umową oraz zgodnie z udzieloną na podstawie umowy licencją, nie będzie naruszać praw osób trzecich i nie będzie wymagało żadnych dodatkowych opłat na rzecz takich osób. Wykonawca pokryje wszelkie opłaty, koszty, odszkodowania lub zadośćuczynienia, które będzie musiał zapłacić Zamawiający, jeżeli powyższe zapewnienia nie okażą się prawdziwe.</w:t>
      </w:r>
    </w:p>
    <w:p w14:paraId="6F4CB258" w14:textId="77777777" w:rsidR="00CD7E50" w:rsidRPr="00600531" w:rsidRDefault="00D748F7" w:rsidP="00F20834">
      <w:pPr>
        <w:pStyle w:val="Tekstpodstawowy"/>
        <w:numPr>
          <w:ilvl w:val="0"/>
          <w:numId w:val="5"/>
        </w:numPr>
        <w:tabs>
          <w:tab w:val="clear" w:pos="720"/>
          <w:tab w:val="left" w:pos="0"/>
        </w:tabs>
        <w:spacing w:line="240" w:lineRule="auto"/>
        <w:ind w:left="284" w:hanging="426"/>
        <w:rPr>
          <w:rFonts w:ascii="Arial" w:hAnsi="Arial" w:cs="Arial"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>Wykonawca oświadcza, iż jest w uprawniony do pośredniczeni</w:t>
      </w:r>
      <w:r w:rsidR="00CD7E50" w:rsidRPr="00600531">
        <w:rPr>
          <w:rFonts w:ascii="Arial" w:hAnsi="Arial" w:cs="Arial"/>
          <w:sz w:val="22"/>
          <w:szCs w:val="22"/>
        </w:rPr>
        <w:t>a</w:t>
      </w:r>
      <w:r w:rsidRPr="00600531">
        <w:rPr>
          <w:rFonts w:ascii="Arial" w:hAnsi="Arial" w:cs="Arial"/>
          <w:sz w:val="22"/>
          <w:szCs w:val="22"/>
        </w:rPr>
        <w:t xml:space="preserve"> w udzielaniu licencji </w:t>
      </w:r>
      <w:r w:rsidR="00CD7E50" w:rsidRPr="00600531">
        <w:rPr>
          <w:rFonts w:ascii="Arial" w:hAnsi="Arial" w:cs="Arial"/>
          <w:sz w:val="22"/>
          <w:szCs w:val="22"/>
        </w:rPr>
        <w:t>wskazanych w ust. 1.</w:t>
      </w:r>
      <w:r w:rsidR="001B1ECF" w:rsidRPr="00600531">
        <w:rPr>
          <w:rFonts w:ascii="Arial" w:hAnsi="Arial" w:cs="Arial"/>
          <w:sz w:val="22"/>
          <w:szCs w:val="22"/>
        </w:rPr>
        <w:t xml:space="preserve"> </w:t>
      </w:r>
      <w:r w:rsidR="00CD7E50" w:rsidRPr="00600531">
        <w:rPr>
          <w:rFonts w:ascii="Arial" w:hAnsi="Arial" w:cs="Arial"/>
          <w:sz w:val="22"/>
          <w:szCs w:val="22"/>
        </w:rPr>
        <w:t>Licencji na korzystanie z oprogramowania udziela bezpośrednio producent oprogramowania.</w:t>
      </w:r>
    </w:p>
    <w:p w14:paraId="6C62C51D" w14:textId="77777777" w:rsidR="00CC7D79" w:rsidRPr="00600531" w:rsidRDefault="00CC7D79" w:rsidP="00D0280F">
      <w:pPr>
        <w:pStyle w:val="Akapitzlist10"/>
        <w:numPr>
          <w:ilvl w:val="0"/>
          <w:numId w:val="5"/>
        </w:numPr>
        <w:tabs>
          <w:tab w:val="clear" w:pos="720"/>
          <w:tab w:val="num" w:pos="284"/>
        </w:tabs>
        <w:spacing w:before="80" w:after="80"/>
        <w:ind w:left="284" w:hanging="426"/>
        <w:rPr>
          <w:sz w:val="22"/>
          <w:szCs w:val="22"/>
        </w:rPr>
      </w:pPr>
      <w:r w:rsidRPr="00600531">
        <w:rPr>
          <w:sz w:val="22"/>
          <w:szCs w:val="22"/>
        </w:rPr>
        <w:t>Osobą odpowiedzialną za realizację przedmiotu umowy ze strony Zamawiającego, jest: Pan/Pani ……………………………………………………, tel. ………………………..………, e-mail ………..………………………………..</w:t>
      </w:r>
    </w:p>
    <w:p w14:paraId="2430E026" w14:textId="77777777" w:rsidR="00CC7D79" w:rsidRPr="00600531" w:rsidRDefault="00CC7D79" w:rsidP="00D0280F">
      <w:pPr>
        <w:pStyle w:val="Akapitzlist10"/>
        <w:numPr>
          <w:ilvl w:val="0"/>
          <w:numId w:val="5"/>
        </w:numPr>
        <w:tabs>
          <w:tab w:val="clear" w:pos="720"/>
          <w:tab w:val="num" w:pos="284"/>
        </w:tabs>
        <w:spacing w:before="80" w:after="80"/>
        <w:ind w:left="284" w:hanging="426"/>
        <w:rPr>
          <w:sz w:val="22"/>
          <w:szCs w:val="22"/>
        </w:rPr>
      </w:pPr>
      <w:r w:rsidRPr="00600531">
        <w:rPr>
          <w:sz w:val="22"/>
          <w:szCs w:val="22"/>
        </w:rPr>
        <w:t>Osobą odpowiedzialną za realizację przedmiotu umowy ze strony Wykonawcy, jest Pan/Pani …………………………………………………, tel. ………………………..……….., e-mail ………..………………………………..</w:t>
      </w:r>
    </w:p>
    <w:p w14:paraId="0213D9F7" w14:textId="77777777" w:rsidR="00B87C83" w:rsidRPr="00600531" w:rsidRDefault="00B87C83" w:rsidP="00B87C83">
      <w:pPr>
        <w:pStyle w:val="Akapitzlist10"/>
        <w:spacing w:before="80" w:after="80" w:line="100" w:lineRule="atLeast"/>
        <w:ind w:left="284"/>
        <w:jc w:val="both"/>
        <w:rPr>
          <w:sz w:val="22"/>
          <w:szCs w:val="22"/>
        </w:rPr>
      </w:pPr>
    </w:p>
    <w:p w14:paraId="4E9D8922" w14:textId="77777777" w:rsidR="00B87C83" w:rsidRPr="00600531" w:rsidRDefault="00B87C83" w:rsidP="00B87C83">
      <w:pPr>
        <w:keepNext/>
        <w:spacing w:line="360" w:lineRule="auto"/>
        <w:ind w:right="-57"/>
        <w:jc w:val="center"/>
        <w:rPr>
          <w:b/>
          <w:bCs/>
          <w:sz w:val="22"/>
          <w:szCs w:val="22"/>
        </w:rPr>
      </w:pPr>
      <w:bookmarkStart w:id="1" w:name="_Hlk142587521"/>
      <w:r w:rsidRPr="00600531">
        <w:rPr>
          <w:b/>
          <w:bCs/>
          <w:sz w:val="22"/>
          <w:szCs w:val="22"/>
        </w:rPr>
        <w:lastRenderedPageBreak/>
        <w:t>§ 3</w:t>
      </w:r>
    </w:p>
    <w:p w14:paraId="0CA2C43C" w14:textId="77777777" w:rsidR="00FC035A" w:rsidRPr="00600531" w:rsidRDefault="00B87C83" w:rsidP="00F80D78">
      <w:pPr>
        <w:keepNext/>
        <w:numPr>
          <w:ilvl w:val="0"/>
          <w:numId w:val="16"/>
        </w:numPr>
        <w:spacing w:line="276" w:lineRule="auto"/>
        <w:ind w:left="284" w:right="-57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Wynagrodzenie Wykonawcy z tytułu realizacji przedmiotu umowy wynosi ………. zł brutto</w:t>
      </w:r>
      <w:r w:rsidR="003C5438" w:rsidRPr="00600531">
        <w:rPr>
          <w:sz w:val="22"/>
          <w:szCs w:val="22"/>
        </w:rPr>
        <w:t xml:space="preserve"> </w:t>
      </w:r>
      <w:r w:rsidRPr="00600531">
        <w:rPr>
          <w:sz w:val="22"/>
          <w:szCs w:val="22"/>
        </w:rPr>
        <w:t>(słownie: ……………….)</w:t>
      </w:r>
      <w:r w:rsidR="003D4568" w:rsidRPr="00600531">
        <w:rPr>
          <w:sz w:val="22"/>
          <w:szCs w:val="22"/>
        </w:rPr>
        <w:t>,</w:t>
      </w:r>
      <w:r w:rsidRPr="00600531">
        <w:rPr>
          <w:sz w:val="22"/>
          <w:szCs w:val="22"/>
        </w:rPr>
        <w:t xml:space="preserve"> w tym należny podatek od towarów i usług </w:t>
      </w:r>
      <w:r w:rsidR="003D4568" w:rsidRPr="00600531">
        <w:rPr>
          <w:sz w:val="22"/>
          <w:szCs w:val="22"/>
        </w:rPr>
        <w:t>(</w:t>
      </w:r>
      <w:r w:rsidRPr="00600531">
        <w:rPr>
          <w:sz w:val="22"/>
          <w:szCs w:val="22"/>
        </w:rPr>
        <w:t>VAT</w:t>
      </w:r>
      <w:r w:rsidR="003D4568" w:rsidRPr="00600531">
        <w:rPr>
          <w:sz w:val="22"/>
          <w:szCs w:val="22"/>
        </w:rPr>
        <w:t>)</w:t>
      </w:r>
      <w:r w:rsidRPr="00600531">
        <w:rPr>
          <w:sz w:val="22"/>
          <w:szCs w:val="22"/>
        </w:rPr>
        <w:t>.</w:t>
      </w:r>
    </w:p>
    <w:p w14:paraId="5B4EE4F9" w14:textId="77777777" w:rsidR="00FC035A" w:rsidRPr="00600531" w:rsidRDefault="00AB354C" w:rsidP="00F80D78">
      <w:pPr>
        <w:keepNext/>
        <w:spacing w:line="276" w:lineRule="auto"/>
        <w:ind w:left="284" w:right="-57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3</w:t>
      </w:r>
      <w:r w:rsidR="00FC035A" w:rsidRPr="00600531">
        <w:rPr>
          <w:sz w:val="22"/>
          <w:szCs w:val="22"/>
        </w:rPr>
        <w:t>. Wynagrodzenie, o którym mowa w ust. 1</w:t>
      </w:r>
      <w:r w:rsidR="003D4568" w:rsidRPr="00600531">
        <w:rPr>
          <w:sz w:val="22"/>
          <w:szCs w:val="22"/>
        </w:rPr>
        <w:t>,</w:t>
      </w:r>
      <w:r w:rsidR="00FC035A" w:rsidRPr="00600531">
        <w:rPr>
          <w:sz w:val="22"/>
          <w:szCs w:val="22"/>
        </w:rPr>
        <w:t xml:space="preserve"> ma charakter ryczałtowy, jest ostateczne i nie podlega podwyższeniu</w:t>
      </w:r>
      <w:r w:rsidR="00AE2944" w:rsidRPr="00600531">
        <w:rPr>
          <w:sz w:val="22"/>
          <w:szCs w:val="22"/>
        </w:rPr>
        <w:t>.</w:t>
      </w:r>
    </w:p>
    <w:p w14:paraId="7CB3009E" w14:textId="77777777" w:rsidR="00B87C83" w:rsidRPr="00600531" w:rsidRDefault="00AB354C" w:rsidP="00F80D78">
      <w:pPr>
        <w:keepNext/>
        <w:spacing w:line="276" w:lineRule="auto"/>
        <w:ind w:right="-57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4</w:t>
      </w:r>
      <w:r w:rsidR="00B87C83" w:rsidRPr="00600531">
        <w:rPr>
          <w:sz w:val="22"/>
          <w:szCs w:val="22"/>
        </w:rPr>
        <w:t>. Zamawiający zapłaci Wykonawcy za dostarczony przedmiot umowy jednorazowo, na</w:t>
      </w:r>
    </w:p>
    <w:p w14:paraId="7A2B9745" w14:textId="77777777" w:rsidR="00B87C83" w:rsidRPr="00600531" w:rsidRDefault="00B87C83" w:rsidP="00F80D78">
      <w:pPr>
        <w:keepNext/>
        <w:spacing w:line="276" w:lineRule="auto"/>
        <w:ind w:left="284" w:right="-57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podstawie faktury VAT, po podpisaniu protokołu odbioru, przelewem na </w:t>
      </w:r>
      <w:r w:rsidR="003D4568" w:rsidRPr="00600531">
        <w:rPr>
          <w:sz w:val="22"/>
          <w:szCs w:val="22"/>
        </w:rPr>
        <w:t xml:space="preserve">rachunek bankowy </w:t>
      </w:r>
      <w:r w:rsidRPr="00600531">
        <w:rPr>
          <w:sz w:val="22"/>
          <w:szCs w:val="22"/>
        </w:rPr>
        <w:t xml:space="preserve">Wykonawcy </w:t>
      </w:r>
      <w:r w:rsidR="003D4568" w:rsidRPr="00600531">
        <w:rPr>
          <w:sz w:val="22"/>
          <w:szCs w:val="22"/>
        </w:rPr>
        <w:t xml:space="preserve">wskazany </w:t>
      </w:r>
      <w:r w:rsidRPr="00600531">
        <w:rPr>
          <w:sz w:val="22"/>
          <w:szCs w:val="22"/>
        </w:rPr>
        <w:t>w fakturze, w terminie 14 dni od daty doręczenia Zamawiającemu faktury VAT.</w:t>
      </w:r>
    </w:p>
    <w:p w14:paraId="7557253A" w14:textId="77777777" w:rsidR="00B87C83" w:rsidRPr="00600531" w:rsidRDefault="00AB354C" w:rsidP="00F80D78">
      <w:pPr>
        <w:keepNext/>
        <w:spacing w:line="276" w:lineRule="auto"/>
        <w:ind w:right="-57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5</w:t>
      </w:r>
      <w:r w:rsidR="00B87C83" w:rsidRPr="00600531">
        <w:rPr>
          <w:sz w:val="22"/>
          <w:szCs w:val="22"/>
        </w:rPr>
        <w:t>. Błędnie wystawiona faktura spowoduje naliczenie ponownego 14- dniowego terminu</w:t>
      </w:r>
    </w:p>
    <w:p w14:paraId="2B3C2951" w14:textId="77777777" w:rsidR="00B87C83" w:rsidRPr="00600531" w:rsidRDefault="00B87C83" w:rsidP="00F80D78">
      <w:pPr>
        <w:keepNext/>
        <w:spacing w:line="276" w:lineRule="auto"/>
        <w:ind w:right="-57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    płatności od momentu dostarczenia poprawionej faktury.</w:t>
      </w:r>
    </w:p>
    <w:p w14:paraId="3E09DD05" w14:textId="77777777" w:rsidR="00B87C83" w:rsidRPr="00600531" w:rsidRDefault="00AB354C" w:rsidP="00F80D78">
      <w:pPr>
        <w:keepNext/>
        <w:spacing w:line="276" w:lineRule="auto"/>
        <w:ind w:right="-57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6</w:t>
      </w:r>
      <w:r w:rsidR="00B87C83" w:rsidRPr="00600531">
        <w:rPr>
          <w:sz w:val="22"/>
          <w:szCs w:val="22"/>
        </w:rPr>
        <w:t>. Należny podatek od towarów i usług VAT, pokryje Zamawiający na konto właściwego</w:t>
      </w:r>
    </w:p>
    <w:p w14:paraId="1B70E56E" w14:textId="77777777" w:rsidR="00B87C83" w:rsidRPr="00600531" w:rsidRDefault="00B87C83" w:rsidP="00F80D78">
      <w:pPr>
        <w:keepNext/>
        <w:spacing w:line="276" w:lineRule="auto"/>
        <w:ind w:left="284" w:right="-57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Urzędu Skarbowego – w przypadku Wykonawcy, który ma siedzibę poza granicami Polski </w:t>
      </w:r>
      <w:r w:rsidRPr="00600531">
        <w:rPr>
          <w:sz w:val="16"/>
          <w:szCs w:val="16"/>
        </w:rPr>
        <w:t>(zapis zostanie usunięty w przypadku zawarcia umowy z Wykonawcą mającym siedzibę na terenie RP).</w:t>
      </w:r>
    </w:p>
    <w:p w14:paraId="551E73EB" w14:textId="77777777" w:rsidR="00B87C83" w:rsidRPr="00600531" w:rsidRDefault="00AB354C" w:rsidP="00F80D78">
      <w:pPr>
        <w:keepNext/>
        <w:spacing w:line="276" w:lineRule="auto"/>
        <w:ind w:right="-57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7</w:t>
      </w:r>
      <w:r w:rsidR="00B87C83" w:rsidRPr="00600531">
        <w:rPr>
          <w:sz w:val="22"/>
          <w:szCs w:val="22"/>
        </w:rPr>
        <w:t>. Zamawiający jest płatnikiem podatku VAT i ma numer identyfikacyjny: 675-000-62-57.</w:t>
      </w:r>
    </w:p>
    <w:p w14:paraId="0C51D8BD" w14:textId="77777777" w:rsidR="00B87C83" w:rsidRPr="00600531" w:rsidRDefault="00AB354C" w:rsidP="00F80D78">
      <w:pPr>
        <w:keepNext/>
        <w:spacing w:line="276" w:lineRule="auto"/>
        <w:ind w:left="284" w:right="-57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8</w:t>
      </w:r>
      <w:r w:rsidR="00B87C83" w:rsidRPr="00600531">
        <w:rPr>
          <w:sz w:val="22"/>
          <w:szCs w:val="22"/>
        </w:rPr>
        <w:t>. Wykonawca nie może przenieść na osobę trzecią wierzytelności wynikającej z niniejszej umowy, bez pisemnej zgody Zamawiającego.</w:t>
      </w:r>
      <w:bookmarkEnd w:id="1"/>
    </w:p>
    <w:p w14:paraId="3AF48062" w14:textId="77777777" w:rsidR="00532E9D" w:rsidRPr="00600531" w:rsidRDefault="00532E9D">
      <w:pPr>
        <w:keepNext/>
        <w:ind w:left="568" w:right="-57" w:hanging="284"/>
        <w:jc w:val="center"/>
        <w:rPr>
          <w:b/>
          <w:bCs/>
          <w:sz w:val="22"/>
          <w:szCs w:val="22"/>
        </w:rPr>
      </w:pPr>
    </w:p>
    <w:p w14:paraId="50EE1282" w14:textId="77777777" w:rsidR="003F2B12" w:rsidRPr="00600531" w:rsidRDefault="00532E9D" w:rsidP="003F2B12">
      <w:pPr>
        <w:keepNext/>
        <w:spacing w:line="276" w:lineRule="auto"/>
        <w:ind w:right="-57"/>
        <w:jc w:val="center"/>
        <w:rPr>
          <w:b/>
          <w:bCs/>
          <w:sz w:val="22"/>
          <w:szCs w:val="22"/>
        </w:rPr>
      </w:pPr>
      <w:bookmarkStart w:id="2" w:name="_Hlk142517587"/>
      <w:r w:rsidRPr="00600531">
        <w:rPr>
          <w:b/>
          <w:bCs/>
          <w:sz w:val="22"/>
          <w:szCs w:val="22"/>
        </w:rPr>
        <w:t>§ 4</w:t>
      </w:r>
    </w:p>
    <w:p w14:paraId="5848D613" w14:textId="77777777" w:rsidR="003F2B12" w:rsidRPr="00600531" w:rsidRDefault="003F2B12" w:rsidP="003F2B12">
      <w:pPr>
        <w:keepNext/>
        <w:spacing w:line="276" w:lineRule="auto"/>
        <w:ind w:right="-57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Wykonawca oświadcza, że dysponuje odpowiednią wiedzą, bazą i środkami do świadczenia usługi, będącej przedmiotem niniejszej umowy.</w:t>
      </w:r>
    </w:p>
    <w:p w14:paraId="7D49705D" w14:textId="77777777" w:rsidR="003F2B12" w:rsidRPr="00600531" w:rsidRDefault="003F2B12">
      <w:pPr>
        <w:keepNext/>
        <w:spacing w:line="360" w:lineRule="auto"/>
        <w:ind w:right="-57"/>
        <w:jc w:val="center"/>
        <w:rPr>
          <w:b/>
          <w:bCs/>
          <w:sz w:val="22"/>
          <w:szCs w:val="22"/>
        </w:rPr>
      </w:pPr>
    </w:p>
    <w:p w14:paraId="05689B59" w14:textId="77777777" w:rsidR="00CB24C5" w:rsidRPr="00600531" w:rsidRDefault="00CB24C5" w:rsidP="005115C1">
      <w:pPr>
        <w:keepNext/>
        <w:spacing w:line="276" w:lineRule="auto"/>
        <w:ind w:right="-57"/>
        <w:jc w:val="center"/>
        <w:rPr>
          <w:b/>
          <w:bCs/>
          <w:sz w:val="22"/>
          <w:szCs w:val="22"/>
        </w:rPr>
      </w:pPr>
      <w:r w:rsidRPr="00600531">
        <w:rPr>
          <w:b/>
          <w:bCs/>
          <w:sz w:val="22"/>
          <w:szCs w:val="22"/>
        </w:rPr>
        <w:t>§ 5</w:t>
      </w:r>
    </w:p>
    <w:p w14:paraId="68F98F48" w14:textId="1B01AC9A" w:rsidR="00E03835" w:rsidRPr="00600531" w:rsidRDefault="00CF03BC" w:rsidP="0010792A">
      <w:pPr>
        <w:keepNext/>
        <w:spacing w:line="276" w:lineRule="auto"/>
        <w:ind w:right="-57"/>
        <w:jc w:val="both"/>
        <w:rPr>
          <w:sz w:val="22"/>
          <w:szCs w:val="22"/>
        </w:rPr>
      </w:pPr>
      <w:r w:rsidRPr="00600531">
        <w:br/>
      </w:r>
      <w:r w:rsidR="00AE1E07" w:rsidRPr="00600531">
        <w:rPr>
          <w:sz w:val="22"/>
          <w:szCs w:val="22"/>
        </w:rPr>
        <w:t xml:space="preserve">1. </w:t>
      </w:r>
      <w:r w:rsidR="5AF548E4" w:rsidRPr="00600531">
        <w:rPr>
          <w:sz w:val="22"/>
          <w:szCs w:val="22"/>
        </w:rPr>
        <w:t>Wsparcie techniczne świadczone będzie w języku polskim, w wymiarze 8 godzin x 5 dni, telefonicznie, pocztą elektroniczną lub za pomocą dedykowanej strony www. Wykonawca w chwili zawarcia niniejszej Umowy przekaże Zamawiającemu informacje o sposobie realizacji wsparcia technicznego oraz poda numer telefonu, lub adres poczty elektronicznej, lub adres strony www, a w przypadku ich późniejszych zmian, każdorazowo poinformuje o tym Zamawiającego.</w:t>
      </w:r>
    </w:p>
    <w:p w14:paraId="5E230EDB" w14:textId="69278128" w:rsidR="00CB24C5" w:rsidRPr="00600531" w:rsidRDefault="00AE1E07" w:rsidP="00873A74">
      <w:pPr>
        <w:keepNext/>
        <w:spacing w:line="276" w:lineRule="auto"/>
        <w:ind w:right="-57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2. </w:t>
      </w:r>
      <w:r w:rsidR="00CB24C5" w:rsidRPr="00600531">
        <w:rPr>
          <w:sz w:val="22"/>
          <w:szCs w:val="22"/>
        </w:rPr>
        <w:t xml:space="preserve"> Koszty dojazdu i transportu w okresie świadczenia usługi pokrywa Wykonawca.</w:t>
      </w:r>
    </w:p>
    <w:p w14:paraId="01FDBE2E" w14:textId="2B92CB7A" w:rsidR="00873A74" w:rsidRPr="00600531" w:rsidRDefault="00AE1E07" w:rsidP="00A05651">
      <w:pPr>
        <w:keepNext/>
        <w:spacing w:line="276" w:lineRule="auto"/>
        <w:ind w:right="-57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3. </w:t>
      </w:r>
      <w:r w:rsidR="00CB24C5" w:rsidRPr="00600531">
        <w:rPr>
          <w:sz w:val="22"/>
          <w:szCs w:val="22"/>
        </w:rPr>
        <w:t xml:space="preserve"> </w:t>
      </w:r>
      <w:bookmarkEnd w:id="2"/>
      <w:r w:rsidR="00532E9D" w:rsidRPr="00600531">
        <w:rPr>
          <w:sz w:val="22"/>
          <w:szCs w:val="22"/>
        </w:rPr>
        <w:t>W związku z realizacją niniejszej umowy, Strony zobowiązane są podejmować działania zgodnie z przepisami ustawy z dnia 10 maja 2018</w:t>
      </w:r>
      <w:r w:rsidR="17A1A736" w:rsidRPr="00600531">
        <w:rPr>
          <w:sz w:val="22"/>
          <w:szCs w:val="22"/>
        </w:rPr>
        <w:t xml:space="preserve"> </w:t>
      </w:r>
      <w:r w:rsidR="00532E9D" w:rsidRPr="00600531">
        <w:rPr>
          <w:sz w:val="22"/>
          <w:szCs w:val="22"/>
        </w:rPr>
        <w:t>r.  o ochronie danych osobowych (</w:t>
      </w:r>
      <w:proofErr w:type="spellStart"/>
      <w:r w:rsidR="00532E9D" w:rsidRPr="00600531">
        <w:rPr>
          <w:sz w:val="22"/>
          <w:szCs w:val="22"/>
        </w:rPr>
        <w:t>t.j</w:t>
      </w:r>
      <w:proofErr w:type="spellEnd"/>
      <w:r w:rsidR="00532E9D" w:rsidRPr="00600531">
        <w:rPr>
          <w:sz w:val="22"/>
          <w:szCs w:val="22"/>
        </w:rPr>
        <w:t xml:space="preserve">. Dz. U. z 2019 r. poz. 1781 z </w:t>
      </w:r>
      <w:proofErr w:type="spellStart"/>
      <w:r w:rsidR="00532E9D" w:rsidRPr="00600531">
        <w:rPr>
          <w:sz w:val="22"/>
          <w:szCs w:val="22"/>
        </w:rPr>
        <w:t>późn</w:t>
      </w:r>
      <w:proofErr w:type="spellEnd"/>
      <w:r w:rsidR="00532E9D" w:rsidRPr="00600531">
        <w:rPr>
          <w:sz w:val="22"/>
          <w:szCs w:val="22"/>
        </w:rPr>
        <w:t>. zm.). oraz Rozporządzeniem Parlamentu Europejskiego i Rady (UE) 2016/679 z dnia 27 kwietnia 2016 r. w sprawie ochrony osób fizycznych w związku z przetwarzaniem danych osobowych i w sprawie swobodnego przepływu takich danych oraz uchylenia dyrektywy 95/46/WE</w:t>
      </w:r>
      <w:r w:rsidR="20C87DE1" w:rsidRPr="00600531">
        <w:rPr>
          <w:sz w:val="22"/>
          <w:szCs w:val="22"/>
        </w:rPr>
        <w:t xml:space="preserve"> </w:t>
      </w:r>
      <w:r w:rsidR="00532E9D" w:rsidRPr="00600531">
        <w:rPr>
          <w:sz w:val="22"/>
          <w:szCs w:val="22"/>
        </w:rPr>
        <w:t>(ogólne rozporządzenie o ochronie danych) (Dz. U. UE. L. z 2016 r. Nr 119, str. 1) - dalej RODO oraz wydanymi na jego podstawie krajowymi przepisami z zakresy ochrony danych osobowych.</w:t>
      </w:r>
    </w:p>
    <w:p w14:paraId="7E759D49" w14:textId="44C8BB5B" w:rsidR="005868A6" w:rsidRPr="00600531" w:rsidRDefault="00AE1E07" w:rsidP="00A05651">
      <w:pPr>
        <w:keepNext/>
        <w:spacing w:line="276" w:lineRule="auto"/>
        <w:ind w:right="-57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4.</w:t>
      </w:r>
      <w:r w:rsidR="005868A6" w:rsidRPr="00600531">
        <w:rPr>
          <w:sz w:val="22"/>
          <w:szCs w:val="22"/>
        </w:rPr>
        <w:t xml:space="preserve"> Wykonawca zobowiązuje się poinformować wszelkie osoby fizyczne przy pomocy których wykonuje niniejszą Umowę, zaangażowane w realizację umowy, lub uczestniczące w niniejszej umowie, i których dane będą przetwarzane przez Zamawiającego, o treści klauzuli informacyjnej RODO Zamawiającego stanowiącej Załącznik do niniejszej umowy poprzez umożliwienie zapoznania się z nią przez te osoby.</w:t>
      </w:r>
    </w:p>
    <w:p w14:paraId="011FEAAB" w14:textId="77777777" w:rsidR="00B5451B" w:rsidRPr="00600531" w:rsidRDefault="00B5451B" w:rsidP="00A05651">
      <w:pPr>
        <w:keepNext/>
        <w:spacing w:line="276" w:lineRule="auto"/>
        <w:ind w:right="-57"/>
        <w:jc w:val="both"/>
        <w:rPr>
          <w:sz w:val="22"/>
          <w:szCs w:val="22"/>
        </w:rPr>
      </w:pPr>
    </w:p>
    <w:p w14:paraId="407A50F4" w14:textId="77777777" w:rsidR="00532E9D" w:rsidRPr="00600531" w:rsidRDefault="00532E9D" w:rsidP="00D9294A">
      <w:pPr>
        <w:keepNext/>
        <w:jc w:val="center"/>
        <w:rPr>
          <w:b/>
          <w:bCs/>
          <w:sz w:val="22"/>
          <w:szCs w:val="22"/>
        </w:rPr>
      </w:pPr>
      <w:r w:rsidRPr="00600531">
        <w:rPr>
          <w:b/>
          <w:sz w:val="22"/>
          <w:szCs w:val="22"/>
        </w:rPr>
        <w:t xml:space="preserve">§ </w:t>
      </w:r>
      <w:r w:rsidR="008A1A97" w:rsidRPr="00600531">
        <w:rPr>
          <w:b/>
          <w:sz w:val="22"/>
          <w:szCs w:val="22"/>
        </w:rPr>
        <w:t>6</w:t>
      </w:r>
    </w:p>
    <w:p w14:paraId="2F806846" w14:textId="77777777" w:rsidR="00532E9D" w:rsidRPr="00600531" w:rsidRDefault="00532E9D" w:rsidP="00D9294A">
      <w:pPr>
        <w:ind w:left="284" w:hanging="284"/>
        <w:jc w:val="center"/>
        <w:rPr>
          <w:sz w:val="22"/>
          <w:szCs w:val="22"/>
        </w:rPr>
      </w:pPr>
      <w:r w:rsidRPr="00600531">
        <w:rPr>
          <w:b/>
          <w:bCs/>
          <w:sz w:val="22"/>
          <w:szCs w:val="22"/>
        </w:rPr>
        <w:t>Kary umowne</w:t>
      </w:r>
    </w:p>
    <w:p w14:paraId="6C2D1D3E" w14:textId="77777777" w:rsidR="00532E9D" w:rsidRPr="00600531" w:rsidRDefault="00532E9D" w:rsidP="001124BA">
      <w:pPr>
        <w:numPr>
          <w:ilvl w:val="0"/>
          <w:numId w:val="6"/>
        </w:numPr>
        <w:tabs>
          <w:tab w:val="clear" w:pos="720"/>
          <w:tab w:val="num" w:pos="142"/>
        </w:tabs>
        <w:ind w:left="284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Strony zastrzegają sobie prawo do dochodzenia kar umownych:</w:t>
      </w:r>
    </w:p>
    <w:p w14:paraId="19C7CF3C" w14:textId="77777777" w:rsidR="00B26808" w:rsidRPr="00600531" w:rsidRDefault="00B26808" w:rsidP="00B26808">
      <w:pPr>
        <w:numPr>
          <w:ilvl w:val="0"/>
          <w:numId w:val="17"/>
        </w:numPr>
        <w:jc w:val="both"/>
        <w:rPr>
          <w:sz w:val="22"/>
          <w:szCs w:val="22"/>
        </w:rPr>
      </w:pPr>
      <w:r w:rsidRPr="00600531">
        <w:rPr>
          <w:sz w:val="22"/>
          <w:szCs w:val="22"/>
        </w:rPr>
        <w:lastRenderedPageBreak/>
        <w:t>w przypadku rozwiązania / wypowiedzenia / odstąpienia od umowy przez Zamawiającego wskutek okoliczności, za które Wykonawca ponosi odpowiedzialność, Wykonawca zapłaci Zamawiającemu karę umowną w wysokości 10% wynagrodzenia brutto, określonego w § 3 ust. 1 umowy,</w:t>
      </w:r>
    </w:p>
    <w:p w14:paraId="2165E014" w14:textId="77777777" w:rsidR="00B26808" w:rsidRPr="00600531" w:rsidRDefault="00B26808" w:rsidP="00B26808">
      <w:pPr>
        <w:numPr>
          <w:ilvl w:val="0"/>
          <w:numId w:val="17"/>
        </w:numPr>
        <w:jc w:val="both"/>
        <w:rPr>
          <w:sz w:val="22"/>
          <w:szCs w:val="22"/>
        </w:rPr>
      </w:pPr>
      <w:r w:rsidRPr="00600531">
        <w:rPr>
          <w:sz w:val="22"/>
          <w:szCs w:val="22"/>
        </w:rPr>
        <w:t>w przypadku rozwiązania / wypowiedzenia / odstąpienia od umowy przez Wykonawcę wskutek okoliczności, za które Zamawiający nie ponosi odpowiedzialności, Wykonawca zapłaci Zamawiającemu karę umowną w wysokości 10% wynagrodzenia brutto, określonego w § 3 ust. 1 umowy,</w:t>
      </w:r>
    </w:p>
    <w:p w14:paraId="5C522A58" w14:textId="77777777" w:rsidR="00B26808" w:rsidRPr="00600531" w:rsidRDefault="00B26808" w:rsidP="00B26808">
      <w:pPr>
        <w:numPr>
          <w:ilvl w:val="0"/>
          <w:numId w:val="17"/>
        </w:numPr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za zwłokę w dostawie przedmiotu umowy w wysokości 0,5 % wynagrodzenia brutto, określonego w § 3 ust. 1 za każdy dzień </w:t>
      </w:r>
      <w:r w:rsidR="003D4568" w:rsidRPr="00600531">
        <w:rPr>
          <w:sz w:val="22"/>
          <w:szCs w:val="22"/>
        </w:rPr>
        <w:t>zwłoki</w:t>
      </w:r>
      <w:r w:rsidRPr="00600531">
        <w:rPr>
          <w:sz w:val="22"/>
          <w:szCs w:val="22"/>
        </w:rPr>
        <w:t xml:space="preserve">, licząc od dnia następnego po upływie terminu dostawy przedmiotu umowy określonego w § 2 ust. </w:t>
      </w:r>
      <w:r w:rsidR="003D4568" w:rsidRPr="00600531">
        <w:rPr>
          <w:sz w:val="22"/>
          <w:szCs w:val="22"/>
        </w:rPr>
        <w:t xml:space="preserve">2 </w:t>
      </w:r>
      <w:r w:rsidRPr="00600531">
        <w:rPr>
          <w:sz w:val="22"/>
          <w:szCs w:val="22"/>
        </w:rPr>
        <w:t>umowy,</w:t>
      </w:r>
    </w:p>
    <w:p w14:paraId="572F4BF5" w14:textId="438C6C9D" w:rsidR="00B26808" w:rsidRPr="00600531" w:rsidRDefault="00B26808" w:rsidP="00600531">
      <w:pPr>
        <w:ind w:left="720"/>
        <w:jc w:val="both"/>
        <w:rPr>
          <w:sz w:val="22"/>
          <w:szCs w:val="22"/>
        </w:rPr>
      </w:pPr>
    </w:p>
    <w:p w14:paraId="4C81D59D" w14:textId="77777777" w:rsidR="00B26808" w:rsidRPr="00600531" w:rsidRDefault="00B26808" w:rsidP="00B26808">
      <w:pPr>
        <w:numPr>
          <w:ilvl w:val="0"/>
          <w:numId w:val="17"/>
        </w:numPr>
        <w:jc w:val="both"/>
        <w:rPr>
          <w:sz w:val="22"/>
          <w:szCs w:val="22"/>
        </w:rPr>
      </w:pPr>
      <w:r w:rsidRPr="00600531">
        <w:rPr>
          <w:sz w:val="22"/>
          <w:szCs w:val="22"/>
        </w:rPr>
        <w:t>w przypadku braku reakcji na zgłoszony problem lub w przypadku niedostępności systemu zgłaszania problemów przez okres 3 dni, w wysokości 0,5 % wynagrodzenia brutto, określonego w § 3 ust. 1 umowy,</w:t>
      </w:r>
    </w:p>
    <w:p w14:paraId="2BECB92F" w14:textId="77777777" w:rsidR="00B26808" w:rsidRPr="00600531" w:rsidRDefault="00B26808" w:rsidP="00B26808">
      <w:pPr>
        <w:numPr>
          <w:ilvl w:val="0"/>
          <w:numId w:val="17"/>
        </w:numPr>
        <w:jc w:val="both"/>
        <w:rPr>
          <w:sz w:val="22"/>
          <w:szCs w:val="22"/>
        </w:rPr>
      </w:pPr>
      <w:r w:rsidRPr="00600531">
        <w:rPr>
          <w:sz w:val="22"/>
          <w:szCs w:val="22"/>
        </w:rPr>
        <w:t>w przypadku nieusunięcia usterki systemu, jego awarii, wady lub problemu systemu, w wysokości 0,5 % wynagrodzenia brutto, określonego w § 3 ust. 1 umowy.</w:t>
      </w:r>
    </w:p>
    <w:p w14:paraId="33890F0D" w14:textId="77777777" w:rsidR="00532E9D" w:rsidRPr="00600531" w:rsidRDefault="00532E9D" w:rsidP="00B26808">
      <w:pPr>
        <w:numPr>
          <w:ilvl w:val="0"/>
          <w:numId w:val="6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Całkowita odpowiedzialność danej Strony z tytułu kar umownych ograniczona jest do 20% wynagrodzenia brutto określonego w § </w:t>
      </w:r>
      <w:r w:rsidR="008F7808" w:rsidRPr="00600531">
        <w:rPr>
          <w:sz w:val="22"/>
          <w:szCs w:val="22"/>
        </w:rPr>
        <w:t>3</w:t>
      </w:r>
      <w:r w:rsidRPr="00600531">
        <w:rPr>
          <w:sz w:val="22"/>
          <w:szCs w:val="22"/>
        </w:rPr>
        <w:t xml:space="preserve"> ust. 1.</w:t>
      </w:r>
    </w:p>
    <w:p w14:paraId="2C132A6F" w14:textId="77777777" w:rsidR="00532E9D" w:rsidRPr="00600531" w:rsidRDefault="00532E9D" w:rsidP="00B26808">
      <w:pPr>
        <w:numPr>
          <w:ilvl w:val="0"/>
          <w:numId w:val="6"/>
        </w:numPr>
        <w:tabs>
          <w:tab w:val="clear" w:pos="720"/>
          <w:tab w:val="num" w:pos="284"/>
        </w:tabs>
        <w:spacing w:line="100" w:lineRule="atLeast"/>
        <w:ind w:left="284" w:hanging="284"/>
        <w:jc w:val="both"/>
        <w:rPr>
          <w:b/>
          <w:bCs/>
          <w:sz w:val="22"/>
          <w:szCs w:val="22"/>
        </w:rPr>
      </w:pPr>
      <w:r w:rsidRPr="00600531">
        <w:rPr>
          <w:sz w:val="22"/>
          <w:szCs w:val="22"/>
        </w:rPr>
        <w:t>Zamawiający zastrzega sobie prawo do żądania odszkodowania uzupełniającego, gdyby wysokość poniesionej szkody przewyższała wysokość kar umownych.</w:t>
      </w:r>
    </w:p>
    <w:p w14:paraId="764FAD74" w14:textId="77777777" w:rsidR="00532E9D" w:rsidRPr="00600531" w:rsidRDefault="00532E9D">
      <w:pPr>
        <w:ind w:left="567" w:hanging="283"/>
        <w:jc w:val="center"/>
        <w:rPr>
          <w:b/>
          <w:bCs/>
          <w:sz w:val="22"/>
          <w:szCs w:val="22"/>
        </w:rPr>
      </w:pPr>
    </w:p>
    <w:p w14:paraId="69BE1FC4" w14:textId="77777777" w:rsidR="00532E9D" w:rsidRPr="00600531" w:rsidRDefault="00532E9D" w:rsidP="00602B51">
      <w:pPr>
        <w:jc w:val="center"/>
        <w:rPr>
          <w:b/>
          <w:bCs/>
          <w:sz w:val="22"/>
          <w:szCs w:val="22"/>
        </w:rPr>
      </w:pPr>
      <w:r w:rsidRPr="00600531">
        <w:rPr>
          <w:b/>
          <w:bCs/>
          <w:sz w:val="22"/>
          <w:szCs w:val="22"/>
        </w:rPr>
        <w:t xml:space="preserve">§ </w:t>
      </w:r>
      <w:r w:rsidR="009A5576" w:rsidRPr="00600531">
        <w:rPr>
          <w:b/>
          <w:bCs/>
          <w:sz w:val="22"/>
          <w:szCs w:val="22"/>
        </w:rPr>
        <w:t>7</w:t>
      </w:r>
    </w:p>
    <w:p w14:paraId="3DD5A04F" w14:textId="77777777" w:rsidR="00532E9D" w:rsidRPr="00600531" w:rsidRDefault="00532E9D" w:rsidP="00602B51">
      <w:pPr>
        <w:ind w:left="284" w:hanging="284"/>
        <w:jc w:val="center"/>
        <w:rPr>
          <w:sz w:val="22"/>
          <w:szCs w:val="22"/>
        </w:rPr>
      </w:pPr>
      <w:r w:rsidRPr="00600531">
        <w:rPr>
          <w:b/>
          <w:bCs/>
          <w:sz w:val="22"/>
          <w:szCs w:val="22"/>
        </w:rPr>
        <w:t>Rozwiązanie umowy. Odstąpienie od umowy</w:t>
      </w:r>
    </w:p>
    <w:p w14:paraId="4773C513" w14:textId="77777777" w:rsidR="00300B66" w:rsidRPr="00600531" w:rsidRDefault="00300B66" w:rsidP="001124BA">
      <w:pPr>
        <w:numPr>
          <w:ilvl w:val="0"/>
          <w:numId w:val="7"/>
        </w:numPr>
        <w:tabs>
          <w:tab w:val="clear" w:pos="720"/>
        </w:tabs>
        <w:spacing w:line="100" w:lineRule="atLeast"/>
        <w:ind w:left="284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Niezależnie od uprawnień określonych w obowiązujących przepisach prawa, Zamawiający ma prawo do odstąpienia od umowy (bez konieczności wyznaczania Wykonawcy dodatkowego terminu w tym zakresie)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publicznemu.</w:t>
      </w:r>
    </w:p>
    <w:p w14:paraId="3F5C4398" w14:textId="77777777" w:rsidR="002C7A85" w:rsidRPr="00600531" w:rsidRDefault="002C7A85" w:rsidP="002C7A85">
      <w:pPr>
        <w:numPr>
          <w:ilvl w:val="0"/>
          <w:numId w:val="7"/>
        </w:numPr>
        <w:spacing w:line="100" w:lineRule="atLeast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Zamawiającemu przysługuje ponadto prawo do odstąpienia umowy bez wyznaczania terminu dodatkowego, gdy: </w:t>
      </w:r>
    </w:p>
    <w:p w14:paraId="5199E1F4" w14:textId="77777777" w:rsidR="002C7A85" w:rsidRPr="00600531" w:rsidRDefault="002C7A85" w:rsidP="002C7A85">
      <w:pPr>
        <w:spacing w:line="100" w:lineRule="atLeast"/>
        <w:ind w:left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a) Wykonawca pozostaje w zwłoce, w stosunku do terminów określonych w § 2 ust. 2, niniejszej umowy, powyżej 7 dni, </w:t>
      </w:r>
    </w:p>
    <w:p w14:paraId="177E2F46" w14:textId="77777777" w:rsidR="002C7A85" w:rsidRPr="00600531" w:rsidRDefault="002C7A85" w:rsidP="002C7A85">
      <w:pPr>
        <w:spacing w:line="100" w:lineRule="atLeast"/>
        <w:ind w:left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b) Wykonawca narusza postanowienia umowy lub wykonuje ją nienależycie i pomimo pisemnego wezwania przez Zamawiającego, nie przystępuje do należytego wykonania umowy, </w:t>
      </w:r>
    </w:p>
    <w:p w14:paraId="5EE85DE7" w14:textId="77777777" w:rsidR="002C7A85" w:rsidRPr="00600531" w:rsidRDefault="002C7A85" w:rsidP="002C7A85">
      <w:pPr>
        <w:spacing w:line="100" w:lineRule="atLeast"/>
        <w:ind w:left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c) Wykonawca wyrządził szkodę Zamawiającemu, </w:t>
      </w:r>
    </w:p>
    <w:p w14:paraId="13676014" w14:textId="77777777" w:rsidR="002C7A85" w:rsidRPr="00600531" w:rsidRDefault="002C7A85" w:rsidP="002C7A85">
      <w:pPr>
        <w:spacing w:line="100" w:lineRule="atLeast"/>
        <w:ind w:left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d) jeśli Wykonawca nie jest w stanie usunąć lub nie zdoła usunąć wad przedstawionego do odbioru przedmiotu umowy w terminie wyznaczonym przez Zamawiającego, </w:t>
      </w:r>
    </w:p>
    <w:p w14:paraId="7FDDAE16" w14:textId="77777777" w:rsidR="002C7A85" w:rsidRPr="00600531" w:rsidRDefault="002C7A85" w:rsidP="001124BA">
      <w:pPr>
        <w:numPr>
          <w:ilvl w:val="0"/>
          <w:numId w:val="7"/>
        </w:numPr>
        <w:tabs>
          <w:tab w:val="clear" w:pos="720"/>
          <w:tab w:val="num" w:pos="284"/>
        </w:tabs>
        <w:spacing w:line="100" w:lineRule="atLeast"/>
        <w:ind w:left="284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Zamawiający może skorzystać z uprawnienia przewidzianego w ust. 2 w terminie 60 dni od daty powzięcia wiadomości o jednej ze wskazanych w ust. 2 okoliczności.</w:t>
      </w:r>
    </w:p>
    <w:p w14:paraId="766C857D" w14:textId="77777777" w:rsidR="00532E9D" w:rsidRPr="00600531" w:rsidRDefault="00532E9D" w:rsidP="001124BA">
      <w:pPr>
        <w:numPr>
          <w:ilvl w:val="0"/>
          <w:numId w:val="7"/>
        </w:numPr>
        <w:tabs>
          <w:tab w:val="clear" w:pos="720"/>
          <w:tab w:val="num" w:pos="284"/>
        </w:tabs>
        <w:spacing w:line="100" w:lineRule="atLeast"/>
        <w:ind w:left="284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Oświadczenie o odstąpieniu powinno zostać zrealizowane w formie pisemnej pod rygorem nieważności.</w:t>
      </w:r>
    </w:p>
    <w:p w14:paraId="3C4A0439" w14:textId="77777777" w:rsidR="00FD1E89" w:rsidRPr="00600531" w:rsidRDefault="00532E9D" w:rsidP="002F0E90">
      <w:pPr>
        <w:numPr>
          <w:ilvl w:val="0"/>
          <w:numId w:val="7"/>
        </w:numPr>
        <w:tabs>
          <w:tab w:val="clear" w:pos="720"/>
          <w:tab w:val="num" w:pos="284"/>
        </w:tabs>
        <w:spacing w:line="100" w:lineRule="atLeast"/>
        <w:ind w:left="284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Strony uzgadniają, że w przypadku odstąpienia przez Stronę od umowy w trakcie okresu na jaki została udzielona licencja, oświadczenie o odstąpieniu ma skutek wyłącznie na przyszłość, tj. w stosunku do okresu licencji, który nie został wykorzystany. W takiej sytuacji Zamawiający zaprzestaje z korzystania z oprogramowania, a Wykonawca zwraca część zapłaconego już przez Zamawiającego wynagrodzenia w wysokości proporcjonalnej do okresu pozostałego do zakończeniu opłaconej już licencji.</w:t>
      </w:r>
    </w:p>
    <w:p w14:paraId="7E90C343" w14:textId="77777777" w:rsidR="003A2DB9" w:rsidRPr="00600531" w:rsidRDefault="003A2DB9" w:rsidP="003A2DB9">
      <w:pPr>
        <w:spacing w:line="100" w:lineRule="atLeast"/>
        <w:ind w:left="284"/>
        <w:jc w:val="both"/>
        <w:rPr>
          <w:sz w:val="22"/>
          <w:szCs w:val="22"/>
        </w:rPr>
      </w:pPr>
    </w:p>
    <w:p w14:paraId="129FE943" w14:textId="77777777" w:rsidR="00532E9D" w:rsidRPr="00600531" w:rsidRDefault="00532E9D">
      <w:pPr>
        <w:jc w:val="center"/>
        <w:rPr>
          <w:b/>
          <w:bCs/>
          <w:sz w:val="22"/>
          <w:szCs w:val="22"/>
        </w:rPr>
      </w:pPr>
      <w:r w:rsidRPr="00600531">
        <w:rPr>
          <w:b/>
          <w:bCs/>
          <w:sz w:val="22"/>
          <w:szCs w:val="22"/>
        </w:rPr>
        <w:t xml:space="preserve">§ </w:t>
      </w:r>
      <w:r w:rsidR="009B252B" w:rsidRPr="00600531">
        <w:rPr>
          <w:b/>
          <w:bCs/>
          <w:sz w:val="22"/>
          <w:szCs w:val="22"/>
        </w:rPr>
        <w:t>8</w:t>
      </w:r>
    </w:p>
    <w:p w14:paraId="1BC47600" w14:textId="77777777" w:rsidR="00532E9D" w:rsidRPr="00600531" w:rsidRDefault="00532E9D">
      <w:pPr>
        <w:shd w:val="clear" w:color="auto" w:fill="FFFFFF"/>
        <w:spacing w:line="276" w:lineRule="auto"/>
        <w:ind w:left="426"/>
        <w:jc w:val="center"/>
        <w:rPr>
          <w:sz w:val="22"/>
          <w:szCs w:val="22"/>
        </w:rPr>
      </w:pPr>
      <w:r w:rsidRPr="00600531">
        <w:rPr>
          <w:b/>
          <w:bCs/>
          <w:sz w:val="22"/>
          <w:szCs w:val="22"/>
        </w:rPr>
        <w:t>Zmiany umowy</w:t>
      </w:r>
    </w:p>
    <w:p w14:paraId="5AEF9C7D" w14:textId="77777777" w:rsidR="00532E9D" w:rsidRPr="00600531" w:rsidRDefault="00532E9D">
      <w:pPr>
        <w:numPr>
          <w:ilvl w:val="0"/>
          <w:numId w:val="11"/>
        </w:numPr>
        <w:tabs>
          <w:tab w:val="left" w:pos="284"/>
          <w:tab w:val="left" w:pos="928"/>
        </w:tabs>
        <w:spacing w:line="276" w:lineRule="auto"/>
        <w:ind w:left="284" w:hanging="284"/>
        <w:jc w:val="both"/>
        <w:rPr>
          <w:spacing w:val="1"/>
          <w:sz w:val="22"/>
          <w:szCs w:val="22"/>
        </w:rPr>
      </w:pPr>
      <w:r w:rsidRPr="00600531">
        <w:rPr>
          <w:sz w:val="22"/>
          <w:szCs w:val="22"/>
        </w:rPr>
        <w:t xml:space="preserve">Wszelkie zmiany treści umowy mogą być dokonywane wyłącznie w formie aneksu podpisanego przez obie strony, pod rygorem nieważności. </w:t>
      </w:r>
    </w:p>
    <w:p w14:paraId="355353FB" w14:textId="77777777" w:rsidR="00532E9D" w:rsidRPr="00600531" w:rsidRDefault="00532E9D">
      <w:pPr>
        <w:numPr>
          <w:ilvl w:val="0"/>
          <w:numId w:val="11"/>
        </w:numPr>
        <w:tabs>
          <w:tab w:val="left" w:pos="284"/>
          <w:tab w:val="left" w:pos="928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600531">
        <w:rPr>
          <w:spacing w:val="1"/>
          <w:sz w:val="22"/>
          <w:szCs w:val="22"/>
        </w:rPr>
        <w:lastRenderedPageBreak/>
        <w:t>Zamawiający dopuszcza możliwość wprowadzania istotnych zmian w umowie, na mocy porozumienia stron w następujących przypadkach i na następujących warunkach:</w:t>
      </w:r>
    </w:p>
    <w:p w14:paraId="58C9A597" w14:textId="77777777" w:rsidR="00532E9D" w:rsidRPr="00600531" w:rsidRDefault="00532E9D">
      <w:pPr>
        <w:numPr>
          <w:ilvl w:val="0"/>
          <w:numId w:val="12"/>
        </w:numPr>
        <w:spacing w:line="276" w:lineRule="auto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 </w:t>
      </w:r>
      <w:r w:rsidRPr="00600531">
        <w:rPr>
          <w:sz w:val="22"/>
          <w:szCs w:val="22"/>
          <w:u w:val="single"/>
        </w:rPr>
        <w:t>zmiany terminów</w:t>
      </w:r>
      <w:r w:rsidRPr="00600531">
        <w:rPr>
          <w:sz w:val="22"/>
          <w:szCs w:val="22"/>
        </w:rPr>
        <w:t>,</w:t>
      </w:r>
      <w:r w:rsidRPr="00600531">
        <w:rPr>
          <w:sz w:val="22"/>
          <w:szCs w:val="22"/>
          <w:u w:val="single"/>
        </w:rPr>
        <w:t xml:space="preserve"> o których mowa w umowie</w:t>
      </w:r>
      <w:r w:rsidRPr="00600531">
        <w:rPr>
          <w:sz w:val="22"/>
          <w:szCs w:val="22"/>
        </w:rPr>
        <w:t xml:space="preserve"> - gdy z powodu siły wyższej nie jest możliwe ich zachowanie – poprzez ich przedłużenie  o okres uzgodniony między stronami, z tym, że nie dłuższy niż ten podczas którego z powodu siły wyższej nie było możliwości realizacji umowy, bądź jej części; za siłę wyższą uznaje się powódź, pożar, huragan, tajfun, trąby powietrzne, sztormy, osuwiska, trzęsienia ziemi, inne klęski żywiołowe, zmianę przepisów prawnych, działania wojenne, zamieszki, strajki, działania o charakterze terrorystycznym, niemożliwe do przewidzenia w momencie zawierania umowy działania władz i innych organów państwowych; zamknięcie granic, portów bądź lotnisk; zarazy, epidemie, pandemie, kradzież, zatonięcie ładunku; obowiązek udowodnienia faktu wystąpienia siły wyższej i jej wpływu na termin realizację umowy spoczywa na Wykonawcy;</w:t>
      </w:r>
    </w:p>
    <w:p w14:paraId="4AE270CA" w14:textId="77777777" w:rsidR="00532E9D" w:rsidRPr="00600531" w:rsidRDefault="00532E9D">
      <w:pPr>
        <w:numPr>
          <w:ilvl w:val="0"/>
          <w:numId w:val="12"/>
        </w:numPr>
        <w:spacing w:line="276" w:lineRule="auto"/>
        <w:jc w:val="both"/>
        <w:rPr>
          <w:sz w:val="22"/>
          <w:szCs w:val="22"/>
          <w:u w:val="single"/>
        </w:rPr>
      </w:pPr>
      <w:r w:rsidRPr="00600531">
        <w:rPr>
          <w:sz w:val="22"/>
          <w:szCs w:val="22"/>
        </w:rPr>
        <w:t xml:space="preserve"> </w:t>
      </w:r>
      <w:r w:rsidRPr="00600531">
        <w:rPr>
          <w:sz w:val="22"/>
          <w:szCs w:val="22"/>
          <w:u w:val="single"/>
        </w:rPr>
        <w:t>zmiany terminu realizacji umowy</w:t>
      </w:r>
      <w:r w:rsidRPr="00600531">
        <w:rPr>
          <w:sz w:val="22"/>
          <w:szCs w:val="22"/>
        </w:rPr>
        <w:t xml:space="preserve"> w przypadku, jeżeli dotrzymanie ustalonego terminu byłoby niemożliwe z winy Zamawiającego np. brak przygotowania miejsca dostawy lub w przypadku działania siły wyższej, uniemożliwiającej wykonanie umowy w określonym pierwotnie terminie. Okres przedłużenia terminu realizacji umowy będzie odpowiadał maksymalnie okresowi trwania przeszkody w realizacji przedmiotu umowy wynikłej z winy Zamawiającego lub o okres działania siły wyższej oraz potrzebny do usunięcia skutków tego działania. </w:t>
      </w:r>
    </w:p>
    <w:p w14:paraId="6C0DD48A" w14:textId="77777777" w:rsidR="00532E9D" w:rsidRPr="00600531" w:rsidRDefault="00532E9D">
      <w:pPr>
        <w:numPr>
          <w:ilvl w:val="0"/>
          <w:numId w:val="12"/>
        </w:numPr>
        <w:spacing w:line="276" w:lineRule="auto"/>
        <w:jc w:val="both"/>
        <w:rPr>
          <w:spacing w:val="1"/>
          <w:sz w:val="22"/>
          <w:szCs w:val="22"/>
        </w:rPr>
      </w:pPr>
      <w:r w:rsidRPr="00600531">
        <w:rPr>
          <w:sz w:val="22"/>
          <w:szCs w:val="22"/>
          <w:u w:val="single"/>
        </w:rPr>
        <w:t>innych postanowień umow</w:t>
      </w:r>
      <w:r w:rsidRPr="00600531">
        <w:rPr>
          <w:sz w:val="22"/>
          <w:szCs w:val="22"/>
        </w:rPr>
        <w:t xml:space="preserve">y – </w:t>
      </w:r>
      <w:r w:rsidRPr="00600531">
        <w:rPr>
          <w:kern w:val="1"/>
          <w:sz w:val="22"/>
          <w:szCs w:val="22"/>
        </w:rPr>
        <w:t>w przypadku wystąpienia okoliczności, których Strony nie mogły przewidzieć w chwili zawarcia Umowy pomimo zachowania należytej staranności, w tym w szczególności zmiany przepisów prawa, które uniemożliwiają wykonanie niniejszej umowy w terminach i na zasadach pierwotnie w niej przewidzianych. W takim wypadku strony mogą zmienić takie elementy i postanowienia umowy, na które wystąpienie przedmiotowych okoliczności miało wpływ</w:t>
      </w:r>
      <w:r w:rsidRPr="00600531">
        <w:rPr>
          <w:sz w:val="22"/>
          <w:szCs w:val="22"/>
        </w:rPr>
        <w:t xml:space="preserve"> w takim zakresie i w taki sposób, w jakim będzie to niezbędne w celu dostosowania postanowień umowy do zaistniałego stanu prawnego lub faktycznego</w:t>
      </w:r>
      <w:r w:rsidRPr="00600531">
        <w:rPr>
          <w:kern w:val="1"/>
          <w:sz w:val="22"/>
          <w:szCs w:val="22"/>
        </w:rPr>
        <w:t xml:space="preserve">.  W przypadku, gdy okoliczności, o których mowa w zdaniu pierwszym będą miały wpływ na okres obowiązywania niniejszej umowy lub terminy w niej przewidziane to w takim przypadku strony mogą przesunąć termin (okres) wykonania Umowy o okres równy okresowi przerw lub przestoju lub o okres potrzebny do zlikwidowania skutków wystąpienia przedmiotowych okoliczności, tak aby możliwa była realizacja niniejszej umowy. </w:t>
      </w:r>
    </w:p>
    <w:p w14:paraId="699FA632" w14:textId="7AD0DF72" w:rsidR="00532E9D" w:rsidRPr="00600531" w:rsidRDefault="00532E9D">
      <w:pPr>
        <w:numPr>
          <w:ilvl w:val="0"/>
          <w:numId w:val="11"/>
        </w:numPr>
        <w:tabs>
          <w:tab w:val="left" w:pos="284"/>
          <w:tab w:val="left" w:pos="928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600531">
        <w:rPr>
          <w:spacing w:val="1"/>
          <w:sz w:val="22"/>
          <w:szCs w:val="22"/>
        </w:rPr>
        <w:t>Zamawiający dopuszcza możliwość zmiany umowy w razie zaistnienia sytuacji określonych w art. 455 ustawy z dnia 11 września 2019 roku Prawo zamówień publicznych na zasadach w tym przepisie przewidzianych.</w:t>
      </w:r>
    </w:p>
    <w:p w14:paraId="2CB7B3F1" w14:textId="77777777" w:rsidR="00532E9D" w:rsidRPr="00600531" w:rsidRDefault="00532E9D">
      <w:pPr>
        <w:numPr>
          <w:ilvl w:val="0"/>
          <w:numId w:val="11"/>
        </w:numPr>
        <w:tabs>
          <w:tab w:val="left" w:pos="284"/>
          <w:tab w:val="left" w:pos="928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W przypadku zaistnienia okoliczności, o których mowa w ust 2, lub ust. 3 niniejszego paragrafu konieczne jest złożenie stosownego wniosku przez stronę inicjującą zmianę, zawierającego: opis propozycji zmiany, uzasadnienie zmiany. </w:t>
      </w:r>
    </w:p>
    <w:p w14:paraId="1E7EEDFC" w14:textId="77777777" w:rsidR="00532E9D" w:rsidRPr="00600531" w:rsidRDefault="00532E9D">
      <w:pPr>
        <w:numPr>
          <w:ilvl w:val="0"/>
          <w:numId w:val="11"/>
        </w:numPr>
        <w:tabs>
          <w:tab w:val="left" w:pos="284"/>
          <w:tab w:val="left" w:pos="928"/>
        </w:tabs>
        <w:spacing w:line="276" w:lineRule="auto"/>
        <w:ind w:left="284" w:hanging="284"/>
        <w:jc w:val="both"/>
        <w:rPr>
          <w:b/>
          <w:bCs/>
          <w:sz w:val="22"/>
          <w:szCs w:val="22"/>
        </w:rPr>
      </w:pPr>
      <w:r w:rsidRPr="00600531">
        <w:rPr>
          <w:sz w:val="22"/>
          <w:szCs w:val="22"/>
        </w:rPr>
        <w:t>Wszelkie zmiany niniejszej umowy, wymagają dla swej ważności formy pisemnej pod rygorem nieważności.</w:t>
      </w:r>
    </w:p>
    <w:p w14:paraId="067C9053" w14:textId="77777777" w:rsidR="00532E9D" w:rsidRPr="00600531" w:rsidRDefault="00532E9D">
      <w:pPr>
        <w:jc w:val="center"/>
        <w:rPr>
          <w:b/>
          <w:bCs/>
          <w:sz w:val="22"/>
          <w:szCs w:val="22"/>
        </w:rPr>
      </w:pPr>
    </w:p>
    <w:p w14:paraId="73B98755" w14:textId="77777777" w:rsidR="00532E9D" w:rsidRPr="00600531" w:rsidRDefault="00532E9D" w:rsidP="00D9294A">
      <w:pPr>
        <w:keepNext/>
        <w:spacing w:line="360" w:lineRule="auto"/>
        <w:jc w:val="center"/>
        <w:rPr>
          <w:b/>
          <w:bCs/>
          <w:sz w:val="22"/>
          <w:szCs w:val="22"/>
        </w:rPr>
      </w:pPr>
      <w:r w:rsidRPr="00600531">
        <w:rPr>
          <w:b/>
          <w:bCs/>
          <w:sz w:val="22"/>
          <w:szCs w:val="22"/>
        </w:rPr>
        <w:t xml:space="preserve">§ </w:t>
      </w:r>
      <w:r w:rsidR="002F26DF" w:rsidRPr="00600531">
        <w:rPr>
          <w:b/>
          <w:bCs/>
          <w:sz w:val="22"/>
          <w:szCs w:val="22"/>
        </w:rPr>
        <w:t>9</w:t>
      </w:r>
    </w:p>
    <w:p w14:paraId="2F89B726" w14:textId="77777777" w:rsidR="00532E9D" w:rsidRPr="00600531" w:rsidRDefault="00532E9D" w:rsidP="00D9294A">
      <w:pPr>
        <w:spacing w:line="276" w:lineRule="auto"/>
        <w:jc w:val="center"/>
        <w:rPr>
          <w:sz w:val="22"/>
          <w:szCs w:val="22"/>
        </w:rPr>
      </w:pPr>
      <w:r w:rsidRPr="00600531">
        <w:rPr>
          <w:b/>
          <w:bCs/>
          <w:sz w:val="22"/>
          <w:szCs w:val="22"/>
        </w:rPr>
        <w:t>Postanowienia końcowe</w:t>
      </w:r>
    </w:p>
    <w:p w14:paraId="5143FC9A" w14:textId="77777777" w:rsidR="00532E9D" w:rsidRPr="00600531" w:rsidRDefault="00532E9D" w:rsidP="00D9294A">
      <w:pPr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Niniejsza umowa podlega przepisom prawa polskiego.</w:t>
      </w:r>
    </w:p>
    <w:p w14:paraId="383E8AF2" w14:textId="77777777" w:rsidR="00532E9D" w:rsidRPr="00600531" w:rsidRDefault="00532E9D" w:rsidP="00D9294A">
      <w:pPr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W sprawach nieuregulowanych niniejszą umową mają zastosowanie Specyfikacja Warunków Zamówienia, przepisy ustawy Prawo zamówień publicznych, Kodeksu cywilnego oraz innych właściwych mających zastosowanie do niniejszej umowy.</w:t>
      </w:r>
    </w:p>
    <w:p w14:paraId="52652813" w14:textId="77777777" w:rsidR="00532E9D" w:rsidRPr="00600531" w:rsidRDefault="00532E9D" w:rsidP="00D9294A">
      <w:pPr>
        <w:pStyle w:val="Tekstpodstawowy21"/>
        <w:numPr>
          <w:ilvl w:val="0"/>
          <w:numId w:val="3"/>
        </w:numPr>
        <w:tabs>
          <w:tab w:val="clear" w:pos="720"/>
          <w:tab w:val="num" w:pos="284"/>
        </w:tabs>
        <w:spacing w:line="100" w:lineRule="atLeast"/>
        <w:ind w:left="284" w:hanging="284"/>
        <w:rPr>
          <w:bCs/>
          <w:szCs w:val="22"/>
        </w:rPr>
      </w:pPr>
      <w:r w:rsidRPr="00600531">
        <w:rPr>
          <w:szCs w:val="22"/>
        </w:rPr>
        <w:lastRenderedPageBreak/>
        <w:t>Jakiekolwiek przeniesienie przez którąkolwiek ze Stron, wierzytelności z niniejszej Umowy na osoby trzecie jest dopuszczalne wyłącznie za uprzednią pisemną zgodą drugiej Strony udzieloną na piśmie pod rygorem nieważności.</w:t>
      </w:r>
    </w:p>
    <w:p w14:paraId="0DBF49A8" w14:textId="77777777" w:rsidR="00532E9D" w:rsidRPr="00600531" w:rsidRDefault="00532E9D" w:rsidP="00D9294A">
      <w:pPr>
        <w:pStyle w:val="Tekstpodstawowy21"/>
        <w:numPr>
          <w:ilvl w:val="0"/>
          <w:numId w:val="3"/>
        </w:numPr>
        <w:tabs>
          <w:tab w:val="clear" w:pos="720"/>
          <w:tab w:val="num" w:pos="284"/>
        </w:tabs>
        <w:spacing w:line="100" w:lineRule="atLeast"/>
        <w:ind w:left="284" w:hanging="284"/>
        <w:rPr>
          <w:szCs w:val="22"/>
        </w:rPr>
      </w:pPr>
      <w:r w:rsidRPr="00600531">
        <w:rPr>
          <w:bCs/>
          <w:szCs w:val="22"/>
        </w:rPr>
        <w:t xml:space="preserve">Wszelkie spory wynikłe z niniejszej umowy </w:t>
      </w:r>
      <w:r w:rsidRPr="00600531">
        <w:rPr>
          <w:szCs w:val="22"/>
        </w:rPr>
        <w:t xml:space="preserve">będą rozpatrywane polubownie, </w:t>
      </w:r>
      <w:r w:rsidRPr="00600531">
        <w:rPr>
          <w:szCs w:val="22"/>
        </w:rPr>
        <w:br/>
        <w:t>a w razie ich nieskuteczności, sprawa zostanie skierowana do rozpatrzenia przez sąd właściwy dla siedziby Zamawiającego.</w:t>
      </w:r>
    </w:p>
    <w:p w14:paraId="7E7962F5" w14:textId="77777777" w:rsidR="00532E9D" w:rsidRPr="00600531" w:rsidRDefault="00532E9D" w:rsidP="00D9294A">
      <w:pPr>
        <w:pStyle w:val="Tekstpodstawowy21"/>
        <w:numPr>
          <w:ilvl w:val="0"/>
          <w:numId w:val="3"/>
        </w:numPr>
        <w:tabs>
          <w:tab w:val="clear" w:pos="720"/>
          <w:tab w:val="num" w:pos="284"/>
        </w:tabs>
        <w:spacing w:line="100" w:lineRule="atLeast"/>
        <w:ind w:left="284" w:hanging="284"/>
        <w:rPr>
          <w:szCs w:val="22"/>
        </w:rPr>
      </w:pPr>
      <w:r w:rsidRPr="00600531">
        <w:rPr>
          <w:szCs w:val="22"/>
        </w:rPr>
        <w:t>Wszelkie zmiany niniejszej umowy wymagają formy pisemnej pod rygorem nieważności.</w:t>
      </w:r>
    </w:p>
    <w:p w14:paraId="11D6424C" w14:textId="77777777" w:rsidR="00532E9D" w:rsidRPr="00600531" w:rsidRDefault="00532E9D" w:rsidP="00D9294A">
      <w:pPr>
        <w:pStyle w:val="Tekstpodstawowy21"/>
        <w:numPr>
          <w:ilvl w:val="0"/>
          <w:numId w:val="3"/>
        </w:numPr>
        <w:tabs>
          <w:tab w:val="clear" w:pos="720"/>
          <w:tab w:val="num" w:pos="284"/>
        </w:tabs>
        <w:spacing w:line="100" w:lineRule="atLeast"/>
        <w:ind w:left="284" w:hanging="284"/>
        <w:rPr>
          <w:b/>
          <w:bCs/>
          <w:szCs w:val="22"/>
        </w:rPr>
      </w:pPr>
      <w:r w:rsidRPr="00600531">
        <w:rPr>
          <w:szCs w:val="22"/>
        </w:rPr>
        <w:t>Umowę sporządzono w dwóch jednobrzmiących egzemplarzach, po jednym egzemplarzu dla każdej ze Stron.</w:t>
      </w:r>
    </w:p>
    <w:p w14:paraId="63BA29A9" w14:textId="77777777" w:rsidR="00532E9D" w:rsidRPr="00600531" w:rsidRDefault="00532E9D">
      <w:pPr>
        <w:ind w:left="284" w:hanging="284"/>
        <w:jc w:val="center"/>
        <w:rPr>
          <w:b/>
          <w:bCs/>
          <w:sz w:val="22"/>
          <w:szCs w:val="22"/>
        </w:rPr>
      </w:pPr>
    </w:p>
    <w:p w14:paraId="77DD203E" w14:textId="77777777" w:rsidR="00532E9D" w:rsidRPr="00600531" w:rsidRDefault="00532E9D">
      <w:pPr>
        <w:pStyle w:val="Tekstpodstawowy21"/>
        <w:spacing w:line="100" w:lineRule="atLeast"/>
        <w:jc w:val="left"/>
        <w:rPr>
          <w:szCs w:val="22"/>
        </w:rPr>
      </w:pPr>
    </w:p>
    <w:p w14:paraId="792AE148" w14:textId="77777777" w:rsidR="00532E9D" w:rsidRPr="00600531" w:rsidRDefault="00532E9D">
      <w:pPr>
        <w:pStyle w:val="Tekstpodstawowy21"/>
        <w:spacing w:line="100" w:lineRule="atLeast"/>
        <w:jc w:val="left"/>
        <w:rPr>
          <w:szCs w:val="22"/>
        </w:rPr>
      </w:pPr>
    </w:p>
    <w:p w14:paraId="7D11839C" w14:textId="77777777" w:rsidR="00532E9D" w:rsidRPr="00600531" w:rsidRDefault="00532E9D">
      <w:pPr>
        <w:pStyle w:val="Tekstpodstawowy21"/>
        <w:spacing w:line="100" w:lineRule="atLeast"/>
        <w:jc w:val="left"/>
        <w:rPr>
          <w:szCs w:val="22"/>
        </w:rPr>
      </w:pPr>
    </w:p>
    <w:p w14:paraId="23F2ECA3" w14:textId="77777777" w:rsidR="00532E9D" w:rsidRPr="00600531" w:rsidRDefault="00532E9D">
      <w:pPr>
        <w:pStyle w:val="Tekstpodstawowy21"/>
        <w:spacing w:line="100" w:lineRule="atLeast"/>
        <w:jc w:val="left"/>
        <w:rPr>
          <w:szCs w:val="22"/>
        </w:rPr>
      </w:pPr>
    </w:p>
    <w:p w14:paraId="396CF185" w14:textId="77777777" w:rsidR="00532E9D" w:rsidRPr="00600531" w:rsidRDefault="00532E9D">
      <w:pPr>
        <w:pStyle w:val="Tekstpodstawowy21"/>
        <w:spacing w:line="100" w:lineRule="atLeast"/>
        <w:jc w:val="left"/>
        <w:rPr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37"/>
        <w:gridCol w:w="2997"/>
        <w:gridCol w:w="3038"/>
      </w:tblGrid>
      <w:tr w:rsidR="00532E9D" w:rsidRPr="00600531" w14:paraId="084992C9" w14:textId="77777777">
        <w:tc>
          <w:tcPr>
            <w:tcW w:w="303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37A6006" w14:textId="77777777" w:rsidR="00532E9D" w:rsidRPr="00600531" w:rsidRDefault="00532E9D">
            <w:pPr>
              <w:pStyle w:val="Tekstpodstawowy21"/>
              <w:snapToGrid w:val="0"/>
              <w:spacing w:line="100" w:lineRule="atLeast"/>
              <w:jc w:val="center"/>
              <w:rPr>
                <w:szCs w:val="22"/>
              </w:rPr>
            </w:pPr>
          </w:p>
        </w:tc>
        <w:tc>
          <w:tcPr>
            <w:tcW w:w="2997" w:type="dxa"/>
            <w:shd w:val="clear" w:color="auto" w:fill="FFFFFF"/>
            <w:vAlign w:val="center"/>
          </w:tcPr>
          <w:p w14:paraId="28C27E74" w14:textId="77777777" w:rsidR="00532E9D" w:rsidRPr="00600531" w:rsidRDefault="00532E9D">
            <w:pPr>
              <w:pStyle w:val="Tekstpodstawowy21"/>
              <w:snapToGrid w:val="0"/>
              <w:spacing w:line="100" w:lineRule="atLeast"/>
              <w:jc w:val="center"/>
              <w:rPr>
                <w:szCs w:val="22"/>
              </w:rPr>
            </w:pPr>
          </w:p>
        </w:tc>
        <w:tc>
          <w:tcPr>
            <w:tcW w:w="30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879EB6D" w14:textId="77777777" w:rsidR="00532E9D" w:rsidRPr="00600531" w:rsidRDefault="00532E9D">
            <w:pPr>
              <w:pStyle w:val="Tekstpodstawowy21"/>
              <w:snapToGrid w:val="0"/>
              <w:spacing w:line="100" w:lineRule="atLeast"/>
              <w:jc w:val="center"/>
              <w:rPr>
                <w:szCs w:val="22"/>
              </w:rPr>
            </w:pPr>
          </w:p>
        </w:tc>
      </w:tr>
      <w:tr w:rsidR="00532E9D" w:rsidRPr="00600531" w14:paraId="0321738B" w14:textId="77777777">
        <w:trPr>
          <w:trHeight w:val="369"/>
        </w:trPr>
        <w:tc>
          <w:tcPr>
            <w:tcW w:w="3037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0990E8DD" w14:textId="77777777" w:rsidR="00532E9D" w:rsidRPr="00600531" w:rsidRDefault="00532E9D">
            <w:pPr>
              <w:pStyle w:val="Tekstpodstawowy21"/>
              <w:spacing w:line="100" w:lineRule="atLeast"/>
              <w:jc w:val="center"/>
              <w:rPr>
                <w:i/>
                <w:szCs w:val="22"/>
              </w:rPr>
            </w:pPr>
            <w:r w:rsidRPr="00600531">
              <w:rPr>
                <w:i/>
                <w:szCs w:val="22"/>
              </w:rPr>
              <w:t>ZAMAWIAJĄCY</w:t>
            </w:r>
          </w:p>
        </w:tc>
        <w:tc>
          <w:tcPr>
            <w:tcW w:w="2997" w:type="dxa"/>
            <w:shd w:val="clear" w:color="auto" w:fill="FFFFFF"/>
            <w:vAlign w:val="center"/>
          </w:tcPr>
          <w:p w14:paraId="17421079" w14:textId="77777777" w:rsidR="00532E9D" w:rsidRPr="00600531" w:rsidRDefault="00532E9D">
            <w:pPr>
              <w:pStyle w:val="Tekstpodstawowy21"/>
              <w:snapToGrid w:val="0"/>
              <w:spacing w:line="100" w:lineRule="atLeast"/>
              <w:jc w:val="center"/>
              <w:rPr>
                <w:i/>
                <w:szCs w:val="22"/>
              </w:rPr>
            </w:pPr>
          </w:p>
        </w:tc>
        <w:tc>
          <w:tcPr>
            <w:tcW w:w="3038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5C7EAF8C" w14:textId="77777777" w:rsidR="00532E9D" w:rsidRPr="00600531" w:rsidRDefault="00532E9D">
            <w:pPr>
              <w:pStyle w:val="Tekstpodstawowy21"/>
              <w:spacing w:line="100" w:lineRule="atLeast"/>
              <w:jc w:val="center"/>
              <w:rPr>
                <w:szCs w:val="22"/>
              </w:rPr>
            </w:pPr>
            <w:r w:rsidRPr="00600531">
              <w:rPr>
                <w:i/>
                <w:szCs w:val="22"/>
              </w:rPr>
              <w:t>WYKONAWCA</w:t>
            </w:r>
          </w:p>
        </w:tc>
      </w:tr>
    </w:tbl>
    <w:p w14:paraId="355A3B44" w14:textId="77777777" w:rsidR="00532E9D" w:rsidRPr="00600531" w:rsidRDefault="00532E9D">
      <w:pPr>
        <w:pStyle w:val="Tekstpodstawowy21"/>
        <w:spacing w:line="100" w:lineRule="atLeast"/>
        <w:jc w:val="left"/>
        <w:rPr>
          <w:szCs w:val="22"/>
        </w:rPr>
      </w:pPr>
    </w:p>
    <w:p w14:paraId="61A07A24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647AB122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51EA616F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27A8B15F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0DA95F62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35BCEC39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2BBF1456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5C7BE19C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178B0A9F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4C232D48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7C8D13D8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4B3F4CDD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56749CD1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52B0D24B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64807550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2F2177BF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31FBB3A1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2026E7C7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0F96914A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1E508F1D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138F0D1A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71F64F72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1152C0AD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2EB674DB" w14:textId="77777777" w:rsidR="00D6047A" w:rsidRPr="00D6047A" w:rsidRDefault="00D6047A" w:rsidP="00D6047A">
      <w:pPr>
        <w:jc w:val="both"/>
        <w:rPr>
          <w:rFonts w:ascii="Times New Roman" w:eastAsia="Calibri" w:hAnsi="Times New Roman" w:cs="Times New Roman"/>
          <w:color w:val="000000"/>
          <w:sz w:val="22"/>
          <w:szCs w:val="22"/>
        </w:rPr>
      </w:pPr>
      <w:r w:rsidRPr="00600531">
        <w:rPr>
          <w:rFonts w:ascii="Times New Roman" w:eastAsia="Calibri" w:hAnsi="Times New Roman" w:cs="Times New Roman"/>
          <w:color w:val="000000"/>
          <w:sz w:val="22"/>
          <w:szCs w:val="22"/>
        </w:rPr>
        <w:t>* - niepotrzebne skreślić</w:t>
      </w:r>
    </w:p>
    <w:p w14:paraId="28ADBE64" w14:textId="77777777" w:rsidR="00532E9D" w:rsidRPr="00BF1408" w:rsidRDefault="00532E9D">
      <w:pPr>
        <w:pStyle w:val="Tekstpodstawowy21"/>
        <w:spacing w:line="100" w:lineRule="atLeast"/>
        <w:jc w:val="left"/>
        <w:rPr>
          <w:szCs w:val="22"/>
        </w:rPr>
      </w:pPr>
    </w:p>
    <w:sectPr w:rsidR="00532E9D" w:rsidRPr="00BF1408">
      <w:footerReference w:type="default" r:id="rId11"/>
      <w:pgSz w:w="11906" w:h="16838"/>
      <w:pgMar w:top="1134" w:right="1417" w:bottom="1276" w:left="1417" w:header="708" w:footer="708" w:gutter="0"/>
      <w:cols w:space="708"/>
      <w:docGrid w:linePitch="600" w:charSpace="3276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6AA90B34" w16cex:dateUtc="2023-10-06T09:24:00Z"/>
  <w16cex:commentExtensible w16cex:durableId="4D9BEEF1" w16cex:dateUtc="2023-09-13T07:5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10EC63" w14:textId="77777777" w:rsidR="006B3210" w:rsidRDefault="006B3210">
      <w:r>
        <w:separator/>
      </w:r>
    </w:p>
  </w:endnote>
  <w:endnote w:type="continuationSeparator" w:id="0">
    <w:p w14:paraId="33FBD80B" w14:textId="77777777" w:rsidR="006B3210" w:rsidRDefault="006B3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ova Light">
    <w:altName w:val="Arial Nova Light"/>
    <w:charset w:val="00"/>
    <w:family w:val="swiss"/>
    <w:pitch w:val="variable"/>
    <w:sig w:usb0="0000028F" w:usb1="00000002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1CD991" w14:textId="77777777" w:rsidR="00532E9D" w:rsidRDefault="00532E9D">
    <w:pPr>
      <w:pStyle w:val="Stopka"/>
      <w:pBdr>
        <w:top w:val="single" w:sz="4" w:space="1" w:color="000000"/>
      </w:pBdr>
      <w:tabs>
        <w:tab w:val="clear" w:pos="4536"/>
        <w:tab w:val="center" w:pos="8100"/>
      </w:tabs>
      <w:jc w:val="right"/>
    </w:pPr>
    <w:r>
      <w:rPr>
        <w:sz w:val="16"/>
        <w:szCs w:val="16"/>
      </w:rPr>
      <w:t xml:space="preserve">Strona: </w:t>
    </w:r>
    <w:r>
      <w:fldChar w:fldCharType="begin"/>
    </w:r>
    <w:r>
      <w:instrText xml:space="preserve"> PAGE </w:instrText>
    </w:r>
    <w:r>
      <w:fldChar w:fldCharType="separate"/>
    </w:r>
    <w:r w:rsidR="00B66F30">
      <w:rPr>
        <w:noProof/>
      </w:rPr>
      <w:t>1</w:t>
    </w:r>
    <w:r>
      <w:fldChar w:fldCharType="end"/>
    </w:r>
    <w:r>
      <w:rPr>
        <w:rStyle w:val="Numerstrony1"/>
        <w:sz w:val="16"/>
        <w:szCs w:val="16"/>
      </w:rPr>
      <w:t>/</w:t>
    </w:r>
    <w:r>
      <w:fldChar w:fldCharType="begin"/>
    </w:r>
    <w:r>
      <w:instrText>NUMPAGES \*Arabic</w:instrText>
    </w:r>
    <w:r>
      <w:fldChar w:fldCharType="separate"/>
    </w:r>
    <w:r w:rsidR="00B66F30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CB240F" w14:textId="77777777" w:rsidR="006B3210" w:rsidRDefault="006B3210">
      <w:r>
        <w:separator/>
      </w:r>
    </w:p>
  </w:footnote>
  <w:footnote w:type="continuationSeparator" w:id="0">
    <w:p w14:paraId="16801707" w14:textId="77777777" w:rsidR="006B3210" w:rsidRDefault="006B32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 Nova Light" w:eastAsia="Times New Roman" w:hAnsi="Arial Nova Light" w:cs="Calibri Light"/>
        <w:strike/>
        <w:u w:val="none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848FBEA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41EA051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E4B23942"/>
    <w:name w:val="WW8Num5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bCs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Arial"/>
        <w:sz w:val="22"/>
        <w:szCs w:val="22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 w:val="0"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DF02F6D8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00000009"/>
    <w:multiLevelType w:val="multilevel"/>
    <w:tmpl w:val="3072F83A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multilevel"/>
    <w:tmpl w:val="3D2AC590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 w:val="0"/>
        <w:bCs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6B24D652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pacing w:val="1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83" w:hanging="360"/>
      </w:pPr>
      <w:rPr>
        <w:rFonts w:cs="Arial"/>
        <w:color w:val="000000"/>
        <w:spacing w:val="1"/>
        <w:kern w:val="1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03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23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43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63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83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103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823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543" w:hanging="180"/>
      </w:pPr>
    </w:lvl>
  </w:abstractNum>
  <w:abstractNum w:abstractNumId="12" w15:restartNumberingAfterBreak="0">
    <w:nsid w:val="18843A59"/>
    <w:multiLevelType w:val="hybridMultilevel"/>
    <w:tmpl w:val="54048294"/>
    <w:lvl w:ilvl="0" w:tplc="F33264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626825"/>
    <w:multiLevelType w:val="hybridMultilevel"/>
    <w:tmpl w:val="439899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CE0E75"/>
    <w:multiLevelType w:val="hybridMultilevel"/>
    <w:tmpl w:val="37365EE6"/>
    <w:lvl w:ilvl="0" w:tplc="9FFAE26E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B55299E"/>
    <w:multiLevelType w:val="hybridMultilevel"/>
    <w:tmpl w:val="304E7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3A45BE"/>
    <w:multiLevelType w:val="hybridMultilevel"/>
    <w:tmpl w:val="37481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613B2"/>
    <w:multiLevelType w:val="hybridMultilevel"/>
    <w:tmpl w:val="CE448C0C"/>
    <w:lvl w:ilvl="0" w:tplc="C80884A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6AB13D8"/>
    <w:multiLevelType w:val="hybridMultilevel"/>
    <w:tmpl w:val="79D2FD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41DD9"/>
    <w:multiLevelType w:val="hybridMultilevel"/>
    <w:tmpl w:val="7B92F4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2A0B4A"/>
    <w:multiLevelType w:val="hybridMultilevel"/>
    <w:tmpl w:val="D03AEC12"/>
    <w:lvl w:ilvl="0" w:tplc="CBEA859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6DA61BD"/>
    <w:multiLevelType w:val="multilevel"/>
    <w:tmpl w:val="B47EB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bCs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21"/>
  </w:num>
  <w:num w:numId="14">
    <w:abstractNumId w:val="16"/>
  </w:num>
  <w:num w:numId="15">
    <w:abstractNumId w:val="15"/>
  </w:num>
  <w:num w:numId="16">
    <w:abstractNumId w:val="18"/>
  </w:num>
  <w:num w:numId="17">
    <w:abstractNumId w:val="13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17"/>
  </w:num>
  <w:num w:numId="22">
    <w:abstractNumId w:val="12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30"/>
    <w:rsid w:val="00001816"/>
    <w:rsid w:val="0001108E"/>
    <w:rsid w:val="00014DCF"/>
    <w:rsid w:val="00040C2C"/>
    <w:rsid w:val="00063E8D"/>
    <w:rsid w:val="00064F4F"/>
    <w:rsid w:val="00065944"/>
    <w:rsid w:val="000C71A2"/>
    <w:rsid w:val="0010792A"/>
    <w:rsid w:val="001124BA"/>
    <w:rsid w:val="00115F82"/>
    <w:rsid w:val="00136077"/>
    <w:rsid w:val="001431C4"/>
    <w:rsid w:val="00165515"/>
    <w:rsid w:val="0017107A"/>
    <w:rsid w:val="001715ED"/>
    <w:rsid w:val="001A1151"/>
    <w:rsid w:val="001A7473"/>
    <w:rsid w:val="001A77DE"/>
    <w:rsid w:val="001B09A5"/>
    <w:rsid w:val="001B183E"/>
    <w:rsid w:val="001B1ECF"/>
    <w:rsid w:val="001B6349"/>
    <w:rsid w:val="001C4B68"/>
    <w:rsid w:val="001D3A13"/>
    <w:rsid w:val="001E1B71"/>
    <w:rsid w:val="001F70F0"/>
    <w:rsid w:val="001F7F4E"/>
    <w:rsid w:val="00220F34"/>
    <w:rsid w:val="00224304"/>
    <w:rsid w:val="002760C6"/>
    <w:rsid w:val="00290353"/>
    <w:rsid w:val="00290927"/>
    <w:rsid w:val="0029113C"/>
    <w:rsid w:val="002B03B6"/>
    <w:rsid w:val="002C7A85"/>
    <w:rsid w:val="002D021D"/>
    <w:rsid w:val="002F0E90"/>
    <w:rsid w:val="002F26DF"/>
    <w:rsid w:val="00300B66"/>
    <w:rsid w:val="00357D9F"/>
    <w:rsid w:val="0037055F"/>
    <w:rsid w:val="00385DA6"/>
    <w:rsid w:val="00390CF8"/>
    <w:rsid w:val="003A2DB9"/>
    <w:rsid w:val="003A6622"/>
    <w:rsid w:val="003B729C"/>
    <w:rsid w:val="003C5438"/>
    <w:rsid w:val="003C75C2"/>
    <w:rsid w:val="003D396F"/>
    <w:rsid w:val="003D4568"/>
    <w:rsid w:val="003F2B12"/>
    <w:rsid w:val="003F31D3"/>
    <w:rsid w:val="0040390D"/>
    <w:rsid w:val="004226F6"/>
    <w:rsid w:val="00423BF1"/>
    <w:rsid w:val="0043744C"/>
    <w:rsid w:val="004414B6"/>
    <w:rsid w:val="00450146"/>
    <w:rsid w:val="004604DC"/>
    <w:rsid w:val="00464C26"/>
    <w:rsid w:val="00472100"/>
    <w:rsid w:val="00494F9E"/>
    <w:rsid w:val="004C1043"/>
    <w:rsid w:val="004C2F1A"/>
    <w:rsid w:val="004D38D9"/>
    <w:rsid w:val="004D7E0F"/>
    <w:rsid w:val="004F494B"/>
    <w:rsid w:val="005115C1"/>
    <w:rsid w:val="00532E9D"/>
    <w:rsid w:val="00546090"/>
    <w:rsid w:val="00547AE6"/>
    <w:rsid w:val="00553AF2"/>
    <w:rsid w:val="00566D51"/>
    <w:rsid w:val="005868A6"/>
    <w:rsid w:val="0059217C"/>
    <w:rsid w:val="005A5778"/>
    <w:rsid w:val="005B600D"/>
    <w:rsid w:val="005F227D"/>
    <w:rsid w:val="00600531"/>
    <w:rsid w:val="00602B51"/>
    <w:rsid w:val="00616E5B"/>
    <w:rsid w:val="006244D2"/>
    <w:rsid w:val="006278B6"/>
    <w:rsid w:val="00634A74"/>
    <w:rsid w:val="006372B8"/>
    <w:rsid w:val="00657097"/>
    <w:rsid w:val="006A1F89"/>
    <w:rsid w:val="006A20E4"/>
    <w:rsid w:val="006B3210"/>
    <w:rsid w:val="006D7AAB"/>
    <w:rsid w:val="006D7E84"/>
    <w:rsid w:val="006E4E71"/>
    <w:rsid w:val="007070F0"/>
    <w:rsid w:val="0071047A"/>
    <w:rsid w:val="00712BAB"/>
    <w:rsid w:val="00725CFA"/>
    <w:rsid w:val="00736497"/>
    <w:rsid w:val="00753DEE"/>
    <w:rsid w:val="007618C7"/>
    <w:rsid w:val="007716AB"/>
    <w:rsid w:val="0077269B"/>
    <w:rsid w:val="0078692B"/>
    <w:rsid w:val="007A6BB4"/>
    <w:rsid w:val="007B2865"/>
    <w:rsid w:val="007B4B53"/>
    <w:rsid w:val="007B70CC"/>
    <w:rsid w:val="007C1607"/>
    <w:rsid w:val="007C655D"/>
    <w:rsid w:val="007C79EC"/>
    <w:rsid w:val="007F13D8"/>
    <w:rsid w:val="007F151D"/>
    <w:rsid w:val="008243B0"/>
    <w:rsid w:val="008702CF"/>
    <w:rsid w:val="0087146B"/>
    <w:rsid w:val="00873A74"/>
    <w:rsid w:val="00895C85"/>
    <w:rsid w:val="008A1A97"/>
    <w:rsid w:val="008B6716"/>
    <w:rsid w:val="008D2C64"/>
    <w:rsid w:val="008D7156"/>
    <w:rsid w:val="008F7808"/>
    <w:rsid w:val="0092399A"/>
    <w:rsid w:val="009800EA"/>
    <w:rsid w:val="00996AE1"/>
    <w:rsid w:val="009A2752"/>
    <w:rsid w:val="009A3A13"/>
    <w:rsid w:val="009A504C"/>
    <w:rsid w:val="009A5576"/>
    <w:rsid w:val="009A5EB7"/>
    <w:rsid w:val="009B252B"/>
    <w:rsid w:val="009C0E50"/>
    <w:rsid w:val="009D73E7"/>
    <w:rsid w:val="009E3629"/>
    <w:rsid w:val="009E4E35"/>
    <w:rsid w:val="009E7E1B"/>
    <w:rsid w:val="009F014B"/>
    <w:rsid w:val="00A05651"/>
    <w:rsid w:val="00A36436"/>
    <w:rsid w:val="00A421E2"/>
    <w:rsid w:val="00A61D7A"/>
    <w:rsid w:val="00A63F04"/>
    <w:rsid w:val="00A9131D"/>
    <w:rsid w:val="00A9186B"/>
    <w:rsid w:val="00A93FB3"/>
    <w:rsid w:val="00AB354C"/>
    <w:rsid w:val="00AC12DF"/>
    <w:rsid w:val="00AC5DDA"/>
    <w:rsid w:val="00AC6B8D"/>
    <w:rsid w:val="00AC7580"/>
    <w:rsid w:val="00AE0458"/>
    <w:rsid w:val="00AE1E07"/>
    <w:rsid w:val="00AE2944"/>
    <w:rsid w:val="00B20C43"/>
    <w:rsid w:val="00B26808"/>
    <w:rsid w:val="00B2744E"/>
    <w:rsid w:val="00B35EBB"/>
    <w:rsid w:val="00B46A2F"/>
    <w:rsid w:val="00B51147"/>
    <w:rsid w:val="00B5451B"/>
    <w:rsid w:val="00B62875"/>
    <w:rsid w:val="00B66F30"/>
    <w:rsid w:val="00B87C83"/>
    <w:rsid w:val="00B9465E"/>
    <w:rsid w:val="00B95039"/>
    <w:rsid w:val="00BA4EB3"/>
    <w:rsid w:val="00BA775A"/>
    <w:rsid w:val="00BB223F"/>
    <w:rsid w:val="00BC1407"/>
    <w:rsid w:val="00BC1982"/>
    <w:rsid w:val="00BD5726"/>
    <w:rsid w:val="00BF1408"/>
    <w:rsid w:val="00C13080"/>
    <w:rsid w:val="00C1784E"/>
    <w:rsid w:val="00C434D6"/>
    <w:rsid w:val="00C5476A"/>
    <w:rsid w:val="00C620BD"/>
    <w:rsid w:val="00C80BB7"/>
    <w:rsid w:val="00CA0A8B"/>
    <w:rsid w:val="00CB24C5"/>
    <w:rsid w:val="00CC4873"/>
    <w:rsid w:val="00CC7D79"/>
    <w:rsid w:val="00CD7E50"/>
    <w:rsid w:val="00CE07D8"/>
    <w:rsid w:val="00CE5E36"/>
    <w:rsid w:val="00CF03BC"/>
    <w:rsid w:val="00D0280F"/>
    <w:rsid w:val="00D23BDE"/>
    <w:rsid w:val="00D26A41"/>
    <w:rsid w:val="00D27BF1"/>
    <w:rsid w:val="00D457F0"/>
    <w:rsid w:val="00D6047A"/>
    <w:rsid w:val="00D66CA0"/>
    <w:rsid w:val="00D72CCF"/>
    <w:rsid w:val="00D7409F"/>
    <w:rsid w:val="00D748F7"/>
    <w:rsid w:val="00D80CB3"/>
    <w:rsid w:val="00D9294A"/>
    <w:rsid w:val="00DA5CAB"/>
    <w:rsid w:val="00DB4F86"/>
    <w:rsid w:val="00DB67C9"/>
    <w:rsid w:val="00DB7B8B"/>
    <w:rsid w:val="00DD475C"/>
    <w:rsid w:val="00DF4441"/>
    <w:rsid w:val="00E03835"/>
    <w:rsid w:val="00E175A0"/>
    <w:rsid w:val="00E265FE"/>
    <w:rsid w:val="00E32CD6"/>
    <w:rsid w:val="00E43F38"/>
    <w:rsid w:val="00E46C5E"/>
    <w:rsid w:val="00E50A52"/>
    <w:rsid w:val="00E55426"/>
    <w:rsid w:val="00E66FE4"/>
    <w:rsid w:val="00E714E3"/>
    <w:rsid w:val="00EA601F"/>
    <w:rsid w:val="00EC6511"/>
    <w:rsid w:val="00ED0786"/>
    <w:rsid w:val="00ED7798"/>
    <w:rsid w:val="00EE20DF"/>
    <w:rsid w:val="00F1181D"/>
    <w:rsid w:val="00F155DC"/>
    <w:rsid w:val="00F20834"/>
    <w:rsid w:val="00F210D5"/>
    <w:rsid w:val="00F364F5"/>
    <w:rsid w:val="00F36E7D"/>
    <w:rsid w:val="00F41621"/>
    <w:rsid w:val="00F50074"/>
    <w:rsid w:val="00F64EEC"/>
    <w:rsid w:val="00F80D78"/>
    <w:rsid w:val="00F914CD"/>
    <w:rsid w:val="00F92BD8"/>
    <w:rsid w:val="00FB1F42"/>
    <w:rsid w:val="00FC035A"/>
    <w:rsid w:val="00FC1042"/>
    <w:rsid w:val="00FC55CC"/>
    <w:rsid w:val="00FC5B10"/>
    <w:rsid w:val="00FC71CF"/>
    <w:rsid w:val="00FD1E89"/>
    <w:rsid w:val="00FE7DCB"/>
    <w:rsid w:val="00FF023A"/>
    <w:rsid w:val="01E7B7FD"/>
    <w:rsid w:val="04A1A2F3"/>
    <w:rsid w:val="04DA7A3D"/>
    <w:rsid w:val="17A1A736"/>
    <w:rsid w:val="20C87DE1"/>
    <w:rsid w:val="23802856"/>
    <w:rsid w:val="2871FEA0"/>
    <w:rsid w:val="2A69046D"/>
    <w:rsid w:val="2FDA1896"/>
    <w:rsid w:val="32E19254"/>
    <w:rsid w:val="34B73F66"/>
    <w:rsid w:val="5AF548E4"/>
    <w:rsid w:val="5D28EDA7"/>
    <w:rsid w:val="5DB08DFD"/>
    <w:rsid w:val="6A42D996"/>
    <w:rsid w:val="6B5CDB75"/>
    <w:rsid w:val="6D7A7A58"/>
    <w:rsid w:val="703D1031"/>
    <w:rsid w:val="775BD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752E4B"/>
  <w15:chartTrackingRefBased/>
  <w15:docId w15:val="{268575EC-6A82-4F7B-8F4A-31715C95B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rFonts w:ascii="Arial" w:hAnsi="Arial" w:cs="Arial"/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Arial Nova Light" w:eastAsia="Times New Roman" w:hAnsi="Arial Nova Light" w:cs="Calibri Light"/>
      <w:strike/>
      <w:u w:val="none"/>
    </w:rPr>
  </w:style>
  <w:style w:type="character" w:customStyle="1" w:styleId="WW8Num1z1">
    <w:name w:val="WW8Num1z1"/>
    <w:rPr>
      <w:rFonts w:ascii="Arial Nova Light" w:eastAsia="Times New Roman" w:hAnsi="Arial Nova Light" w:cs="Calibri Light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bCs/>
      <w:i w:val="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Arial"/>
      <w:b/>
      <w:bCs/>
      <w:sz w:val="22"/>
      <w:szCs w:val="22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Arial"/>
      <w:i w:val="0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b/>
      <w:bCs/>
      <w:i w:val="0"/>
      <w:sz w:val="22"/>
      <w:szCs w:val="22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eastAsia="Times New Roman"/>
      <w:b w:val="0"/>
      <w:bCs/>
    </w:rPr>
  </w:style>
  <w:style w:type="character" w:customStyle="1" w:styleId="WW8Num6z1">
    <w:name w:val="WW8Num6z1"/>
    <w:rPr>
      <w:rFonts w:cs="Arial"/>
      <w:sz w:val="22"/>
      <w:szCs w:val="22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cs="Arial"/>
      <w:b w:val="0"/>
      <w:bCs/>
      <w:sz w:val="22"/>
      <w:szCs w:val="22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cs="Arial"/>
      <w:sz w:val="22"/>
      <w:szCs w:val="22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Arial" w:hAnsi="Arial" w:cs="Arial"/>
      <w:sz w:val="22"/>
      <w:szCs w:val="22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/>
      <w:color w:val="00000A"/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/>
      <w:bCs/>
      <w:spacing w:val="1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cs="Arial"/>
      <w:color w:val="000000"/>
      <w:spacing w:val="1"/>
      <w:kern w:val="1"/>
      <w:sz w:val="22"/>
      <w:szCs w:val="22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Domylnaczcionkaakapitu1">
    <w:name w:val="Domyślna czcionka akapitu1"/>
  </w:style>
  <w:style w:type="character" w:customStyle="1" w:styleId="DefaultParagraphFont0">
    <w:name w:val="Default Paragraph Font0"/>
  </w:style>
  <w:style w:type="character" w:customStyle="1" w:styleId="Numerstrony1">
    <w:name w:val="Numer strony1"/>
    <w:basedOn w:val="DefaultParagraphFont0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styleId="Hipercze">
    <w:name w:val="Hyperlink"/>
    <w:rPr>
      <w:color w:val="0563C1"/>
      <w:u w:val="single"/>
    </w:rPr>
  </w:style>
  <w:style w:type="character" w:customStyle="1" w:styleId="TekstpodstawowyZnak">
    <w:name w:val="Tekst podstawowy Znak"/>
    <w:rPr>
      <w:sz w:val="24"/>
    </w:rPr>
  </w:style>
  <w:style w:type="character" w:customStyle="1" w:styleId="ListLabel1">
    <w:name w:val="ListLabel 1"/>
    <w:rPr>
      <w:i w:val="0"/>
    </w:rPr>
  </w:style>
  <w:style w:type="character" w:customStyle="1" w:styleId="ListLabel2">
    <w:name w:val="ListLabel 2"/>
    <w:rPr>
      <w:b w:val="0"/>
    </w:rPr>
  </w:style>
  <w:style w:type="character" w:customStyle="1" w:styleId="ListLabel3">
    <w:name w:val="ListLabel 3"/>
    <w:rPr>
      <w:rFonts w:cs="Times New Roman"/>
      <w:b w:val="0"/>
      <w:i w:val="0"/>
    </w:rPr>
  </w:style>
  <w:style w:type="character" w:customStyle="1" w:styleId="ListLabel4">
    <w:name w:val="ListLabel 4"/>
    <w:rPr>
      <w:b w:val="0"/>
      <w:i w:val="0"/>
    </w:rPr>
  </w:style>
  <w:style w:type="character" w:customStyle="1" w:styleId="ListLabel5">
    <w:name w:val="ListLabel 5"/>
    <w:rPr>
      <w:rFonts w:eastAsia="Times New Roman" w:cs="Times New Roman"/>
    </w:rPr>
  </w:style>
  <w:style w:type="character" w:customStyle="1" w:styleId="ListLabel6">
    <w:name w:val="ListLabel 6"/>
    <w:rPr>
      <w:b w:val="0"/>
      <w:color w:val="00000A"/>
    </w:rPr>
  </w:style>
  <w:style w:type="character" w:customStyle="1" w:styleId="ListLabel7">
    <w:name w:val="ListLabel 7"/>
    <w:rPr>
      <w:rFonts w:cs="Arial"/>
      <w:color w:val="000000"/>
      <w:sz w:val="22"/>
      <w:szCs w:val="22"/>
    </w:rPr>
  </w:style>
  <w:style w:type="character" w:customStyle="1" w:styleId="ListLabel8">
    <w:name w:val="ListLabel 8"/>
    <w:rPr>
      <w:rFonts w:eastAsia="Times New Roman" w:cs="Arial"/>
    </w:rPr>
  </w:style>
  <w:style w:type="character" w:customStyle="1" w:styleId="TekstdymkaZnak1">
    <w:name w:val="Tekst dymka Znak1"/>
    <w:rPr>
      <w:rFonts w:ascii="Tahoma" w:hAnsi="Tahoma" w:cs="Tahoma"/>
      <w:sz w:val="16"/>
      <w:szCs w:val="16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Arial" w:hAnsi="Arial" w:cs="Arial"/>
    </w:rPr>
  </w:style>
  <w:style w:type="character" w:customStyle="1" w:styleId="TematkomentarzaZnak">
    <w:name w:val="Temat komentarza Znak"/>
    <w:rPr>
      <w:rFonts w:ascii="Arial" w:hAnsi="Arial" w:cs="Arial"/>
      <w:b/>
      <w:bCs/>
    </w:rPr>
  </w:style>
  <w:style w:type="character" w:styleId="UyteHipercze">
    <w:name w:val="FollowedHyperlink"/>
    <w:rPr>
      <w:color w:val="800000"/>
      <w:u w:val="single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eastAsia="Microsoft YaHei" w:cs="Lucida Sans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rFonts w:ascii="Times New Roman" w:hAnsi="Times New Roman" w:cs="Times New Roman"/>
      <w:szCs w:val="20"/>
    </w:rPr>
  </w:style>
  <w:style w:type="paragraph" w:styleId="Lista">
    <w:name w:val="List"/>
    <w:basedOn w:val="Tekstpodstawowy"/>
    <w:rPr>
      <w:rFonts w:cs="Lucida Sans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eastAsia="Microsoft YaHei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widowControl w:val="0"/>
      <w:suppressLineNumbers/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rFonts w:ascii="Times New Roman" w:hAnsi="Times New Roman" w:cs="Times New Roman"/>
      <w:szCs w:val="20"/>
    </w:rPr>
  </w:style>
  <w:style w:type="paragraph" w:customStyle="1" w:styleId="Tekstpodstawowy21">
    <w:name w:val="Tekst podstawowy 21"/>
    <w:basedOn w:val="Normalny"/>
    <w:pPr>
      <w:spacing w:line="360" w:lineRule="auto"/>
      <w:jc w:val="both"/>
    </w:pPr>
    <w:rPr>
      <w:sz w:val="22"/>
      <w:szCs w:val="20"/>
    </w:r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Stopka">
    <w:name w:val="footer"/>
    <w:basedOn w:val="Normalny"/>
    <w:pPr>
      <w:suppressLineNumbers/>
      <w:tabs>
        <w:tab w:val="center" w:pos="4536"/>
        <w:tab w:val="right" w:pos="9072"/>
      </w:tabs>
    </w:pPr>
  </w:style>
  <w:style w:type="paragraph" w:customStyle="1" w:styleId="Default">
    <w:name w:val="Default"/>
    <w:pPr>
      <w:suppressAutoHyphens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Akapitzlist1">
    <w:name w:val="Akapit z listą1"/>
    <w:basedOn w:val="Normalny"/>
    <w:pPr>
      <w:ind w:left="720"/>
    </w:pPr>
  </w:style>
  <w:style w:type="paragraph" w:customStyle="1" w:styleId="Akapitzlist10">
    <w:name w:val="Akapit z listą10"/>
    <w:basedOn w:val="Normalny"/>
    <w:pPr>
      <w:ind w:left="72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BalloonText0">
    <w:name w:val="Balloon Text0"/>
    <w:basedOn w:val="Normalny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character" w:styleId="Odwoaniedokomentarza">
    <w:name w:val="annotation reference"/>
    <w:uiPriority w:val="99"/>
    <w:semiHidden/>
    <w:unhideWhenUsed/>
    <w:rsid w:val="003D4568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3D4568"/>
    <w:rPr>
      <w:sz w:val="20"/>
      <w:szCs w:val="20"/>
    </w:rPr>
  </w:style>
  <w:style w:type="character" w:customStyle="1" w:styleId="TekstkomentarzaZnak1">
    <w:name w:val="Tekst komentarza Znak1"/>
    <w:link w:val="Tekstkomentarza"/>
    <w:uiPriority w:val="99"/>
    <w:rsid w:val="003D4568"/>
    <w:rPr>
      <w:rFonts w:ascii="Arial" w:hAnsi="Arial" w:cs="Arial"/>
      <w:lang w:eastAsia="ar-SA"/>
    </w:rPr>
  </w:style>
  <w:style w:type="paragraph" w:styleId="Tekstdymka">
    <w:name w:val="Balloon Text"/>
    <w:basedOn w:val="Normalny"/>
    <w:link w:val="TekstdymkaZnak2"/>
    <w:uiPriority w:val="99"/>
    <w:semiHidden/>
    <w:unhideWhenUsed/>
    <w:rsid w:val="00A9131D"/>
    <w:rPr>
      <w:rFonts w:ascii="Segoe UI" w:hAnsi="Segoe UI" w:cs="Segoe UI"/>
      <w:sz w:val="18"/>
      <w:szCs w:val="18"/>
    </w:rPr>
  </w:style>
  <w:style w:type="character" w:customStyle="1" w:styleId="TekstdymkaZnak2">
    <w:name w:val="Tekst dymka Znak2"/>
    <w:link w:val="Tekstdymka"/>
    <w:uiPriority w:val="99"/>
    <w:semiHidden/>
    <w:rsid w:val="00A9131D"/>
    <w:rPr>
      <w:rFonts w:ascii="Segoe UI" w:hAnsi="Segoe UI" w:cs="Segoe UI"/>
      <w:sz w:val="18"/>
      <w:szCs w:val="18"/>
      <w:lang w:eastAsia="ar-SA"/>
    </w:rPr>
  </w:style>
  <w:style w:type="paragraph" w:styleId="Poprawka">
    <w:name w:val="Revision"/>
    <w:hidden/>
    <w:uiPriority w:val="99"/>
    <w:semiHidden/>
    <w:rsid w:val="00753DEE"/>
    <w:rPr>
      <w:rFonts w:ascii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7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535A04A3BCDDD4A8FC9E1BEC3B81397" ma:contentTypeVersion="17" ma:contentTypeDescription="Utwórz nowy dokument." ma:contentTypeScope="" ma:versionID="bb72d14409dd676649c866319a858ad1">
  <xsd:schema xmlns:xsd="http://www.w3.org/2001/XMLSchema" xmlns:xs="http://www.w3.org/2001/XMLSchema" xmlns:p="http://schemas.microsoft.com/office/2006/metadata/properties" xmlns:ns2="d886d2e7-d110-4b55-bb2b-d7d6c86a6bca" xmlns:ns3="a8e90a6c-bd93-4b65-8231-8289bb3039e8" targetNamespace="http://schemas.microsoft.com/office/2006/metadata/properties" ma:root="true" ma:fieldsID="2b7d0263231ae4845ab69f3d12731efa" ns2:_="" ns3:_="">
    <xsd:import namespace="d886d2e7-d110-4b55-bb2b-d7d6c86a6bca"/>
    <xsd:import namespace="a8e90a6c-bd93-4b65-8231-8289bb3039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86d2e7-d110-4b55-bb2b-d7d6c86a6b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9bb90faf-bddd-4aef-9177-4ae8916796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e90a6c-bd93-4b65-8231-8289bb3039e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38f5104-5df5-4382-8e6c-fda046776c5d}" ma:internalName="TaxCatchAll" ma:showField="CatchAllData" ma:web="a8e90a6c-bd93-4b65-8231-8289bb3039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86d2e7-d110-4b55-bb2b-d7d6c86a6bca">
      <Terms xmlns="http://schemas.microsoft.com/office/infopath/2007/PartnerControls"/>
    </lcf76f155ced4ddcb4097134ff3c332f>
    <TaxCatchAll xmlns="a8e90a6c-bd93-4b65-8231-8289bb3039e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DD076-1350-4F4B-91B3-6C6CF4C0E3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86d2e7-d110-4b55-bb2b-d7d6c86a6bca"/>
    <ds:schemaRef ds:uri="a8e90a6c-bd93-4b65-8231-8289bb3039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B079E3-4410-4E41-9072-132110039775}">
  <ds:schemaRefs>
    <ds:schemaRef ds:uri="http://schemas.microsoft.com/office/2006/metadata/properties"/>
    <ds:schemaRef ds:uri="http://schemas.microsoft.com/office/infopath/2007/PartnerControls"/>
    <ds:schemaRef ds:uri="d886d2e7-d110-4b55-bb2b-d7d6c86a6bca"/>
    <ds:schemaRef ds:uri="a8e90a6c-bd93-4b65-8231-8289bb3039e8"/>
  </ds:schemaRefs>
</ds:datastoreItem>
</file>

<file path=customXml/itemProps3.xml><?xml version="1.0" encoding="utf-8"?>
<ds:datastoreItem xmlns:ds="http://schemas.openxmlformats.org/officeDocument/2006/customXml" ds:itemID="{6AAE7046-E932-45A7-A917-C05AAF4AE6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E3C46D0-7753-4288-867E-30AC199C2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2657</Words>
  <Characters>15945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Office 365 A3</vt:lpstr>
    </vt:vector>
  </TitlesOfParts>
  <Company/>
  <LinksUpToDate>false</LinksUpToDate>
  <CharactersWithSpaces>18565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Office 365 A3</dc:title>
  <dc:subject/>
  <dc:creator>DZ</dc:creator>
  <cp:keywords/>
  <cp:lastModifiedBy>Sylwia Banach</cp:lastModifiedBy>
  <cp:revision>3</cp:revision>
  <cp:lastPrinted>2023-10-10T06:27:00Z</cp:lastPrinted>
  <dcterms:created xsi:type="dcterms:W3CDTF">2023-10-17T06:59:00Z</dcterms:created>
  <dcterms:modified xsi:type="dcterms:W3CDTF">2023-10-17T07:00:00Z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0x0101001535A04A3BCDDD4A8FC9E1BEC3B81397</vt:lpwstr>
  </property>
  <property fmtid="{D5CDD505-2E9C-101B-9397-08002B2CF9AE}" pid="10" name="MediaServiceImageTags">
    <vt:lpwstr/>
  </property>
</Properties>
</file>