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CA1989">
        <w:rPr>
          <w:rFonts w:ascii="Arial" w:hAnsi="Arial" w:cs="Arial"/>
          <w:b/>
          <w:bCs/>
          <w:u w:val="single"/>
        </w:rPr>
        <w:t>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BB28C0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BB28C0">
        <w:rPr>
          <w:rFonts w:ascii="Arial" w:hAnsi="Arial" w:cs="Arial"/>
          <w:b/>
        </w:rPr>
        <w:t>/ osobą fizyczną prowadzącą działalność gospodarczą</w:t>
      </w:r>
      <w:r w:rsidR="00BB28C0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>sprzątania i utrzymania czystości w budynku Centrum Zaawansowanych Technologii przy ulicy Uniwersytetu Poznańskiego 10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387A11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387A11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387A11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CA198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CA1989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CA1989">
              <w:rPr>
                <w:rFonts w:ascii="Arial" w:hAnsi="Arial" w:cs="Arial"/>
              </w:rPr>
              <w:t>B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A1989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D85651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środki przeznaczone do sprzątania </w:t>
            </w:r>
            <w:r w:rsidR="00CA1989">
              <w:rPr>
                <w:rFonts w:ascii="Arial" w:hAnsi="Arial" w:cs="Arial"/>
              </w:rPr>
              <w:t>-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Default="00CA1989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D85651" w:rsidP="00D856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Środki do mycia i </w:t>
            </w:r>
            <w:r w:rsidR="00CA1989">
              <w:rPr>
                <w:rFonts w:ascii="Arial" w:hAnsi="Arial" w:cs="Arial"/>
              </w:rPr>
              <w:t xml:space="preserve">dezynfekcji </w:t>
            </w:r>
            <w:r w:rsidR="00CA1989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pomieszczeń sanitarnych</w:t>
            </w:r>
            <w:r w:rsidR="00CA1989" w:rsidRPr="009D6037">
              <w:rPr>
                <w:rFonts w:ascii="Arial" w:hAnsi="Arial" w:cs="Arial"/>
              </w:rPr>
              <w:t xml:space="preserve"> 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CA1989"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podłóg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 xml:space="preserve">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5E0737" w:rsidRPr="009D6037" w:rsidRDefault="00047813" w:rsidP="005E073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bookmarkStart w:id="0" w:name="_GoBack"/>
      <w:bookmarkEnd w:id="0"/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</w:t>
      </w:r>
      <w:r w:rsidR="00D85651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D85651">
      <w:rPr>
        <w:rFonts w:ascii="Times New Roman" w:hAnsi="Times New Roman" w:cs="Times New Roman"/>
        <w:b w:val="0"/>
        <w:sz w:val="22"/>
        <w:szCs w:val="22"/>
      </w:rPr>
      <w:t>1610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5E0737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4661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0CD6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737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28C0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A1989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5651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37805-2727-4260-800E-3F2BA10FE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872</Words>
  <Characters>5235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2023-10-20T08:41:00Z</cp:lastPrinted>
  <dcterms:created xsi:type="dcterms:W3CDTF">2023-08-28T06:29:00Z</dcterms:created>
  <dcterms:modified xsi:type="dcterms:W3CDTF">2023-10-20T08:45:00Z</dcterms:modified>
</cp:coreProperties>
</file>