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E30F4" w:rsidRPr="00014286" w:rsidRDefault="008E30F4" w:rsidP="00114530">
      <w:pPr>
        <w:jc w:val="right"/>
        <w:rPr>
          <w:rFonts w:ascii="Arial" w:hAnsi="Arial" w:cs="Arial"/>
        </w:rPr>
      </w:pPr>
      <w:r w:rsidRPr="00014286">
        <w:rPr>
          <w:rFonts w:ascii="Arial" w:hAnsi="Arial" w:cs="Arial"/>
        </w:rPr>
        <w:t xml:space="preserve">Załącznik nr 2 do </w:t>
      </w:r>
      <w:r w:rsidR="00322378" w:rsidRPr="00014286">
        <w:rPr>
          <w:rFonts w:ascii="Arial" w:hAnsi="Arial" w:cs="Arial"/>
          <w:caps/>
        </w:rPr>
        <w:t>s</w:t>
      </w:r>
      <w:r w:rsidRPr="00014286">
        <w:rPr>
          <w:rFonts w:ascii="Arial" w:hAnsi="Arial" w:cs="Arial"/>
          <w:caps/>
        </w:rPr>
        <w:t>wz</w:t>
      </w:r>
    </w:p>
    <w:p w:rsidR="008E30F4" w:rsidRDefault="008E30F4" w:rsidP="008E30F4">
      <w:pPr>
        <w:pStyle w:val="Nagwek2"/>
        <w:jc w:val="center"/>
        <w:rPr>
          <w:rFonts w:cs="Arial"/>
          <w:bCs/>
          <w:i w:val="0"/>
          <w:spacing w:val="80"/>
          <w:sz w:val="20"/>
        </w:rPr>
      </w:pPr>
      <w:r w:rsidRPr="00014286">
        <w:rPr>
          <w:rFonts w:cs="Arial"/>
          <w:bCs/>
          <w:i w:val="0"/>
          <w:spacing w:val="80"/>
          <w:sz w:val="20"/>
        </w:rPr>
        <w:t>FORMULARZ CENOWY</w:t>
      </w:r>
      <w:r w:rsidR="00186214" w:rsidRPr="00014286">
        <w:rPr>
          <w:rFonts w:cs="Arial"/>
          <w:bCs/>
          <w:i w:val="0"/>
          <w:spacing w:val="80"/>
          <w:sz w:val="20"/>
        </w:rPr>
        <w:t xml:space="preserve">- CZĘŚĆ </w:t>
      </w:r>
      <w:r w:rsidR="00F4620F">
        <w:rPr>
          <w:rFonts w:cs="Arial"/>
          <w:bCs/>
          <w:i w:val="0"/>
          <w:spacing w:val="80"/>
          <w:sz w:val="20"/>
        </w:rPr>
        <w:t>1</w:t>
      </w:r>
    </w:p>
    <w:p w:rsidR="000B0D06" w:rsidRPr="000B0D06" w:rsidRDefault="000B0D06" w:rsidP="000B0D06">
      <w:pPr>
        <w:pStyle w:val="Tekstpodstawowy"/>
      </w:pPr>
    </w:p>
    <w:p w:rsidR="00B30E59" w:rsidRDefault="008E30F4" w:rsidP="00235D89">
      <w:pPr>
        <w:pStyle w:val="Tekstpodstawowywcity"/>
        <w:spacing w:after="0"/>
        <w:ind w:left="0"/>
        <w:rPr>
          <w:rFonts w:ascii="Arial" w:hAnsi="Arial" w:cs="Arial"/>
        </w:rPr>
      </w:pPr>
      <w:r w:rsidRPr="00014286">
        <w:rPr>
          <w:rFonts w:ascii="Arial" w:hAnsi="Arial" w:cs="Arial"/>
        </w:rPr>
        <w:t>Składając w imieniu:........................................................................................................................................ ofertę w przetargu nieograniczonym na</w:t>
      </w:r>
      <w:r w:rsidR="00014286">
        <w:rPr>
          <w:rFonts w:ascii="Arial" w:hAnsi="Arial" w:cs="Arial"/>
        </w:rPr>
        <w:t xml:space="preserve"> </w:t>
      </w:r>
      <w:r w:rsidR="00235D89" w:rsidRPr="002E5441">
        <w:rPr>
          <w:b/>
          <w:sz w:val="24"/>
          <w:szCs w:val="24"/>
        </w:rPr>
        <w:t>usług</w:t>
      </w:r>
      <w:r w:rsidR="00235D89">
        <w:rPr>
          <w:b/>
          <w:sz w:val="24"/>
          <w:szCs w:val="24"/>
        </w:rPr>
        <w:t>ę</w:t>
      </w:r>
      <w:r w:rsidR="00235D89" w:rsidRPr="002E5441">
        <w:rPr>
          <w:b/>
          <w:sz w:val="24"/>
          <w:szCs w:val="24"/>
        </w:rPr>
        <w:t xml:space="preserve"> </w:t>
      </w:r>
      <w:r w:rsidR="000B0D06" w:rsidRPr="002E5441">
        <w:rPr>
          <w:b/>
          <w:sz w:val="24"/>
          <w:szCs w:val="24"/>
        </w:rPr>
        <w:t xml:space="preserve">sprzątania i utrzymania czystości w </w:t>
      </w:r>
      <w:r w:rsidR="000B0D06" w:rsidRPr="00472588">
        <w:rPr>
          <w:b/>
          <w:sz w:val="24"/>
          <w:szCs w:val="24"/>
        </w:rPr>
        <w:t xml:space="preserve"> budynku dydaktycznym Collegium </w:t>
      </w:r>
      <w:proofErr w:type="spellStart"/>
      <w:r w:rsidR="000B0D06" w:rsidRPr="00472588">
        <w:rPr>
          <w:b/>
          <w:sz w:val="24"/>
          <w:szCs w:val="24"/>
        </w:rPr>
        <w:t>Martineum</w:t>
      </w:r>
      <w:proofErr w:type="spellEnd"/>
      <w:r w:rsidR="000B0D06" w:rsidRPr="00472588">
        <w:rPr>
          <w:b/>
          <w:sz w:val="24"/>
          <w:szCs w:val="24"/>
        </w:rPr>
        <w:t xml:space="preserve"> przy ulicy Św. Marcin 78 w Poznaniu</w:t>
      </w:r>
      <w:r w:rsidRPr="00014286">
        <w:rPr>
          <w:rFonts w:ascii="Arial" w:hAnsi="Arial" w:cs="Arial"/>
        </w:rPr>
        <w:t xml:space="preserve"> </w:t>
      </w:r>
    </w:p>
    <w:p w:rsidR="000B0D06" w:rsidRPr="00014286" w:rsidRDefault="000B0D06" w:rsidP="00235D89">
      <w:pPr>
        <w:pStyle w:val="Tekstpodstawowywcity"/>
        <w:spacing w:after="0"/>
        <w:ind w:left="0"/>
        <w:rPr>
          <w:rFonts w:ascii="Arial" w:hAnsi="Arial" w:cs="Arial"/>
        </w:rPr>
      </w:pPr>
      <w:bookmarkStart w:id="0" w:name="_GoBack"/>
      <w:bookmarkEnd w:id="0"/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560"/>
        <w:gridCol w:w="1417"/>
        <w:gridCol w:w="1276"/>
        <w:gridCol w:w="1417"/>
        <w:gridCol w:w="1560"/>
      </w:tblGrid>
      <w:tr w:rsidR="008E30F4" w:rsidRPr="00014286" w:rsidTr="00CC2CAD">
        <w:trPr>
          <w:trHeight w:val="1178"/>
        </w:trPr>
        <w:tc>
          <w:tcPr>
            <w:tcW w:w="2268" w:type="dxa"/>
            <w:vAlign w:val="center"/>
          </w:tcPr>
          <w:p w:rsidR="008E30F4" w:rsidRPr="00014286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Stawka netto za 1 m</w:t>
            </w:r>
            <w:r w:rsidRPr="00014286">
              <w:rPr>
                <w:rFonts w:ascii="Arial" w:hAnsi="Arial" w:cs="Arial"/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:rsidR="008E30F4" w:rsidRPr="00D2446E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446E">
              <w:rPr>
                <w:rFonts w:ascii="Arial" w:hAnsi="Arial" w:cs="Arial"/>
                <w:b/>
                <w:sz w:val="18"/>
                <w:szCs w:val="18"/>
              </w:rPr>
              <w:t>Powierzchnia w m</w:t>
            </w:r>
            <w:r w:rsidRPr="00D2446E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:rsidR="008E30F4" w:rsidRPr="00D2446E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446E">
              <w:rPr>
                <w:rFonts w:ascii="Arial" w:hAnsi="Arial" w:cs="Arial"/>
                <w:b/>
                <w:sz w:val="18"/>
                <w:szCs w:val="18"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Wartość netto</w:t>
            </w:r>
          </w:p>
        </w:tc>
      </w:tr>
      <w:tr w:rsidR="008E30F4" w:rsidRPr="00014286" w:rsidTr="00CC2CAD">
        <w:trPr>
          <w:trHeight w:hRule="exact" w:val="227"/>
        </w:trPr>
        <w:tc>
          <w:tcPr>
            <w:tcW w:w="2268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6 (4x5)</w:t>
            </w:r>
          </w:p>
        </w:tc>
      </w:tr>
      <w:tr w:rsidR="008E30F4" w:rsidRPr="00014286" w:rsidTr="00CC2CAD">
        <w:trPr>
          <w:trHeight w:val="1081"/>
        </w:trPr>
        <w:tc>
          <w:tcPr>
            <w:tcW w:w="2268" w:type="dxa"/>
            <w:vAlign w:val="center"/>
          </w:tcPr>
          <w:p w:rsidR="0031084C" w:rsidRPr="00014286" w:rsidRDefault="008E30F4" w:rsidP="000B0D06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Utrzymanie czystości</w:t>
            </w:r>
            <w:r w:rsidR="00235D89">
              <w:rPr>
                <w:rFonts w:ascii="Arial" w:hAnsi="Arial" w:cs="Arial"/>
                <w:b/>
              </w:rPr>
              <w:t xml:space="preserve"> w budynku </w:t>
            </w:r>
            <w:r w:rsidR="000B0D06">
              <w:rPr>
                <w:rFonts w:ascii="Arial" w:hAnsi="Arial" w:cs="Arial"/>
                <w:b/>
              </w:rPr>
              <w:t>zgodnie z opisem przedmiotu zamówienia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014286" w:rsidRDefault="000B0D06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2.228,07</w:t>
            </w:r>
          </w:p>
        </w:tc>
        <w:tc>
          <w:tcPr>
            <w:tcW w:w="1276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014286" w:rsidRDefault="00C86C72" w:rsidP="000B0D0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3</w:t>
            </w:r>
            <w:r w:rsidR="000B0D0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58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52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46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0E5A88" w:rsidRPr="00014286" w:rsidRDefault="008E30F4" w:rsidP="00551DF5">
      <w:pPr>
        <w:jc w:val="both"/>
        <w:rPr>
          <w:rFonts w:ascii="Arial" w:hAnsi="Arial" w:cs="Arial"/>
        </w:rPr>
      </w:pPr>
      <w:r w:rsidRPr="00014286">
        <w:rPr>
          <w:rFonts w:ascii="Arial" w:hAnsi="Arial" w:cs="Arial"/>
        </w:rPr>
        <w:t>W cenę sprzątania 1m</w:t>
      </w:r>
      <w:r w:rsidRPr="00014286">
        <w:rPr>
          <w:rFonts w:ascii="Arial" w:hAnsi="Arial" w:cs="Arial"/>
          <w:vertAlign w:val="superscript"/>
        </w:rPr>
        <w:t>2</w:t>
      </w:r>
      <w:r w:rsidRPr="00014286">
        <w:rPr>
          <w:rFonts w:ascii="Arial" w:hAnsi="Arial" w:cs="Arial"/>
        </w:rPr>
        <w:t xml:space="preserve">/miesiąc wkalkulowano wszystkie koszty związane z realizacją przedmiotu zamówienia określonego w załączniku </w:t>
      </w:r>
      <w:r w:rsidR="000B0D06">
        <w:rPr>
          <w:rFonts w:ascii="Arial" w:hAnsi="Arial" w:cs="Arial"/>
        </w:rPr>
        <w:t>A</w:t>
      </w:r>
      <w:r w:rsidRPr="00014286">
        <w:rPr>
          <w:rFonts w:ascii="Arial" w:hAnsi="Arial" w:cs="Arial"/>
        </w:rPr>
        <w:t xml:space="preserve"> do </w:t>
      </w:r>
      <w:r w:rsidR="00DB0891" w:rsidRPr="00014286">
        <w:rPr>
          <w:rFonts w:ascii="Arial" w:hAnsi="Arial" w:cs="Arial"/>
          <w:caps/>
        </w:rPr>
        <w:t>s</w:t>
      </w:r>
      <w:r w:rsidRPr="00014286">
        <w:rPr>
          <w:rFonts w:ascii="Arial" w:hAnsi="Arial" w:cs="Arial"/>
          <w:caps/>
        </w:rPr>
        <w:t>wz</w:t>
      </w:r>
      <w:r w:rsidRPr="00014286">
        <w:rPr>
          <w:rFonts w:ascii="Arial" w:hAnsi="Arial" w:cs="Arial"/>
        </w:rPr>
        <w:t>.</w:t>
      </w:r>
    </w:p>
    <w:sectPr w:rsidR="000E5A88" w:rsidRPr="00014286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D13" w:rsidRDefault="00FA4D13">
      <w:r>
        <w:separator/>
      </w:r>
    </w:p>
  </w:endnote>
  <w:endnote w:type="continuationSeparator" w:id="0">
    <w:p w:rsidR="00FA4D13" w:rsidRDefault="00FA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D13" w:rsidRDefault="00FA4D13">
      <w:r>
        <w:separator/>
      </w:r>
    </w:p>
  </w:footnote>
  <w:footnote w:type="continuationSeparator" w:id="0">
    <w:p w:rsidR="00FA4D13" w:rsidRDefault="00FA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8F7" w:rsidRPr="001818AE" w:rsidRDefault="002A68F7" w:rsidP="00606509">
    <w:pPr>
      <w:pStyle w:val="Tytu"/>
      <w:jc w:val="left"/>
      <w:rPr>
        <w:rFonts w:ascii="Arial" w:hAnsi="Arial" w:cs="Arial"/>
        <w:b w:val="0"/>
        <w:sz w:val="22"/>
        <w:szCs w:val="22"/>
      </w:rPr>
    </w:pPr>
    <w:r w:rsidRPr="001818AE">
      <w:rPr>
        <w:rFonts w:ascii="Arial" w:hAnsi="Arial" w:cs="Arial"/>
        <w:b w:val="0"/>
        <w:sz w:val="22"/>
        <w:szCs w:val="22"/>
      </w:rPr>
      <w:t>oznaczenie sprawy:  ZP</w:t>
    </w:r>
    <w:r w:rsidR="00014286">
      <w:rPr>
        <w:rFonts w:ascii="Arial" w:hAnsi="Arial" w:cs="Arial"/>
        <w:b w:val="0"/>
        <w:sz w:val="22"/>
        <w:szCs w:val="22"/>
      </w:rPr>
      <w:t>/</w:t>
    </w:r>
    <w:r w:rsidR="000B0D06">
      <w:rPr>
        <w:rFonts w:ascii="Arial" w:hAnsi="Arial" w:cs="Arial"/>
        <w:b w:val="0"/>
        <w:sz w:val="22"/>
        <w:szCs w:val="22"/>
      </w:rPr>
      <w:t>1610</w:t>
    </w:r>
    <w:r w:rsidR="00645200">
      <w:rPr>
        <w:rFonts w:ascii="Arial" w:hAnsi="Arial" w:cs="Arial"/>
        <w:b w:val="0"/>
        <w:sz w:val="22"/>
        <w:szCs w:val="22"/>
      </w:rPr>
      <w:t>/U/2</w:t>
    </w:r>
    <w:r w:rsidR="00C86C72">
      <w:rPr>
        <w:rFonts w:ascii="Arial" w:hAnsi="Arial" w:cs="Arial"/>
        <w:b w:val="0"/>
        <w:sz w:val="22"/>
        <w:szCs w:val="22"/>
      </w:rPr>
      <w:t>3</w:t>
    </w:r>
  </w:p>
  <w:p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0B0D06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CC2CAD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B0D06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35D89"/>
    <w:rsid w:val="002420D8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6305"/>
    <w:rsid w:val="002F04DE"/>
    <w:rsid w:val="002F417E"/>
    <w:rsid w:val="0031084C"/>
    <w:rsid w:val="00322378"/>
    <w:rsid w:val="00324674"/>
    <w:rsid w:val="003344EA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72E1D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6E55A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3</cp:revision>
  <cp:lastPrinted>2023-07-21T12:06:00Z</cp:lastPrinted>
  <dcterms:created xsi:type="dcterms:W3CDTF">2023-08-21T07:46:00Z</dcterms:created>
  <dcterms:modified xsi:type="dcterms:W3CDTF">2023-10-13T08:49:00Z</dcterms:modified>
</cp:coreProperties>
</file>