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DF5AAD">
        <w:rPr>
          <w:rFonts w:cs="Arial"/>
          <w:bCs/>
          <w:i w:val="0"/>
          <w:spacing w:val="80"/>
          <w:sz w:val="20"/>
        </w:rPr>
        <w:t>2</w:t>
      </w:r>
    </w:p>
    <w:p w:rsidR="00536DCD" w:rsidRPr="00536DCD" w:rsidRDefault="00536DCD" w:rsidP="00536DCD">
      <w:pPr>
        <w:pStyle w:val="Tekstpodstawowy"/>
      </w:pPr>
    </w:p>
    <w:p w:rsidR="00B30E59" w:rsidRPr="00014286" w:rsidRDefault="008E30F4" w:rsidP="005F4C7A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887DBD" w:rsidRPr="00887DBD">
        <w:rPr>
          <w:rFonts w:ascii="Arial" w:hAnsi="Arial" w:cs="Arial"/>
          <w:b/>
        </w:rPr>
        <w:t>usługę</w:t>
      </w:r>
      <w:r w:rsidR="00887DBD">
        <w:rPr>
          <w:rFonts w:ascii="Arial" w:hAnsi="Arial" w:cs="Arial"/>
        </w:rPr>
        <w:t xml:space="preserve"> </w:t>
      </w:r>
      <w:r w:rsidR="005F4C7A" w:rsidRPr="002E5441">
        <w:rPr>
          <w:b/>
          <w:sz w:val="24"/>
          <w:szCs w:val="24"/>
        </w:rPr>
        <w:t>usługa sprzątania i utrzymania czystości w budynku Centrum Zaawansowanych Technologii przy ulicy Uniwersytetu Poznańskiego 10 w Poznaniu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46"/>
        <w:gridCol w:w="1247"/>
        <w:gridCol w:w="1417"/>
        <w:gridCol w:w="1560"/>
      </w:tblGrid>
      <w:tr w:rsidR="008E30F4" w:rsidRPr="00014286" w:rsidTr="00887DB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46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887DBD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47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887DB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4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536DCD" w:rsidRPr="00014286" w:rsidTr="00887DBD">
        <w:trPr>
          <w:trHeight w:val="1081"/>
        </w:trPr>
        <w:tc>
          <w:tcPr>
            <w:tcW w:w="2268" w:type="dxa"/>
            <w:vAlign w:val="center"/>
          </w:tcPr>
          <w:p w:rsidR="00536DCD" w:rsidRPr="00014286" w:rsidRDefault="00536DCD" w:rsidP="00536DC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w budynku zgodnie z opisem przedmiotu zamówienia</w:t>
            </w:r>
          </w:p>
        </w:tc>
        <w:tc>
          <w:tcPr>
            <w:tcW w:w="1560" w:type="dxa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4.289,60</w:t>
            </w:r>
            <w:bookmarkStart w:id="0" w:name="_GoBack"/>
            <w:bookmarkEnd w:id="0"/>
          </w:p>
        </w:tc>
        <w:tc>
          <w:tcPr>
            <w:tcW w:w="1247" w:type="dxa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536DCD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536DCD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536DCD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536DCD" w:rsidRPr="00014286" w:rsidRDefault="00536DCD" w:rsidP="00536DC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Default="008E30F4" w:rsidP="00887DBD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B03BA6">
        <w:rPr>
          <w:rFonts w:ascii="Arial" w:hAnsi="Arial" w:cs="Arial"/>
        </w:rPr>
        <w:t>C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p w:rsidR="00B03BA6" w:rsidRDefault="00B03BA6" w:rsidP="00887DBD">
      <w:pPr>
        <w:jc w:val="both"/>
        <w:rPr>
          <w:rFonts w:ascii="Arial" w:hAnsi="Arial" w:cs="Arial"/>
        </w:rPr>
      </w:pPr>
    </w:p>
    <w:sectPr w:rsidR="00B03BA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536DCD">
      <w:rPr>
        <w:rFonts w:ascii="Arial" w:hAnsi="Arial" w:cs="Arial"/>
        <w:b w:val="0"/>
        <w:sz w:val="22"/>
        <w:szCs w:val="22"/>
      </w:rPr>
      <w:t>1610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536DCD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B03BA6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A6C4A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181B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6DCD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4C7A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87DBD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3BA6"/>
    <w:rsid w:val="00B0718C"/>
    <w:rsid w:val="00B13D75"/>
    <w:rsid w:val="00B147E4"/>
    <w:rsid w:val="00B167BA"/>
    <w:rsid w:val="00B20FA2"/>
    <w:rsid w:val="00B30E59"/>
    <w:rsid w:val="00B3196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5AAD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7C152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2023-05-08T07:58:00Z</cp:lastPrinted>
  <dcterms:created xsi:type="dcterms:W3CDTF">2023-08-21T07:46:00Z</dcterms:created>
  <dcterms:modified xsi:type="dcterms:W3CDTF">2023-10-13T08:50:00Z</dcterms:modified>
</cp:coreProperties>
</file>