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FC0F05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FC0F05" w:rsidRPr="001A7118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FC0F05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FC0F05" w:rsidRPr="001A7118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FC0F05" w:rsidRPr="001A7118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FC0F05" w:rsidRPr="001A7118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FC0F05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FC0F05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:rsidR="00FC0F05" w:rsidRPr="00CD5B29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CD5B29">
        <w:rPr>
          <w:rFonts w:ascii="Arial" w:hAnsi="Arial" w:cs="Arial"/>
          <w:sz w:val="22"/>
          <w:szCs w:val="22"/>
        </w:rPr>
        <w:t xml:space="preserve">Wykonawca oświadcza, że jest </w:t>
      </w:r>
      <w:r w:rsidRPr="00CD5B29">
        <w:rPr>
          <w:rFonts w:ascii="Arial" w:hAnsi="Arial" w:cs="Arial"/>
          <w:b/>
          <w:sz w:val="22"/>
          <w:szCs w:val="22"/>
        </w:rPr>
        <w:t>mikroprzedsiębiorstwem</w:t>
      </w:r>
      <w:r w:rsidRPr="00CD5B29">
        <w:rPr>
          <w:rFonts w:ascii="Arial" w:hAnsi="Arial" w:cs="Arial"/>
          <w:sz w:val="22"/>
          <w:szCs w:val="22"/>
        </w:rPr>
        <w:t xml:space="preserve"> bądź </w:t>
      </w:r>
      <w:r w:rsidRPr="00CD5B29">
        <w:rPr>
          <w:rFonts w:ascii="Arial" w:hAnsi="Arial" w:cs="Arial"/>
          <w:b/>
          <w:sz w:val="22"/>
          <w:szCs w:val="22"/>
        </w:rPr>
        <w:t>małym przedsiębiorstwem</w:t>
      </w:r>
      <w:r w:rsidRPr="00CD5B29">
        <w:rPr>
          <w:rFonts w:ascii="Arial" w:hAnsi="Arial" w:cs="Arial"/>
          <w:sz w:val="22"/>
          <w:szCs w:val="22"/>
        </w:rPr>
        <w:t xml:space="preserve"> lub </w:t>
      </w:r>
      <w:r w:rsidRPr="00CD5B29">
        <w:rPr>
          <w:rFonts w:ascii="Arial" w:hAnsi="Arial" w:cs="Arial"/>
          <w:b/>
          <w:sz w:val="22"/>
          <w:szCs w:val="22"/>
        </w:rPr>
        <w:t xml:space="preserve">średnim przedsiębiorstwem, </w:t>
      </w:r>
      <w:r w:rsidRPr="00CD5B29">
        <w:rPr>
          <w:rFonts w:ascii="Arial" w:hAnsi="Arial" w:cs="Arial"/>
          <w:sz w:val="22"/>
          <w:szCs w:val="22"/>
        </w:rPr>
        <w:t>prowadzi</w:t>
      </w:r>
      <w:r w:rsidRPr="00CD5B29">
        <w:rPr>
          <w:rFonts w:ascii="Arial" w:hAnsi="Arial" w:cs="Arial"/>
          <w:b/>
          <w:sz w:val="22"/>
          <w:szCs w:val="22"/>
        </w:rPr>
        <w:t xml:space="preserve"> jednoosobową działalność gospodarczą, osobą fizyczną nieprowadzącą działalności gospodarczej, inny rodzaj***:</w:t>
      </w:r>
    </w:p>
    <w:p w:rsidR="00FC0F05" w:rsidRPr="00CD5B29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CD5B29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CD5B29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FC0F05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FC0F05" w:rsidRPr="001A7118" w:rsidRDefault="00FC0F05" w:rsidP="00FC0F05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596385" w:rsidRPr="00596385" w:rsidRDefault="00FC0F05" w:rsidP="00FC0F05">
      <w:pPr>
        <w:spacing w:before="60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791C92" w:rsidRPr="00596385">
        <w:rPr>
          <w:rFonts w:ascii="Arial" w:hAnsi="Arial" w:cs="Arial"/>
          <w:sz w:val="20"/>
          <w:szCs w:val="20"/>
        </w:rPr>
        <w:t>awiązu</w:t>
      </w:r>
      <w:r w:rsidR="00596385" w:rsidRPr="00596385">
        <w:rPr>
          <w:rFonts w:ascii="Arial" w:hAnsi="Arial" w:cs="Arial"/>
          <w:sz w:val="20"/>
          <w:szCs w:val="20"/>
        </w:rPr>
        <w:t>j</w:t>
      </w:r>
      <w:r w:rsidR="00791C92" w:rsidRPr="00596385">
        <w:rPr>
          <w:rFonts w:ascii="Arial" w:hAnsi="Arial" w:cs="Arial"/>
          <w:sz w:val="20"/>
          <w:szCs w:val="20"/>
        </w:rPr>
        <w:t xml:space="preserve">ąc do ogłoszenia w postępowaniu prowadzonym w trybie </w:t>
      </w:r>
      <w:r w:rsidR="00216996" w:rsidRPr="00596385">
        <w:rPr>
          <w:rFonts w:ascii="Arial" w:hAnsi="Arial" w:cs="Arial"/>
          <w:bCs/>
          <w:sz w:val="20"/>
          <w:szCs w:val="20"/>
        </w:rPr>
        <w:t>podstawowym bez negocjacji</w:t>
      </w:r>
      <w:r w:rsidR="00216996" w:rsidRPr="00596385">
        <w:rPr>
          <w:rFonts w:ascii="Arial" w:hAnsi="Arial" w:cs="Arial"/>
          <w:sz w:val="20"/>
          <w:szCs w:val="20"/>
        </w:rPr>
        <w:t xml:space="preserve">, o którym mowa w art. 275 pkt 1) ustawy PZP  </w:t>
      </w:r>
      <w:r w:rsidR="00791C92" w:rsidRPr="00596385">
        <w:rPr>
          <w:rFonts w:ascii="Arial" w:hAnsi="Arial" w:cs="Arial"/>
          <w:bCs/>
          <w:sz w:val="20"/>
          <w:szCs w:val="20"/>
        </w:rPr>
        <w:t xml:space="preserve">na </w:t>
      </w:r>
      <w:r w:rsidR="00216996" w:rsidRPr="00596385">
        <w:rPr>
          <w:rFonts w:ascii="Arial" w:hAnsi="Arial" w:cs="Arial"/>
          <w:bCs/>
          <w:sz w:val="20"/>
          <w:szCs w:val="20"/>
        </w:rPr>
        <w:t xml:space="preserve"> </w:t>
      </w:r>
      <w:r w:rsidR="004E4429">
        <w:rPr>
          <w:rFonts w:ascii="Arial" w:hAnsi="Arial" w:cs="Arial"/>
          <w:b/>
          <w:sz w:val="20"/>
          <w:szCs w:val="20"/>
        </w:rPr>
        <w:t xml:space="preserve">dozorowanie terenu Kampusu </w:t>
      </w:r>
      <w:proofErr w:type="spellStart"/>
      <w:r w:rsidR="004E4429">
        <w:rPr>
          <w:rFonts w:ascii="Arial" w:hAnsi="Arial" w:cs="Arial"/>
          <w:b/>
          <w:sz w:val="20"/>
          <w:szCs w:val="20"/>
        </w:rPr>
        <w:t>Morasku</w:t>
      </w:r>
      <w:proofErr w:type="spellEnd"/>
      <w:r w:rsidR="004E4429">
        <w:rPr>
          <w:rFonts w:ascii="Arial" w:hAnsi="Arial" w:cs="Arial"/>
          <w:b/>
          <w:sz w:val="20"/>
          <w:szCs w:val="20"/>
        </w:rPr>
        <w:t xml:space="preserve"> przy ulicy Uniwersytetu Poznańskiego w Poznaniu</w:t>
      </w:r>
      <w:r w:rsidR="002E0CB3">
        <w:rPr>
          <w:rFonts w:ascii="Arial" w:hAnsi="Arial" w:cs="Arial"/>
          <w:b/>
          <w:sz w:val="20"/>
          <w:szCs w:val="20"/>
        </w:rPr>
        <w:t>.</w:t>
      </w:r>
    </w:p>
    <w:p w:rsidR="00596385" w:rsidRPr="00596385" w:rsidRDefault="00596385" w:rsidP="00596385">
      <w:pPr>
        <w:jc w:val="center"/>
        <w:rPr>
          <w:rFonts w:ascii="Arial" w:hAnsi="Arial" w:cs="Arial"/>
          <w:b/>
          <w:sz w:val="20"/>
          <w:szCs w:val="20"/>
        </w:rPr>
      </w:pPr>
    </w:p>
    <w:p w:rsidR="00596385" w:rsidRPr="003C12EB" w:rsidRDefault="004E4429" w:rsidP="00596385">
      <w:pPr>
        <w:keepLines/>
        <w:spacing w:after="120"/>
        <w:jc w:val="both"/>
        <w:rPr>
          <w:rFonts w:ascii="Arial" w:hAnsi="Arial" w:cs="Arial"/>
          <w:sz w:val="20"/>
          <w:szCs w:val="20"/>
          <w:lang w:eastAsia="x-none"/>
        </w:rPr>
      </w:pPr>
      <w:r>
        <w:rPr>
          <w:rFonts w:ascii="Arial" w:hAnsi="Arial" w:cs="Arial"/>
          <w:sz w:val="20"/>
          <w:szCs w:val="20"/>
          <w:lang w:eastAsia="x-none"/>
        </w:rPr>
        <w:t xml:space="preserve">Dozorowanie terenu Kampusu </w:t>
      </w:r>
      <w:proofErr w:type="spellStart"/>
      <w:r>
        <w:rPr>
          <w:rFonts w:ascii="Arial" w:hAnsi="Arial" w:cs="Arial"/>
          <w:sz w:val="20"/>
          <w:szCs w:val="20"/>
          <w:lang w:eastAsia="x-none"/>
        </w:rPr>
        <w:t>Morasku</w:t>
      </w:r>
      <w:proofErr w:type="spellEnd"/>
      <w:r>
        <w:rPr>
          <w:rFonts w:ascii="Arial" w:hAnsi="Arial" w:cs="Arial"/>
          <w:sz w:val="20"/>
          <w:szCs w:val="20"/>
          <w:lang w:eastAsia="x-none"/>
        </w:rPr>
        <w:t xml:space="preserve"> przy ulicy Uniwersytetu Poznańskiego w Poznaniu</w:t>
      </w:r>
      <w:r w:rsidR="00596385" w:rsidRPr="003C12EB">
        <w:rPr>
          <w:rFonts w:ascii="Arial" w:hAnsi="Arial" w:cs="Arial"/>
          <w:sz w:val="20"/>
          <w:szCs w:val="20"/>
          <w:lang w:eastAsia="x-none"/>
        </w:rPr>
        <w:t xml:space="preserve"> tj.: </w:t>
      </w:r>
      <w:r w:rsidR="00FC0F05" w:rsidRPr="003C12EB">
        <w:rPr>
          <w:rFonts w:ascii="Arial" w:hAnsi="Arial" w:cs="Arial"/>
          <w:sz w:val="20"/>
          <w:szCs w:val="20"/>
          <w:lang w:eastAsia="x-none"/>
        </w:rPr>
        <w:t xml:space="preserve">Collegium </w:t>
      </w:r>
      <w:proofErr w:type="spellStart"/>
      <w:r w:rsidR="00FC0F05" w:rsidRPr="003C12EB">
        <w:rPr>
          <w:rFonts w:ascii="Arial" w:hAnsi="Arial" w:cs="Arial"/>
          <w:sz w:val="20"/>
          <w:szCs w:val="20"/>
          <w:lang w:eastAsia="x-none"/>
        </w:rPr>
        <w:t>Mathematicum</w:t>
      </w:r>
      <w:proofErr w:type="spellEnd"/>
      <w:r w:rsidR="00FC0F05" w:rsidRPr="003C12EB">
        <w:rPr>
          <w:rFonts w:ascii="Arial" w:hAnsi="Arial" w:cs="Arial"/>
          <w:sz w:val="20"/>
          <w:szCs w:val="20"/>
          <w:lang w:eastAsia="x-none"/>
        </w:rPr>
        <w:t xml:space="preserve">, Collegium </w:t>
      </w:r>
      <w:proofErr w:type="spellStart"/>
      <w:r w:rsidR="00FC0F05" w:rsidRPr="003C12EB">
        <w:rPr>
          <w:rFonts w:ascii="Arial" w:hAnsi="Arial" w:cs="Arial"/>
          <w:sz w:val="20"/>
          <w:szCs w:val="20"/>
          <w:lang w:eastAsia="x-none"/>
        </w:rPr>
        <w:t>Physicum</w:t>
      </w:r>
      <w:proofErr w:type="spellEnd"/>
      <w:r w:rsidR="00FC0F05" w:rsidRPr="003C12EB">
        <w:rPr>
          <w:rFonts w:ascii="Arial" w:hAnsi="Arial" w:cs="Arial"/>
          <w:sz w:val="20"/>
          <w:szCs w:val="20"/>
          <w:lang w:eastAsia="x-none"/>
        </w:rPr>
        <w:t xml:space="preserve">, Centrum </w:t>
      </w:r>
      <w:proofErr w:type="spellStart"/>
      <w:r w:rsidR="00FC0F05" w:rsidRPr="003C12EB">
        <w:rPr>
          <w:rFonts w:ascii="Arial" w:hAnsi="Arial" w:cs="Arial"/>
          <w:sz w:val="20"/>
          <w:szCs w:val="20"/>
          <w:lang w:eastAsia="x-none"/>
        </w:rPr>
        <w:t>NanoBioMedyczne</w:t>
      </w:r>
      <w:proofErr w:type="spellEnd"/>
      <w:r w:rsidR="00FC0F05" w:rsidRPr="003C12EB">
        <w:rPr>
          <w:rFonts w:ascii="Arial" w:hAnsi="Arial" w:cs="Arial"/>
          <w:sz w:val="20"/>
          <w:szCs w:val="20"/>
          <w:lang w:eastAsia="x-none"/>
        </w:rPr>
        <w:t>, Archiwum</w:t>
      </w:r>
      <w:r w:rsidR="00FC0F05">
        <w:rPr>
          <w:rFonts w:ascii="Arial" w:hAnsi="Arial" w:cs="Arial"/>
          <w:sz w:val="20"/>
          <w:szCs w:val="20"/>
          <w:lang w:eastAsia="x-none"/>
        </w:rPr>
        <w:t xml:space="preserve"> UAM</w:t>
      </w:r>
      <w:r w:rsidR="00FC0F05" w:rsidRPr="003C12EB">
        <w:rPr>
          <w:rFonts w:ascii="Arial" w:hAnsi="Arial" w:cs="Arial"/>
          <w:sz w:val="20"/>
          <w:szCs w:val="20"/>
          <w:lang w:eastAsia="x-none"/>
        </w:rPr>
        <w:t xml:space="preserve">, Collegium </w:t>
      </w:r>
      <w:proofErr w:type="spellStart"/>
      <w:r w:rsidR="00FC0F05" w:rsidRPr="003C12EB">
        <w:rPr>
          <w:rFonts w:ascii="Arial" w:hAnsi="Arial" w:cs="Arial"/>
          <w:sz w:val="20"/>
          <w:szCs w:val="20"/>
          <w:lang w:eastAsia="x-none"/>
        </w:rPr>
        <w:t>Biologicum</w:t>
      </w:r>
      <w:proofErr w:type="spellEnd"/>
      <w:r w:rsidR="00FC0F05" w:rsidRPr="003C12EB">
        <w:rPr>
          <w:rFonts w:ascii="Arial" w:hAnsi="Arial" w:cs="Arial"/>
          <w:sz w:val="20"/>
          <w:szCs w:val="20"/>
          <w:lang w:eastAsia="x-none"/>
        </w:rPr>
        <w:t xml:space="preserve">, Collegium </w:t>
      </w:r>
      <w:proofErr w:type="spellStart"/>
      <w:r w:rsidR="00FC0F05" w:rsidRPr="003C12EB">
        <w:rPr>
          <w:rFonts w:ascii="Arial" w:hAnsi="Arial" w:cs="Arial"/>
          <w:sz w:val="20"/>
          <w:szCs w:val="20"/>
          <w:lang w:eastAsia="x-none"/>
        </w:rPr>
        <w:t>Chemicum</w:t>
      </w:r>
      <w:proofErr w:type="spellEnd"/>
      <w:r w:rsidR="00FC0F05" w:rsidRPr="003C12EB">
        <w:rPr>
          <w:rFonts w:ascii="Arial" w:hAnsi="Arial" w:cs="Arial"/>
          <w:sz w:val="20"/>
          <w:szCs w:val="20"/>
          <w:lang w:eastAsia="x-none"/>
        </w:rPr>
        <w:t xml:space="preserve">, </w:t>
      </w:r>
      <w:r w:rsidR="00FC0F05">
        <w:rPr>
          <w:rFonts w:ascii="Arial" w:hAnsi="Arial" w:cs="Arial"/>
          <w:sz w:val="20"/>
          <w:szCs w:val="20"/>
          <w:lang w:eastAsia="x-none"/>
        </w:rPr>
        <w:t xml:space="preserve">Collegium </w:t>
      </w:r>
      <w:proofErr w:type="spellStart"/>
      <w:r w:rsidR="00FC0F05">
        <w:rPr>
          <w:rFonts w:ascii="Arial" w:hAnsi="Arial" w:cs="Arial"/>
          <w:sz w:val="20"/>
          <w:szCs w:val="20"/>
          <w:lang w:eastAsia="x-none"/>
        </w:rPr>
        <w:t>Politicum</w:t>
      </w:r>
      <w:proofErr w:type="spellEnd"/>
      <w:r w:rsidR="00FC0F05" w:rsidRPr="003C12EB">
        <w:rPr>
          <w:rFonts w:ascii="Arial" w:hAnsi="Arial" w:cs="Arial"/>
          <w:sz w:val="20"/>
          <w:szCs w:val="20"/>
          <w:lang w:eastAsia="x-none"/>
        </w:rPr>
        <w:t xml:space="preserve">, Collegium </w:t>
      </w:r>
      <w:proofErr w:type="spellStart"/>
      <w:r w:rsidR="00FC0F05" w:rsidRPr="003C12EB">
        <w:rPr>
          <w:rFonts w:ascii="Arial" w:hAnsi="Arial" w:cs="Arial"/>
          <w:sz w:val="20"/>
          <w:szCs w:val="20"/>
          <w:lang w:eastAsia="x-none"/>
        </w:rPr>
        <w:t>Historicum</w:t>
      </w:r>
      <w:proofErr w:type="spellEnd"/>
      <w:r w:rsidR="00FC0F05" w:rsidRPr="003C12EB">
        <w:rPr>
          <w:rFonts w:ascii="Arial" w:hAnsi="Arial" w:cs="Arial"/>
          <w:sz w:val="20"/>
          <w:szCs w:val="20"/>
          <w:lang w:eastAsia="x-none"/>
        </w:rPr>
        <w:t xml:space="preserve">, </w:t>
      </w:r>
      <w:r>
        <w:rPr>
          <w:rFonts w:ascii="Arial" w:hAnsi="Arial" w:cs="Arial"/>
          <w:sz w:val="20"/>
          <w:szCs w:val="20"/>
          <w:lang w:eastAsia="x-none"/>
        </w:rPr>
        <w:t>Dom Studencki „Meteor”</w:t>
      </w:r>
      <w:r w:rsidR="00FC0F05">
        <w:rPr>
          <w:rFonts w:ascii="Arial" w:hAnsi="Arial" w:cs="Arial"/>
          <w:sz w:val="20"/>
          <w:szCs w:val="20"/>
          <w:lang w:eastAsia="x-none"/>
        </w:rPr>
        <w:t>,</w:t>
      </w:r>
      <w:r w:rsidR="00FC0F05" w:rsidRPr="003C12EB">
        <w:rPr>
          <w:rFonts w:ascii="Arial" w:hAnsi="Arial" w:cs="Arial"/>
          <w:sz w:val="20"/>
          <w:szCs w:val="20"/>
          <w:lang w:eastAsia="x-none"/>
        </w:rPr>
        <w:t xml:space="preserve"> Wielkopolskie Centrum Zaawansowanych Technologii, przystanki autobusowe znajdujące się na tym terenie</w:t>
      </w:r>
      <w:r w:rsidR="00FC0F05">
        <w:rPr>
          <w:rFonts w:ascii="Arial" w:hAnsi="Arial" w:cs="Arial"/>
          <w:sz w:val="20"/>
          <w:szCs w:val="20"/>
          <w:lang w:eastAsia="x-none"/>
        </w:rPr>
        <w:t>.</w:t>
      </w:r>
    </w:p>
    <w:p w:rsidR="00791C92" w:rsidRPr="00F22829" w:rsidRDefault="00791C92" w:rsidP="00596385">
      <w:pPr>
        <w:pStyle w:val="Nagwek2"/>
        <w:jc w:val="both"/>
        <w:rPr>
          <w:rFonts w:cs="Arial"/>
          <w:b w:val="0"/>
          <w:sz w:val="22"/>
          <w:szCs w:val="22"/>
          <w:u w:val="single"/>
        </w:rPr>
      </w:pP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 xml:space="preserve">WZ oświadczamy, iż oferujemy wykonanie przedmiotu zamówienia </w:t>
      </w:r>
    </w:p>
    <w:p w:rsidR="00596385" w:rsidRPr="008C2A43" w:rsidRDefault="00596385" w:rsidP="00596385">
      <w:pPr>
        <w:pStyle w:val="Tekstpodstawowy"/>
        <w:keepLines/>
        <w:rPr>
          <w:rFonts w:ascii="Arial" w:hAnsi="Arial" w:cs="Arial"/>
          <w:b w:val="0"/>
          <w:sz w:val="22"/>
          <w:szCs w:val="22"/>
        </w:rPr>
      </w:pPr>
    </w:p>
    <w:p w:rsidR="00596385" w:rsidRPr="00596385" w:rsidRDefault="00596385" w:rsidP="00601561">
      <w:pPr>
        <w:pStyle w:val="Tekstpodstawowy"/>
        <w:keepLines/>
        <w:numPr>
          <w:ilvl w:val="0"/>
          <w:numId w:val="1"/>
        </w:numPr>
        <w:ind w:left="426"/>
        <w:jc w:val="both"/>
        <w:rPr>
          <w:rFonts w:ascii="Arial" w:hAnsi="Arial" w:cs="Arial"/>
          <w:b w:val="0"/>
          <w:sz w:val="20"/>
          <w:szCs w:val="20"/>
        </w:rPr>
      </w:pPr>
      <w:r w:rsidRPr="00596385">
        <w:rPr>
          <w:rFonts w:ascii="Arial" w:hAnsi="Arial" w:cs="Arial"/>
          <w:b w:val="0"/>
          <w:sz w:val="20"/>
          <w:szCs w:val="20"/>
        </w:rPr>
        <w:t xml:space="preserve">Oświadczamy, że wybór naszej oferty nie będzie / będzie* </w:t>
      </w:r>
      <w:r w:rsidRPr="00596385">
        <w:rPr>
          <w:rFonts w:ascii="Arial" w:hAnsi="Arial" w:cs="Arial"/>
          <w:b w:val="0"/>
          <w:i/>
          <w:sz w:val="20"/>
          <w:szCs w:val="20"/>
        </w:rPr>
        <w:t>(niepotrzebne skreślić)</w:t>
      </w:r>
      <w:r w:rsidRPr="00596385">
        <w:rPr>
          <w:rFonts w:ascii="Arial" w:hAnsi="Arial" w:cs="Arial"/>
          <w:b w:val="0"/>
          <w:sz w:val="20"/>
          <w:szCs w:val="20"/>
        </w:rPr>
        <w:t xml:space="preserve">  prowadził do powstania u Zamawiającego obowiązku podatkowego zgodnie z przepisami o podatku od towarów i usług.</w:t>
      </w:r>
    </w:p>
    <w:p w:rsidR="00596385" w:rsidRPr="00596385" w:rsidRDefault="00596385" w:rsidP="00596385">
      <w:pPr>
        <w:pStyle w:val="Tekstpodstawowy"/>
        <w:keepLines/>
        <w:ind w:left="426"/>
        <w:jc w:val="both"/>
        <w:rPr>
          <w:rFonts w:ascii="Arial" w:hAnsi="Arial" w:cs="Arial"/>
          <w:b w:val="0"/>
          <w:i/>
          <w:sz w:val="20"/>
          <w:szCs w:val="20"/>
        </w:rPr>
      </w:pPr>
      <w:r w:rsidRPr="00596385">
        <w:rPr>
          <w:rFonts w:ascii="Arial" w:hAnsi="Arial" w:cs="Arial"/>
          <w:b w:val="0"/>
          <w:i/>
          <w:sz w:val="20"/>
          <w:szCs w:val="20"/>
        </w:rPr>
        <w:t>(UWAGA: powstanie u Zamawiającego obowiązku podatkowego ma zastosowanie w przypadku oferty złożonej przez podmiot zagraniczny lub w przypadku mechanizmu odwróconego obciążenia VAT tzn. Zamawiający sam odprowadza podatek Vat zgodnie z ustawą o podatku od towarów  i usług).</w:t>
      </w:r>
    </w:p>
    <w:p w:rsidR="00596385" w:rsidRPr="00596385" w:rsidRDefault="00596385" w:rsidP="00596385">
      <w:pPr>
        <w:pStyle w:val="Tekstpodstawowy"/>
        <w:keepLines/>
        <w:rPr>
          <w:rFonts w:ascii="Arial" w:hAnsi="Arial" w:cs="Arial"/>
          <w:i/>
          <w:sz w:val="20"/>
          <w:szCs w:val="20"/>
        </w:rPr>
      </w:pPr>
    </w:p>
    <w:p w:rsidR="00596385" w:rsidRPr="00F9209F" w:rsidRDefault="00596385" w:rsidP="00601561">
      <w:pPr>
        <w:pStyle w:val="Tekstpodstawowy"/>
        <w:keepLines/>
        <w:numPr>
          <w:ilvl w:val="0"/>
          <w:numId w:val="1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596385">
        <w:rPr>
          <w:rFonts w:ascii="Arial" w:hAnsi="Arial" w:cs="Arial"/>
          <w:sz w:val="20"/>
          <w:szCs w:val="20"/>
        </w:rPr>
        <w:t xml:space="preserve">Oferujemy wykonanie przedmiotu zamówienia zgodnie z wymaganiami określonymi </w:t>
      </w:r>
      <w:r w:rsidR="00601561">
        <w:rPr>
          <w:rFonts w:ascii="Arial" w:hAnsi="Arial" w:cs="Arial"/>
          <w:sz w:val="20"/>
          <w:szCs w:val="20"/>
        </w:rPr>
        <w:t>w S</w:t>
      </w:r>
      <w:r w:rsidRPr="00596385">
        <w:rPr>
          <w:rFonts w:ascii="Arial" w:hAnsi="Arial" w:cs="Arial"/>
          <w:sz w:val="20"/>
          <w:szCs w:val="20"/>
        </w:rPr>
        <w:t>WZ</w:t>
      </w:r>
      <w:r w:rsidRPr="00596385">
        <w:rPr>
          <w:rFonts w:ascii="Arial" w:hAnsi="Arial" w:cs="Arial"/>
          <w:bCs w:val="0"/>
          <w:sz w:val="20"/>
          <w:szCs w:val="20"/>
        </w:rPr>
        <w:t xml:space="preserve"> </w:t>
      </w:r>
      <w:r w:rsidRPr="00596385">
        <w:rPr>
          <w:rFonts w:ascii="Arial" w:hAnsi="Arial" w:cs="Arial"/>
          <w:sz w:val="20"/>
          <w:szCs w:val="20"/>
        </w:rPr>
        <w:t xml:space="preserve">za </w:t>
      </w:r>
      <w:r w:rsidRPr="00596385">
        <w:rPr>
          <w:rFonts w:ascii="Arial" w:hAnsi="Arial" w:cs="Arial"/>
          <w:b w:val="0"/>
          <w:sz w:val="20"/>
          <w:szCs w:val="20"/>
        </w:rPr>
        <w:t>cenę</w:t>
      </w:r>
      <w:r w:rsidRPr="00596385">
        <w:rPr>
          <w:rFonts w:ascii="Arial" w:hAnsi="Arial" w:cs="Arial"/>
          <w:sz w:val="20"/>
          <w:szCs w:val="20"/>
        </w:rPr>
        <w:t xml:space="preserve"> </w:t>
      </w:r>
      <w:r w:rsidRPr="00596385">
        <w:rPr>
          <w:rFonts w:ascii="Arial" w:hAnsi="Arial" w:cs="Arial"/>
          <w:b w:val="0"/>
          <w:sz w:val="20"/>
          <w:szCs w:val="20"/>
        </w:rPr>
        <w:t>br</w:t>
      </w:r>
      <w:r w:rsidRPr="00596385">
        <w:rPr>
          <w:rFonts w:ascii="Arial" w:hAnsi="Arial" w:cs="Arial"/>
          <w:b w:val="0"/>
          <w:bCs w:val="0"/>
          <w:sz w:val="20"/>
          <w:szCs w:val="20"/>
        </w:rPr>
        <w:t>utto  .................................... złotych wyliczoną w następujący sposób:</w:t>
      </w:r>
    </w:p>
    <w:p w:rsidR="00F9209F" w:rsidRDefault="00F9209F" w:rsidP="00F9209F">
      <w:pPr>
        <w:pStyle w:val="Tekstpodstawowy"/>
        <w:keepLines/>
        <w:ind w:left="426"/>
        <w:jc w:val="both"/>
        <w:rPr>
          <w:rFonts w:ascii="Arial" w:hAnsi="Arial" w:cs="Arial"/>
          <w:sz w:val="20"/>
          <w:szCs w:val="20"/>
        </w:rPr>
      </w:pPr>
    </w:p>
    <w:p w:rsidR="00F9209F" w:rsidRPr="00596385" w:rsidRDefault="00F9209F" w:rsidP="00F9209F">
      <w:pPr>
        <w:pStyle w:val="Tekstpodstawowy"/>
        <w:keepLines/>
        <w:ind w:left="426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3185"/>
        <w:gridCol w:w="1315"/>
        <w:gridCol w:w="1985"/>
        <w:gridCol w:w="1984"/>
      </w:tblGrid>
      <w:tr w:rsidR="00596385" w:rsidRPr="00596385" w:rsidTr="00791D51">
        <w:tc>
          <w:tcPr>
            <w:tcW w:w="603" w:type="dxa"/>
            <w:shd w:val="clear" w:color="auto" w:fill="auto"/>
          </w:tcPr>
          <w:p w:rsidR="00596385" w:rsidRPr="00596385" w:rsidRDefault="00596385" w:rsidP="00791D51">
            <w:pPr>
              <w:pStyle w:val="Tekstpodstawowy"/>
              <w:keepLines/>
              <w:rPr>
                <w:rFonts w:ascii="Arial" w:hAnsi="Arial" w:cs="Arial"/>
                <w:sz w:val="20"/>
                <w:szCs w:val="20"/>
              </w:rPr>
            </w:pPr>
            <w:r w:rsidRPr="00596385">
              <w:rPr>
                <w:rFonts w:ascii="Arial" w:hAnsi="Arial" w:cs="Arial"/>
                <w:sz w:val="20"/>
                <w:szCs w:val="20"/>
              </w:rPr>
              <w:t>L.p.</w:t>
            </w:r>
          </w:p>
        </w:tc>
        <w:tc>
          <w:tcPr>
            <w:tcW w:w="3185" w:type="dxa"/>
            <w:shd w:val="clear" w:color="auto" w:fill="auto"/>
          </w:tcPr>
          <w:p w:rsidR="00596385" w:rsidRPr="00596385" w:rsidRDefault="00596385" w:rsidP="00791D51">
            <w:pPr>
              <w:pStyle w:val="Tekstpodstawowy"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6385">
              <w:rPr>
                <w:rFonts w:ascii="Arial" w:hAnsi="Arial" w:cs="Arial"/>
                <w:sz w:val="20"/>
                <w:szCs w:val="20"/>
              </w:rPr>
              <w:t>Przedmiot zamówienia</w:t>
            </w:r>
          </w:p>
        </w:tc>
        <w:tc>
          <w:tcPr>
            <w:tcW w:w="1315" w:type="dxa"/>
            <w:shd w:val="clear" w:color="auto" w:fill="auto"/>
          </w:tcPr>
          <w:p w:rsidR="00596385" w:rsidRPr="00596385" w:rsidRDefault="00596385" w:rsidP="00791D51">
            <w:pPr>
              <w:pStyle w:val="Tekstpodstawowy"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6385">
              <w:rPr>
                <w:rFonts w:ascii="Arial" w:hAnsi="Arial" w:cs="Arial"/>
                <w:sz w:val="20"/>
                <w:szCs w:val="20"/>
              </w:rPr>
              <w:t>Cena ryczałtowo netto za1 miesiąc</w:t>
            </w:r>
          </w:p>
        </w:tc>
        <w:tc>
          <w:tcPr>
            <w:tcW w:w="1985" w:type="dxa"/>
            <w:shd w:val="clear" w:color="auto" w:fill="auto"/>
          </w:tcPr>
          <w:p w:rsidR="00596385" w:rsidRPr="00596385" w:rsidRDefault="00596385" w:rsidP="00791D51">
            <w:pPr>
              <w:pStyle w:val="Tekstpodstawowy"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6385">
              <w:rPr>
                <w:rFonts w:ascii="Arial" w:hAnsi="Arial" w:cs="Arial"/>
                <w:sz w:val="20"/>
                <w:szCs w:val="20"/>
              </w:rPr>
              <w:t>Ilość miesięcy w okresie obowiązywania umowy</w:t>
            </w:r>
          </w:p>
        </w:tc>
        <w:tc>
          <w:tcPr>
            <w:tcW w:w="1984" w:type="dxa"/>
            <w:shd w:val="clear" w:color="auto" w:fill="auto"/>
          </w:tcPr>
          <w:p w:rsidR="00596385" w:rsidRPr="00596385" w:rsidRDefault="00596385" w:rsidP="00791D51">
            <w:pPr>
              <w:pStyle w:val="Tekstpodstawowy"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6385">
              <w:rPr>
                <w:rFonts w:ascii="Arial" w:hAnsi="Arial" w:cs="Arial"/>
                <w:sz w:val="20"/>
                <w:szCs w:val="20"/>
              </w:rPr>
              <w:t>Cena netto</w:t>
            </w:r>
          </w:p>
        </w:tc>
      </w:tr>
      <w:tr w:rsidR="00596385" w:rsidRPr="00596385" w:rsidTr="00791D51">
        <w:tc>
          <w:tcPr>
            <w:tcW w:w="603" w:type="dxa"/>
            <w:shd w:val="clear" w:color="auto" w:fill="auto"/>
          </w:tcPr>
          <w:p w:rsidR="00596385" w:rsidRPr="00596385" w:rsidRDefault="00596385" w:rsidP="00791D51">
            <w:pPr>
              <w:pStyle w:val="Tekstpodstawowy"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638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185" w:type="dxa"/>
            <w:shd w:val="clear" w:color="auto" w:fill="auto"/>
          </w:tcPr>
          <w:p w:rsidR="00596385" w:rsidRPr="00596385" w:rsidRDefault="00596385" w:rsidP="00791D51">
            <w:pPr>
              <w:pStyle w:val="Tekstpodstawowy"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6385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315" w:type="dxa"/>
            <w:shd w:val="clear" w:color="auto" w:fill="auto"/>
          </w:tcPr>
          <w:p w:rsidR="00596385" w:rsidRPr="00596385" w:rsidRDefault="00596385" w:rsidP="00791D51">
            <w:pPr>
              <w:pStyle w:val="Tekstpodstawowy"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638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985" w:type="dxa"/>
            <w:shd w:val="clear" w:color="auto" w:fill="auto"/>
          </w:tcPr>
          <w:p w:rsidR="00596385" w:rsidRPr="00596385" w:rsidRDefault="00596385" w:rsidP="00791D51">
            <w:pPr>
              <w:pStyle w:val="Tekstpodstawowy"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6385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84" w:type="dxa"/>
            <w:shd w:val="clear" w:color="auto" w:fill="auto"/>
          </w:tcPr>
          <w:p w:rsidR="00596385" w:rsidRPr="00596385" w:rsidRDefault="00596385" w:rsidP="00791D51">
            <w:pPr>
              <w:pStyle w:val="Tekstpodstawowy"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6385">
              <w:rPr>
                <w:rFonts w:ascii="Arial" w:hAnsi="Arial" w:cs="Arial"/>
                <w:sz w:val="20"/>
                <w:szCs w:val="20"/>
              </w:rPr>
              <w:t>5 (3x4)</w:t>
            </w:r>
          </w:p>
        </w:tc>
      </w:tr>
      <w:tr w:rsidR="00596385" w:rsidRPr="00596385" w:rsidTr="00791D51">
        <w:trPr>
          <w:trHeight w:val="597"/>
        </w:trPr>
        <w:tc>
          <w:tcPr>
            <w:tcW w:w="603" w:type="dxa"/>
            <w:shd w:val="clear" w:color="auto" w:fill="auto"/>
            <w:vAlign w:val="center"/>
          </w:tcPr>
          <w:p w:rsidR="00596385" w:rsidRPr="00596385" w:rsidRDefault="00596385" w:rsidP="00791D51">
            <w:pPr>
              <w:pStyle w:val="Tekstpodstawowy"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638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185" w:type="dxa"/>
            <w:shd w:val="clear" w:color="auto" w:fill="auto"/>
            <w:vAlign w:val="center"/>
          </w:tcPr>
          <w:p w:rsidR="00596385" w:rsidRPr="00596385" w:rsidRDefault="004E4429" w:rsidP="002E0CB3">
            <w:pPr>
              <w:pStyle w:val="Tekstpodstawowy"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 xml:space="preserve">Dozorowanie terenu Kampusu </w:t>
            </w:r>
            <w:proofErr w:type="spellStart"/>
            <w:r>
              <w:rPr>
                <w:rFonts w:ascii="Arial" w:hAnsi="Arial" w:cs="Arial"/>
                <w:b w:val="0"/>
                <w:sz w:val="20"/>
                <w:szCs w:val="20"/>
              </w:rPr>
              <w:t>Morasku</w:t>
            </w:r>
            <w:proofErr w:type="spellEnd"/>
            <w:r>
              <w:rPr>
                <w:rFonts w:ascii="Arial" w:hAnsi="Arial" w:cs="Arial"/>
                <w:b w:val="0"/>
                <w:sz w:val="20"/>
                <w:szCs w:val="20"/>
              </w:rPr>
              <w:t xml:space="preserve"> przy ulicy Uniwersytetu Poznańskiego w Poznaniu</w:t>
            </w:r>
            <w:r w:rsidR="00596385" w:rsidRPr="00596385">
              <w:rPr>
                <w:rFonts w:ascii="Arial" w:hAnsi="Arial" w:cs="Arial"/>
                <w:b w:val="0"/>
                <w:sz w:val="20"/>
                <w:szCs w:val="20"/>
              </w:rPr>
              <w:t xml:space="preserve"> zgodnie ze szczegółowym opisem przedmi</w:t>
            </w:r>
            <w:r w:rsidR="00601561">
              <w:rPr>
                <w:rFonts w:ascii="Arial" w:hAnsi="Arial" w:cs="Arial"/>
                <w:b w:val="0"/>
                <w:sz w:val="20"/>
                <w:szCs w:val="20"/>
              </w:rPr>
              <w:t>otu zamówienia Załącznik A do S</w:t>
            </w:r>
            <w:r w:rsidR="00596385" w:rsidRPr="00596385">
              <w:rPr>
                <w:rFonts w:ascii="Arial" w:hAnsi="Arial" w:cs="Arial"/>
                <w:b w:val="0"/>
                <w:sz w:val="20"/>
                <w:szCs w:val="20"/>
              </w:rPr>
              <w:t>WZ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96385" w:rsidRPr="00596385" w:rsidRDefault="00596385" w:rsidP="00791D51">
            <w:pPr>
              <w:pStyle w:val="Tekstpodstawowy"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596385" w:rsidRPr="00596385" w:rsidRDefault="00596385" w:rsidP="00791D51">
            <w:pPr>
              <w:pStyle w:val="Tekstpodstawowy"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6385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96385" w:rsidRPr="00596385" w:rsidRDefault="00596385" w:rsidP="00791D51">
            <w:pPr>
              <w:pStyle w:val="Tekstpodstawowy"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385" w:rsidRPr="00596385" w:rsidTr="00791D51">
        <w:trPr>
          <w:trHeight w:val="407"/>
        </w:trPr>
        <w:tc>
          <w:tcPr>
            <w:tcW w:w="7088" w:type="dxa"/>
            <w:gridSpan w:val="4"/>
            <w:shd w:val="clear" w:color="auto" w:fill="auto"/>
          </w:tcPr>
          <w:p w:rsidR="00596385" w:rsidRPr="00596385" w:rsidRDefault="00596385" w:rsidP="00791D51">
            <w:pPr>
              <w:pStyle w:val="Tekstpodstawowy"/>
              <w:keepLines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96385">
              <w:rPr>
                <w:rFonts w:ascii="Arial" w:hAnsi="Arial" w:cs="Arial"/>
                <w:sz w:val="20"/>
                <w:szCs w:val="20"/>
              </w:rPr>
              <w:t>PODATEK VAT %</w:t>
            </w:r>
          </w:p>
        </w:tc>
        <w:tc>
          <w:tcPr>
            <w:tcW w:w="1984" w:type="dxa"/>
            <w:shd w:val="clear" w:color="auto" w:fill="auto"/>
          </w:tcPr>
          <w:p w:rsidR="00596385" w:rsidRPr="00596385" w:rsidRDefault="00596385" w:rsidP="00791D51">
            <w:pPr>
              <w:pStyle w:val="Tekstpodstawowy"/>
              <w:keepLines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385" w:rsidRPr="00596385" w:rsidTr="00791D51">
        <w:trPr>
          <w:trHeight w:val="415"/>
        </w:trPr>
        <w:tc>
          <w:tcPr>
            <w:tcW w:w="7088" w:type="dxa"/>
            <w:gridSpan w:val="4"/>
            <w:shd w:val="clear" w:color="auto" w:fill="auto"/>
          </w:tcPr>
          <w:p w:rsidR="00596385" w:rsidRPr="00596385" w:rsidRDefault="00596385" w:rsidP="00791D51">
            <w:pPr>
              <w:pStyle w:val="Tekstpodstawowy"/>
              <w:keepLines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96385">
              <w:rPr>
                <w:rFonts w:ascii="Arial" w:hAnsi="Arial" w:cs="Arial"/>
                <w:sz w:val="20"/>
                <w:szCs w:val="20"/>
              </w:rPr>
              <w:lastRenderedPageBreak/>
              <w:t>CENA BRUTTO</w:t>
            </w:r>
          </w:p>
        </w:tc>
        <w:tc>
          <w:tcPr>
            <w:tcW w:w="1984" w:type="dxa"/>
            <w:shd w:val="clear" w:color="auto" w:fill="auto"/>
          </w:tcPr>
          <w:p w:rsidR="00596385" w:rsidRPr="00596385" w:rsidRDefault="00596385" w:rsidP="00791D51">
            <w:pPr>
              <w:pStyle w:val="Tekstpodstawowy"/>
              <w:keepLines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96385" w:rsidRDefault="00596385" w:rsidP="00596385">
      <w:pPr>
        <w:pStyle w:val="Tekstpodstawowywcity"/>
        <w:rPr>
          <w:rFonts w:cs="Arial"/>
          <w:b/>
          <w:sz w:val="20"/>
          <w:szCs w:val="20"/>
        </w:rPr>
      </w:pPr>
    </w:p>
    <w:p w:rsidR="00F9209F" w:rsidRDefault="00F9209F" w:rsidP="00F9209F">
      <w:pPr>
        <w:pStyle w:val="Tekstpodstawowywcity"/>
        <w:ind w:left="0"/>
        <w:jc w:val="left"/>
        <w:rPr>
          <w:rFonts w:cs="Arial"/>
          <w:b/>
          <w:sz w:val="20"/>
          <w:szCs w:val="20"/>
        </w:rPr>
      </w:pPr>
      <w:r w:rsidRPr="008918CE">
        <w:rPr>
          <w:rFonts w:cs="Arial"/>
          <w:b/>
          <w:sz w:val="20"/>
          <w:szCs w:val="20"/>
        </w:rPr>
        <w:t>Czas podję</w:t>
      </w:r>
      <w:r>
        <w:rPr>
          <w:rFonts w:cs="Arial"/>
          <w:b/>
          <w:sz w:val="20"/>
          <w:szCs w:val="20"/>
        </w:rPr>
        <w:t>cia działań interwencyjnych :</w:t>
      </w:r>
    </w:p>
    <w:p w:rsidR="00F9209F" w:rsidRDefault="00F9209F" w:rsidP="00F9209F">
      <w:pPr>
        <w:pStyle w:val="Tekstpodstawowywcity"/>
        <w:ind w:left="0"/>
        <w:jc w:val="left"/>
        <w:rPr>
          <w:rFonts w:cs="Arial"/>
          <w:b/>
          <w:sz w:val="20"/>
          <w:szCs w:val="20"/>
        </w:rPr>
      </w:pPr>
    </w:p>
    <w:p w:rsidR="00F9209F" w:rsidRDefault="00F9209F" w:rsidP="00F9209F">
      <w:pPr>
        <w:pStyle w:val="Tekstpodstawowywcity"/>
        <w:ind w:left="0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do 5 minut/ do 10 minut/ do 15 minut*</w:t>
      </w:r>
    </w:p>
    <w:p w:rsidR="00F9209F" w:rsidRDefault="00F9209F" w:rsidP="00F9209F">
      <w:pPr>
        <w:pStyle w:val="Tekstpodstawowywcity"/>
        <w:ind w:left="0"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(* niepotrzebne skreślić)</w:t>
      </w:r>
    </w:p>
    <w:p w:rsidR="00F9209F" w:rsidRPr="001A7118" w:rsidRDefault="00F9209F" w:rsidP="00F9209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czas podjęcia działań interwencyjnych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15 minut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F9209F" w:rsidRPr="001A7118" w:rsidRDefault="00F9209F" w:rsidP="00F9209F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F9209F">
        <w:rPr>
          <w:rFonts w:ascii="Arial" w:hAnsi="Arial" w:cs="Arial"/>
          <w:iCs/>
          <w:sz w:val="20"/>
          <w:szCs w:val="20"/>
        </w:rPr>
        <w:t>Czas podjęcia działań interwencyjnych</w:t>
      </w:r>
      <w:r>
        <w:rPr>
          <w:rFonts w:cs="Arial"/>
          <w:b/>
          <w:sz w:val="20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stanowi jedno z kryteriów oceny ofert.</w:t>
      </w:r>
    </w:p>
    <w:p w:rsidR="00F9209F" w:rsidRPr="00596385" w:rsidRDefault="00F9209F" w:rsidP="00F9209F">
      <w:pPr>
        <w:pStyle w:val="Tekstpodstawowywcity"/>
        <w:ind w:left="0"/>
        <w:jc w:val="center"/>
        <w:rPr>
          <w:rFonts w:cs="Arial"/>
          <w:b/>
          <w:sz w:val="20"/>
          <w:szCs w:val="20"/>
        </w:rPr>
      </w:pPr>
    </w:p>
    <w:p w:rsidR="001D6CB1" w:rsidRPr="007E34C9" w:rsidRDefault="00596385" w:rsidP="001D6CB1">
      <w:pPr>
        <w:pStyle w:val="Tekstpodstawowy"/>
        <w:keepLines/>
        <w:spacing w:before="60"/>
        <w:ind w:left="284" w:hanging="284"/>
        <w:jc w:val="both"/>
        <w:rPr>
          <w:rFonts w:ascii="Arial" w:hAnsi="Arial" w:cs="Arial"/>
          <w:b w:val="0"/>
          <w:sz w:val="20"/>
          <w:szCs w:val="20"/>
        </w:rPr>
      </w:pPr>
      <w:r w:rsidRPr="007E34C9">
        <w:rPr>
          <w:rFonts w:ascii="Arial" w:hAnsi="Arial" w:cs="Arial"/>
          <w:b w:val="0"/>
          <w:sz w:val="20"/>
          <w:szCs w:val="20"/>
        </w:rPr>
        <w:t xml:space="preserve">3) </w:t>
      </w:r>
      <w:r w:rsidR="001D6CB1" w:rsidRPr="007E34C9">
        <w:rPr>
          <w:rFonts w:ascii="Arial" w:hAnsi="Arial" w:cs="Arial"/>
          <w:b w:val="0"/>
          <w:sz w:val="20"/>
          <w:szCs w:val="20"/>
        </w:rPr>
        <w:tab/>
        <w:t>Wartość brutto została wyliczona w oparciu o założenie, że do realizacji przedmiotu umowy zostanie zatrudnionych na podstawie umowy o pracę …….. osób (ilość pracowników ogółem), w tym:</w:t>
      </w:r>
    </w:p>
    <w:p w:rsidR="001D6CB1" w:rsidRPr="007E34C9" w:rsidRDefault="001D6CB1" w:rsidP="001D6CB1">
      <w:pPr>
        <w:pStyle w:val="Tekstpodstawowy"/>
        <w:keepLines/>
        <w:spacing w:before="60"/>
        <w:ind w:left="284" w:hanging="284"/>
        <w:jc w:val="both"/>
        <w:rPr>
          <w:rFonts w:ascii="Arial" w:hAnsi="Arial" w:cs="Arial"/>
          <w:b w:val="0"/>
          <w:sz w:val="20"/>
          <w:szCs w:val="20"/>
        </w:rPr>
      </w:pPr>
      <w:r w:rsidRPr="007E34C9">
        <w:rPr>
          <w:rFonts w:ascii="Arial" w:hAnsi="Arial" w:cs="Arial"/>
          <w:b w:val="0"/>
          <w:sz w:val="20"/>
          <w:szCs w:val="20"/>
        </w:rPr>
        <w:t xml:space="preserve">             ……………  osób na cały etat</w:t>
      </w:r>
    </w:p>
    <w:p w:rsidR="001D6CB1" w:rsidRPr="007E34C9" w:rsidRDefault="001D6CB1" w:rsidP="001D6CB1">
      <w:pPr>
        <w:pStyle w:val="Tekstpodstawowy"/>
        <w:keepLines/>
        <w:spacing w:before="60"/>
        <w:ind w:left="284" w:hanging="284"/>
        <w:jc w:val="both"/>
        <w:rPr>
          <w:rFonts w:ascii="Arial" w:hAnsi="Arial" w:cs="Arial"/>
          <w:b w:val="0"/>
          <w:sz w:val="20"/>
          <w:szCs w:val="20"/>
        </w:rPr>
      </w:pPr>
      <w:r w:rsidRPr="007E34C9">
        <w:rPr>
          <w:rFonts w:ascii="Arial" w:hAnsi="Arial" w:cs="Arial"/>
          <w:b w:val="0"/>
          <w:sz w:val="20"/>
          <w:szCs w:val="20"/>
        </w:rPr>
        <w:t xml:space="preserve">          ……………. osób na  ……….część etatu</w:t>
      </w:r>
    </w:p>
    <w:p w:rsidR="001D6CB1" w:rsidRPr="007E34C9" w:rsidRDefault="001D6CB1" w:rsidP="001D6CB1">
      <w:pPr>
        <w:pStyle w:val="Tekstpodstawowy"/>
        <w:keepLines/>
        <w:spacing w:before="60"/>
        <w:ind w:left="284" w:hanging="284"/>
        <w:jc w:val="both"/>
        <w:rPr>
          <w:rFonts w:ascii="Arial" w:hAnsi="Arial" w:cs="Arial"/>
          <w:b w:val="0"/>
          <w:sz w:val="20"/>
          <w:szCs w:val="20"/>
        </w:rPr>
      </w:pPr>
      <w:r w:rsidRPr="007E34C9">
        <w:rPr>
          <w:rFonts w:ascii="Arial" w:hAnsi="Arial" w:cs="Arial"/>
          <w:b w:val="0"/>
          <w:sz w:val="20"/>
          <w:szCs w:val="20"/>
        </w:rPr>
        <w:t xml:space="preserve">          ……………  osób na ………..część etatu itd.</w:t>
      </w:r>
    </w:p>
    <w:p w:rsidR="001D6CB1" w:rsidRPr="007E34C9" w:rsidRDefault="001D6CB1" w:rsidP="001D6CB1">
      <w:pPr>
        <w:pStyle w:val="Tekstpodstawowy"/>
        <w:keepLines/>
        <w:spacing w:before="60"/>
        <w:ind w:left="284" w:hanging="284"/>
        <w:jc w:val="both"/>
        <w:rPr>
          <w:rFonts w:ascii="Arial" w:hAnsi="Arial" w:cs="Arial"/>
          <w:b w:val="0"/>
          <w:sz w:val="20"/>
          <w:szCs w:val="20"/>
        </w:rPr>
      </w:pPr>
      <w:r w:rsidRPr="007E34C9">
        <w:rPr>
          <w:rFonts w:ascii="Arial" w:hAnsi="Arial" w:cs="Arial"/>
          <w:b w:val="0"/>
          <w:sz w:val="20"/>
          <w:szCs w:val="20"/>
        </w:rPr>
        <w:t xml:space="preserve">    z tego minimalne wynagrodzenia za pracę otrzyma … osób, co stanowi … etatów.</w:t>
      </w:r>
    </w:p>
    <w:p w:rsidR="001D6CB1" w:rsidRPr="004E4429" w:rsidRDefault="001D6CB1" w:rsidP="001D6CB1">
      <w:pPr>
        <w:pStyle w:val="Tekstpodstawowy"/>
        <w:keepLines/>
        <w:spacing w:before="60"/>
        <w:ind w:left="284" w:hanging="284"/>
        <w:jc w:val="both"/>
        <w:rPr>
          <w:rFonts w:ascii="Arial" w:hAnsi="Arial" w:cs="Arial"/>
          <w:b w:val="0"/>
          <w:color w:val="FF0000"/>
          <w:sz w:val="20"/>
          <w:szCs w:val="20"/>
        </w:rPr>
      </w:pPr>
    </w:p>
    <w:p w:rsidR="0065776A" w:rsidRPr="0065776A" w:rsidRDefault="0065776A" w:rsidP="0065776A">
      <w:pPr>
        <w:spacing w:before="60" w:after="60"/>
        <w:ind w:left="142"/>
        <w:jc w:val="both"/>
        <w:rPr>
          <w:rFonts w:ascii="Arial" w:hAnsi="Arial" w:cs="Arial"/>
          <w:color w:val="FF0000"/>
          <w:sz w:val="20"/>
          <w:szCs w:val="20"/>
        </w:rPr>
      </w:pPr>
      <w:r w:rsidRPr="0065776A">
        <w:rPr>
          <w:rFonts w:ascii="Arial" w:hAnsi="Arial" w:cs="Arial"/>
          <w:color w:val="FF0000"/>
          <w:sz w:val="20"/>
          <w:szCs w:val="20"/>
        </w:rPr>
        <w:t xml:space="preserve">Wykonawca oświadcza, iż wskazana powyżej liczba etatów została przyjęta do skalkulowania przez Wykonawcę wskazanej w formularzu ofertowym wysokości ceny ryczałtowej netto za 1 miesiąc w zakresie uwzględnionej w tej cenie kosztów pracowniczych wskazanych w art. 436 pkt 4) </w:t>
      </w:r>
      <w:proofErr w:type="spellStart"/>
      <w:r w:rsidRPr="0065776A">
        <w:rPr>
          <w:rFonts w:ascii="Arial" w:hAnsi="Arial" w:cs="Arial"/>
          <w:color w:val="FF0000"/>
          <w:sz w:val="20"/>
          <w:szCs w:val="20"/>
        </w:rPr>
        <w:t>Pzp</w:t>
      </w:r>
      <w:proofErr w:type="spellEnd"/>
      <w:r w:rsidRPr="0065776A">
        <w:rPr>
          <w:rFonts w:ascii="Arial" w:hAnsi="Arial" w:cs="Arial"/>
          <w:color w:val="FF0000"/>
          <w:sz w:val="20"/>
          <w:szCs w:val="20"/>
        </w:rPr>
        <w:t>.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65776A">
        <w:rPr>
          <w:rFonts w:ascii="Arial" w:hAnsi="Arial" w:cs="Arial"/>
          <w:color w:val="FF0000"/>
          <w:sz w:val="20"/>
          <w:szCs w:val="20"/>
        </w:rPr>
        <w:t>i stanowi zgodnie z wyliczeniem Wykonawcy:</w:t>
      </w:r>
    </w:p>
    <w:p w:rsidR="001D6CB1" w:rsidRPr="004E4429" w:rsidRDefault="001D6CB1" w:rsidP="001D6CB1">
      <w:pPr>
        <w:pStyle w:val="Tekstpodstawowy"/>
        <w:keepLines/>
        <w:spacing w:before="60"/>
        <w:ind w:left="284" w:hanging="284"/>
        <w:jc w:val="both"/>
        <w:rPr>
          <w:rFonts w:ascii="Arial" w:hAnsi="Arial" w:cs="Arial"/>
          <w:b w:val="0"/>
          <w:color w:val="FF0000"/>
          <w:sz w:val="20"/>
          <w:szCs w:val="20"/>
        </w:rPr>
      </w:pPr>
    </w:p>
    <w:p w:rsidR="001D6CB1" w:rsidRPr="004E4429" w:rsidRDefault="001D6CB1" w:rsidP="001D6CB1">
      <w:pPr>
        <w:pStyle w:val="Tekstpodstawowy"/>
        <w:keepLines/>
        <w:spacing w:before="60"/>
        <w:ind w:left="284" w:hanging="284"/>
        <w:jc w:val="both"/>
        <w:rPr>
          <w:rFonts w:ascii="Arial" w:hAnsi="Arial" w:cs="Arial"/>
          <w:b w:val="0"/>
          <w:color w:val="FF0000"/>
          <w:sz w:val="20"/>
          <w:szCs w:val="20"/>
          <w:u w:val="single"/>
        </w:rPr>
      </w:pPr>
      <w:r w:rsidRPr="004E4429">
        <w:rPr>
          <w:rFonts w:ascii="Arial" w:hAnsi="Arial" w:cs="Arial"/>
          <w:b w:val="0"/>
          <w:color w:val="FF0000"/>
          <w:sz w:val="20"/>
          <w:szCs w:val="20"/>
          <w:u w:val="single"/>
        </w:rPr>
        <w:t xml:space="preserve">          …..…… % </w:t>
      </w:r>
      <w:r w:rsidR="00243F65" w:rsidRPr="004E4429">
        <w:rPr>
          <w:rFonts w:ascii="Arial" w:hAnsi="Arial" w:cs="Arial"/>
          <w:b w:val="0"/>
          <w:color w:val="FF0000"/>
          <w:sz w:val="20"/>
          <w:szCs w:val="20"/>
          <w:u w:val="single"/>
        </w:rPr>
        <w:t>wysokości ceny ryczałtowej netto za 1 miesiąc</w:t>
      </w:r>
      <w:r w:rsidRPr="004E4429">
        <w:rPr>
          <w:rFonts w:ascii="Arial" w:hAnsi="Arial" w:cs="Arial"/>
          <w:b w:val="0"/>
          <w:color w:val="FF0000"/>
          <w:sz w:val="20"/>
          <w:szCs w:val="20"/>
          <w:u w:val="single"/>
        </w:rPr>
        <w:t xml:space="preserve"> </w:t>
      </w:r>
      <w:r w:rsidR="00243F65" w:rsidRPr="004E4429">
        <w:rPr>
          <w:rFonts w:ascii="Arial" w:hAnsi="Arial" w:cs="Arial"/>
          <w:b w:val="0"/>
          <w:color w:val="FF0000"/>
          <w:sz w:val="20"/>
          <w:szCs w:val="20"/>
          <w:u w:val="single"/>
        </w:rPr>
        <w:t>wskazanej przez wykonawcę w formularzu ofertowym.</w:t>
      </w:r>
      <w:r w:rsidRPr="004E4429">
        <w:rPr>
          <w:rFonts w:ascii="Arial" w:hAnsi="Arial" w:cs="Arial"/>
          <w:b w:val="0"/>
          <w:color w:val="FF0000"/>
          <w:sz w:val="20"/>
          <w:szCs w:val="20"/>
          <w:u w:val="single"/>
        </w:rPr>
        <w:t xml:space="preserve">       </w:t>
      </w:r>
    </w:p>
    <w:p w:rsidR="00596385" w:rsidRDefault="00596385" w:rsidP="00596385">
      <w:pPr>
        <w:pStyle w:val="Tekstpodstawowy"/>
        <w:keepLines/>
        <w:rPr>
          <w:rFonts w:ascii="Arial" w:hAnsi="Arial" w:cs="Arial"/>
          <w:b w:val="0"/>
          <w:sz w:val="20"/>
          <w:szCs w:val="20"/>
        </w:rPr>
      </w:pPr>
    </w:p>
    <w:p w:rsidR="007E34C9" w:rsidRPr="00440A9A" w:rsidRDefault="007E34C9" w:rsidP="007E34C9">
      <w:pPr>
        <w:spacing w:before="60" w:after="60"/>
        <w:ind w:left="142"/>
        <w:rPr>
          <w:rFonts w:ascii="Arial" w:hAnsi="Arial" w:cs="Arial"/>
          <w:i/>
          <w:sz w:val="16"/>
          <w:szCs w:val="16"/>
        </w:rPr>
      </w:pPr>
    </w:p>
    <w:p w:rsidR="007E34C9" w:rsidRPr="007E1DE4" w:rsidRDefault="007E34C9" w:rsidP="007E34C9">
      <w:pPr>
        <w:tabs>
          <w:tab w:val="left" w:pos="142"/>
        </w:tabs>
        <w:suppressAutoHyphens/>
        <w:overflowPunct w:val="0"/>
        <w:autoSpaceDE w:val="0"/>
        <w:ind w:left="360"/>
        <w:jc w:val="both"/>
        <w:rPr>
          <w:rFonts w:ascii="Arial" w:hAnsi="Arial" w:cs="Arial"/>
          <w:bCs/>
          <w:color w:val="FF0000"/>
          <w:sz w:val="20"/>
          <w:szCs w:val="20"/>
        </w:rPr>
      </w:pPr>
      <w:r w:rsidRPr="007E1DE4">
        <w:rPr>
          <w:rFonts w:ascii="Arial" w:hAnsi="Arial" w:cs="Arial"/>
          <w:iCs/>
          <w:color w:val="FF0000"/>
          <w:sz w:val="20"/>
          <w:szCs w:val="20"/>
          <w:lang w:eastAsia="zh-CN"/>
        </w:rPr>
        <w:t xml:space="preserve">Wykonawca oświadcza, iż skalkulowana przez Wykonawcę wartość cen materiałów lub kosztów związanych z całkowitą realizacją zamówienia objętego niniejszym postępowaniem </w:t>
      </w:r>
      <w:r w:rsidRPr="007E1DE4">
        <w:rPr>
          <w:rFonts w:ascii="Arial" w:hAnsi="Arial" w:cs="Arial"/>
          <w:bCs/>
          <w:iCs/>
          <w:color w:val="FF0000"/>
          <w:sz w:val="20"/>
          <w:szCs w:val="20"/>
        </w:rPr>
        <w:t>(w rozumieniu</w:t>
      </w:r>
      <w:r w:rsidRPr="007E1DE4">
        <w:rPr>
          <w:rFonts w:ascii="Arial" w:hAnsi="Arial" w:cs="Arial"/>
          <w:bCs/>
          <w:iCs/>
          <w:color w:val="FF0000"/>
          <w:sz w:val="22"/>
        </w:rPr>
        <w:t xml:space="preserve"> </w:t>
      </w:r>
      <w:r w:rsidRPr="007E1DE4">
        <w:rPr>
          <w:rFonts w:ascii="Arial" w:hAnsi="Arial" w:cs="Arial"/>
          <w:bCs/>
          <w:iCs/>
          <w:color w:val="FF0000"/>
          <w:sz w:val="20"/>
          <w:szCs w:val="20"/>
        </w:rPr>
        <w:t xml:space="preserve">art. 439 ust. 4 </w:t>
      </w:r>
      <w:proofErr w:type="spellStart"/>
      <w:r w:rsidRPr="007E1DE4">
        <w:rPr>
          <w:rFonts w:ascii="Arial" w:hAnsi="Arial" w:cs="Arial"/>
          <w:bCs/>
          <w:iCs/>
          <w:color w:val="FF0000"/>
          <w:sz w:val="20"/>
          <w:szCs w:val="20"/>
        </w:rPr>
        <w:t>Pzp</w:t>
      </w:r>
      <w:proofErr w:type="spellEnd"/>
      <w:r w:rsidRPr="007E1DE4">
        <w:rPr>
          <w:rFonts w:ascii="Arial" w:hAnsi="Arial" w:cs="Arial"/>
          <w:bCs/>
          <w:iCs/>
          <w:color w:val="FF0000"/>
          <w:sz w:val="20"/>
          <w:szCs w:val="20"/>
        </w:rPr>
        <w:t xml:space="preserve">, z wyłączeniem kosztów </w:t>
      </w:r>
      <w:r w:rsidRPr="007E1DE4">
        <w:rPr>
          <w:rFonts w:ascii="Arial" w:hAnsi="Arial" w:cs="Arial"/>
          <w:bCs/>
          <w:color w:val="FF0000"/>
          <w:sz w:val="20"/>
          <w:szCs w:val="20"/>
        </w:rPr>
        <w:t xml:space="preserve">wskazanych w art. 436 pkt 4) lit. b) </w:t>
      </w:r>
      <w:proofErr w:type="spellStart"/>
      <w:r w:rsidRPr="007E1DE4">
        <w:rPr>
          <w:rFonts w:ascii="Arial" w:hAnsi="Arial" w:cs="Arial"/>
          <w:bCs/>
          <w:color w:val="FF0000"/>
          <w:sz w:val="20"/>
          <w:szCs w:val="20"/>
        </w:rPr>
        <w:t>tiret</w:t>
      </w:r>
      <w:proofErr w:type="spellEnd"/>
      <w:r w:rsidRPr="007E1DE4">
        <w:rPr>
          <w:rFonts w:ascii="Arial" w:hAnsi="Arial" w:cs="Arial"/>
          <w:bCs/>
          <w:color w:val="FF0000"/>
          <w:sz w:val="20"/>
          <w:szCs w:val="20"/>
        </w:rPr>
        <w:t xml:space="preserve"> 2,3,4 </w:t>
      </w:r>
      <w:proofErr w:type="spellStart"/>
      <w:r w:rsidRPr="007E1DE4">
        <w:rPr>
          <w:rFonts w:ascii="Arial" w:hAnsi="Arial" w:cs="Arial"/>
          <w:bCs/>
          <w:color w:val="FF0000"/>
          <w:sz w:val="20"/>
          <w:szCs w:val="20"/>
        </w:rPr>
        <w:t>Pzp</w:t>
      </w:r>
      <w:proofErr w:type="spellEnd"/>
      <w:r w:rsidRPr="007E1DE4">
        <w:rPr>
          <w:rFonts w:ascii="Arial" w:hAnsi="Arial" w:cs="Arial"/>
          <w:bCs/>
          <w:iCs/>
          <w:color w:val="FF0000"/>
          <w:sz w:val="20"/>
          <w:szCs w:val="20"/>
        </w:rPr>
        <w:t xml:space="preserve"> </w:t>
      </w:r>
      <w:r w:rsidRPr="007E1DE4">
        <w:rPr>
          <w:rFonts w:ascii="Arial" w:hAnsi="Arial" w:cs="Arial"/>
          <w:bCs/>
          <w:color w:val="FF0000"/>
          <w:sz w:val="20"/>
          <w:szCs w:val="20"/>
        </w:rPr>
        <w:t>stanowi zgodnie z wyliczeniem Wykonawcy:</w:t>
      </w:r>
    </w:p>
    <w:p w:rsidR="007E34C9" w:rsidRDefault="007E34C9" w:rsidP="007E34C9">
      <w:pPr>
        <w:pStyle w:val="Tekstpodstawowy"/>
        <w:spacing w:before="120" w:line="276" w:lineRule="auto"/>
        <w:ind w:left="284" w:right="-20"/>
        <w:jc w:val="center"/>
        <w:rPr>
          <w:rFonts w:ascii="Arial" w:hAnsi="Arial" w:cs="Arial"/>
          <w:b w:val="0"/>
          <w:bCs w:val="0"/>
          <w:color w:val="FF0000"/>
          <w:sz w:val="20"/>
          <w:szCs w:val="20"/>
        </w:rPr>
      </w:pPr>
      <w:r w:rsidRPr="007E1DE4">
        <w:rPr>
          <w:rFonts w:ascii="Arial" w:hAnsi="Arial" w:cs="Arial"/>
          <w:b w:val="0"/>
          <w:bCs w:val="0"/>
          <w:color w:val="FF0000"/>
          <w:sz w:val="20"/>
          <w:szCs w:val="20"/>
        </w:rPr>
        <w:t>…..………… % wysokości ceny ryczałtowej netto za 1 miesiąc wskazanej przez wykonawcę w zaoferowanej ceny jednostkowej netto wskazanej w formularzu cenowym Wykonawcy</w:t>
      </w:r>
    </w:p>
    <w:p w:rsidR="007E1DE4" w:rsidRDefault="007E1DE4" w:rsidP="007E1DE4">
      <w:pPr>
        <w:pStyle w:val="Tekstpodstawowy"/>
        <w:spacing w:before="120" w:line="276" w:lineRule="auto"/>
        <w:ind w:left="284" w:right="-20"/>
        <w:jc w:val="both"/>
        <w:rPr>
          <w:rFonts w:ascii="Arial" w:hAnsi="Arial" w:cs="Arial"/>
          <w:b w:val="0"/>
          <w:bCs w:val="0"/>
          <w:color w:val="FF0000"/>
          <w:sz w:val="20"/>
          <w:szCs w:val="20"/>
        </w:rPr>
      </w:pPr>
    </w:p>
    <w:p w:rsidR="007E1DE4" w:rsidRPr="007E1DE4" w:rsidRDefault="007E1DE4" w:rsidP="007E1DE4">
      <w:pPr>
        <w:pStyle w:val="Tekstpodstawowy"/>
        <w:spacing w:before="120" w:line="276" w:lineRule="auto"/>
        <w:ind w:left="284" w:right="-20"/>
        <w:jc w:val="both"/>
        <w:rPr>
          <w:rFonts w:ascii="Arial" w:hAnsi="Arial" w:cs="Arial"/>
          <w:b w:val="0"/>
          <w:color w:val="FF0000"/>
          <w:sz w:val="20"/>
          <w:szCs w:val="20"/>
        </w:rPr>
      </w:pPr>
      <w:r>
        <w:rPr>
          <w:rFonts w:ascii="Arial" w:hAnsi="Arial" w:cs="Arial"/>
          <w:b w:val="0"/>
          <w:bCs w:val="0"/>
          <w:color w:val="FF0000"/>
          <w:sz w:val="20"/>
          <w:szCs w:val="20"/>
        </w:rPr>
        <w:t xml:space="preserve">Suma obu powyższych składników procentowych oraz innych składników </w:t>
      </w:r>
      <w:bookmarkStart w:id="0" w:name="_GoBack"/>
      <w:bookmarkEnd w:id="0"/>
      <w:r>
        <w:rPr>
          <w:rFonts w:ascii="Arial" w:hAnsi="Arial" w:cs="Arial"/>
          <w:b w:val="0"/>
          <w:bCs w:val="0"/>
          <w:color w:val="FF0000"/>
          <w:sz w:val="20"/>
          <w:szCs w:val="20"/>
        </w:rPr>
        <w:t>nie może przekroczyć 100% ceny ryczałtowej netto za 1 miesiąc.</w:t>
      </w:r>
    </w:p>
    <w:p w:rsidR="007E34C9" w:rsidRDefault="007E34C9" w:rsidP="00596385">
      <w:pPr>
        <w:pStyle w:val="Tekstpodstawowy"/>
        <w:keepLines/>
        <w:rPr>
          <w:rFonts w:ascii="Arial" w:hAnsi="Arial" w:cs="Arial"/>
          <w:b w:val="0"/>
          <w:sz w:val="20"/>
          <w:szCs w:val="20"/>
        </w:rPr>
      </w:pPr>
    </w:p>
    <w:p w:rsidR="007E34C9" w:rsidRPr="00596385" w:rsidRDefault="007E34C9" w:rsidP="00596385">
      <w:pPr>
        <w:pStyle w:val="Tekstpodstawowy"/>
        <w:keepLines/>
        <w:rPr>
          <w:rFonts w:ascii="Arial" w:hAnsi="Arial" w:cs="Arial"/>
          <w:b w:val="0"/>
          <w:sz w:val="20"/>
          <w:szCs w:val="20"/>
        </w:rPr>
      </w:pPr>
    </w:p>
    <w:p w:rsidR="00596385" w:rsidRPr="00601561" w:rsidRDefault="00596385" w:rsidP="00601561">
      <w:pPr>
        <w:pStyle w:val="Tekstpodstawowy"/>
        <w:keepLines/>
        <w:numPr>
          <w:ilvl w:val="0"/>
          <w:numId w:val="2"/>
        </w:numPr>
        <w:ind w:left="284" w:hanging="284"/>
        <w:jc w:val="both"/>
        <w:rPr>
          <w:rFonts w:ascii="Arial" w:hAnsi="Arial" w:cs="Arial"/>
          <w:b w:val="0"/>
          <w:sz w:val="20"/>
          <w:szCs w:val="20"/>
        </w:rPr>
      </w:pPr>
      <w:r w:rsidRPr="00601561">
        <w:rPr>
          <w:rFonts w:ascii="Arial" w:hAnsi="Arial" w:cs="Arial"/>
          <w:b w:val="0"/>
          <w:sz w:val="20"/>
          <w:szCs w:val="20"/>
        </w:rPr>
        <w:t>Oświadczamy, że akceptujemy termin realizacji zamówienia określony przez zamawiającego w ogłoszeniu o zamówieniu</w:t>
      </w:r>
      <w:r w:rsidRPr="00601561">
        <w:rPr>
          <w:rFonts w:ascii="Arial" w:hAnsi="Arial" w:cs="Arial"/>
          <w:b w:val="0"/>
          <w:bCs w:val="0"/>
          <w:sz w:val="20"/>
          <w:szCs w:val="20"/>
        </w:rPr>
        <w:t>.</w:t>
      </w:r>
    </w:p>
    <w:p w:rsidR="00596385" w:rsidRPr="00601561" w:rsidRDefault="00596385" w:rsidP="00601561">
      <w:pPr>
        <w:rPr>
          <w:rFonts w:ascii="Arial" w:hAnsi="Arial" w:cs="Arial"/>
          <w:sz w:val="20"/>
          <w:szCs w:val="20"/>
        </w:rPr>
      </w:pPr>
    </w:p>
    <w:p w:rsidR="00596385" w:rsidRPr="00596385" w:rsidRDefault="00596385" w:rsidP="00601561">
      <w:pPr>
        <w:pStyle w:val="Akapitzlist"/>
        <w:keepLines/>
        <w:numPr>
          <w:ilvl w:val="0"/>
          <w:numId w:val="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596385">
        <w:rPr>
          <w:rFonts w:ascii="Arial" w:hAnsi="Arial" w:cs="Arial"/>
          <w:sz w:val="20"/>
          <w:szCs w:val="20"/>
        </w:rPr>
        <w:t>Oświadczamy, że zapoznaliśmy się ze Specyfikacją Warunków Zamówienia oraz akceptujemy wszystkie warunki w niej zawarte.</w:t>
      </w:r>
    </w:p>
    <w:p w:rsidR="00596385" w:rsidRDefault="00596385" w:rsidP="00601561">
      <w:pPr>
        <w:pStyle w:val="Akapitzlist"/>
        <w:keepLines/>
        <w:numPr>
          <w:ilvl w:val="0"/>
          <w:numId w:val="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596385">
        <w:rPr>
          <w:rFonts w:ascii="Arial" w:hAnsi="Arial" w:cs="Arial"/>
          <w:sz w:val="20"/>
          <w:szCs w:val="20"/>
        </w:rPr>
        <w:t>Oświadczamy, że uzyskaliśmy wszelkie informacje niezbędne do prawidłowego przygotowania i złożenia niniejszej oferty.</w:t>
      </w:r>
    </w:p>
    <w:p w:rsidR="00596385" w:rsidRDefault="00596385" w:rsidP="00601561">
      <w:pPr>
        <w:pStyle w:val="Akapitzlist"/>
        <w:keepLines/>
        <w:numPr>
          <w:ilvl w:val="0"/>
          <w:numId w:val="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596385">
        <w:rPr>
          <w:rFonts w:ascii="Arial" w:hAnsi="Arial" w:cs="Arial"/>
          <w:sz w:val="20"/>
          <w:szCs w:val="20"/>
        </w:rPr>
        <w:t>Oświadczamy, że uważamy się za związanych niniejszą ofertą na czas wskazany w SWZ.</w:t>
      </w:r>
    </w:p>
    <w:p w:rsidR="00596385" w:rsidRDefault="00596385" w:rsidP="00601561">
      <w:pPr>
        <w:pStyle w:val="Akapitzlist"/>
        <w:keepLines/>
        <w:numPr>
          <w:ilvl w:val="0"/>
          <w:numId w:val="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596385">
        <w:rPr>
          <w:rFonts w:ascii="Arial" w:hAnsi="Arial" w:cs="Arial"/>
          <w:sz w:val="20"/>
          <w:szCs w:val="20"/>
        </w:rPr>
        <w:t>Oświadczamy, że zapoznaliśmy się z projektowanymi postanowieniami umow</w:t>
      </w:r>
      <w:r w:rsidR="009F21DA">
        <w:rPr>
          <w:rFonts w:ascii="Arial" w:hAnsi="Arial" w:cs="Arial"/>
          <w:sz w:val="20"/>
          <w:szCs w:val="20"/>
        </w:rPr>
        <w:t>y, określonymi w załączniku nr 3</w:t>
      </w:r>
      <w:r w:rsidRPr="00596385">
        <w:rPr>
          <w:rFonts w:ascii="Arial" w:hAnsi="Arial" w:cs="Arial"/>
          <w:sz w:val="20"/>
          <w:szCs w:val="20"/>
        </w:rPr>
        <w:t xml:space="preserve"> do SWZ i zobowiązujemy się, w przypadku wyboru naszej oferty, do zawarcia umowy zgodnej z niniejszą ofertą, na warunkach w nich określonych.</w:t>
      </w:r>
    </w:p>
    <w:p w:rsidR="00596385" w:rsidRDefault="00596385" w:rsidP="00601561">
      <w:pPr>
        <w:pStyle w:val="Akapitzlist"/>
        <w:keepLines/>
        <w:numPr>
          <w:ilvl w:val="0"/>
          <w:numId w:val="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596385">
        <w:rPr>
          <w:rFonts w:ascii="Arial" w:hAnsi="Arial" w:cs="Arial"/>
          <w:sz w:val="20"/>
          <w:szCs w:val="20"/>
        </w:rPr>
        <w:t xml:space="preserve"> Oświadczamy, że w cenie naszej oferty zostały uwzględnione wszystkie koszty wykonania  zamówienia.</w:t>
      </w:r>
    </w:p>
    <w:p w:rsidR="00596385" w:rsidRPr="00596385" w:rsidRDefault="00596385" w:rsidP="00601561">
      <w:pPr>
        <w:pStyle w:val="Akapitzlist"/>
        <w:keepLines/>
        <w:numPr>
          <w:ilvl w:val="0"/>
          <w:numId w:val="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596385">
        <w:rPr>
          <w:rFonts w:ascii="Arial" w:hAnsi="Arial" w:cs="Arial"/>
          <w:sz w:val="20"/>
          <w:szCs w:val="20"/>
        </w:rPr>
        <w:t xml:space="preserve"> Przedmiot zamówienia wykonam </w:t>
      </w:r>
      <w:r w:rsidRPr="00596385">
        <w:rPr>
          <w:rFonts w:ascii="Arial" w:hAnsi="Arial" w:cs="Arial"/>
          <w:b/>
          <w:sz w:val="20"/>
          <w:szCs w:val="20"/>
        </w:rPr>
        <w:t>samodzielnie / z udziałem podwykonawców*</w:t>
      </w:r>
      <w:r w:rsidRPr="00596385">
        <w:rPr>
          <w:rFonts w:ascii="Arial" w:hAnsi="Arial" w:cs="Arial"/>
          <w:i/>
          <w:sz w:val="20"/>
          <w:szCs w:val="20"/>
          <w:u w:val="single"/>
        </w:rPr>
        <w:t xml:space="preserve"> niepotrzebne skreślić)</w:t>
      </w:r>
    </w:p>
    <w:p w:rsidR="00596385" w:rsidRPr="00596385" w:rsidRDefault="00596385" w:rsidP="00596385">
      <w:pPr>
        <w:keepLines/>
        <w:suppressAutoHyphens/>
        <w:jc w:val="both"/>
        <w:rPr>
          <w:rFonts w:ascii="Arial" w:hAnsi="Arial" w:cs="Arial"/>
          <w:sz w:val="20"/>
          <w:szCs w:val="20"/>
          <w:lang w:eastAsia="ar-SA"/>
        </w:rPr>
      </w:pPr>
      <w:r w:rsidRPr="00596385">
        <w:rPr>
          <w:rFonts w:ascii="Arial" w:hAnsi="Arial" w:cs="Arial"/>
          <w:sz w:val="20"/>
          <w:szCs w:val="20"/>
          <w:lang w:eastAsia="ar-SA"/>
        </w:rPr>
        <w:t xml:space="preserve">     Podwykonawcom zostaną powierzone do wykonania następujące części zamówienia**:</w:t>
      </w:r>
    </w:p>
    <w:p w:rsidR="00596385" w:rsidRPr="00596385" w:rsidRDefault="00596385" w:rsidP="00596385">
      <w:pPr>
        <w:keepLines/>
        <w:suppressAutoHyphens/>
        <w:ind w:left="426"/>
        <w:jc w:val="both"/>
        <w:rPr>
          <w:rFonts w:ascii="Arial" w:hAnsi="Arial" w:cs="Arial"/>
          <w:sz w:val="20"/>
          <w:szCs w:val="20"/>
          <w:lang w:eastAsia="ar-SA"/>
        </w:rPr>
      </w:pPr>
      <w:r w:rsidRPr="00596385">
        <w:rPr>
          <w:rFonts w:ascii="Arial" w:hAnsi="Arial" w:cs="Arial"/>
          <w:sz w:val="20"/>
          <w:szCs w:val="20"/>
          <w:lang w:eastAsia="ar-SA"/>
        </w:rPr>
        <w:lastRenderedPageBreak/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596385" w:rsidRPr="00596385" w:rsidRDefault="00596385" w:rsidP="00596385">
      <w:pPr>
        <w:suppressAutoHyphens/>
        <w:ind w:left="426"/>
        <w:jc w:val="both"/>
        <w:rPr>
          <w:rFonts w:ascii="Arial" w:hAnsi="Arial" w:cs="Arial"/>
          <w:sz w:val="20"/>
          <w:szCs w:val="20"/>
          <w:lang w:eastAsia="ar-SA"/>
        </w:rPr>
      </w:pPr>
      <w:r w:rsidRPr="00596385">
        <w:rPr>
          <w:rFonts w:ascii="Arial" w:hAnsi="Arial" w:cs="Arial"/>
          <w:sz w:val="20"/>
          <w:szCs w:val="20"/>
          <w:lang w:eastAsia="ar-SA"/>
        </w:rPr>
        <w:t xml:space="preserve">             (opis czynności zlecanych podwykonawcy oraz wskazanie firm podwykonawców)</w:t>
      </w:r>
    </w:p>
    <w:p w:rsidR="00596385" w:rsidRPr="00596385" w:rsidRDefault="00596385" w:rsidP="00596385">
      <w:pPr>
        <w:suppressAutoHyphens/>
        <w:ind w:left="426"/>
        <w:jc w:val="both"/>
        <w:rPr>
          <w:rFonts w:ascii="Arial" w:hAnsi="Arial" w:cs="Arial"/>
          <w:color w:val="7030A0"/>
          <w:sz w:val="20"/>
          <w:szCs w:val="20"/>
          <w:lang w:eastAsia="ar-SA"/>
        </w:rPr>
      </w:pPr>
    </w:p>
    <w:p w:rsidR="00596385" w:rsidRPr="00596385" w:rsidRDefault="00596385" w:rsidP="00596385">
      <w:pPr>
        <w:suppressAutoHyphens/>
        <w:ind w:left="426"/>
        <w:jc w:val="both"/>
        <w:rPr>
          <w:rFonts w:ascii="Arial" w:hAnsi="Arial" w:cs="Arial"/>
          <w:i/>
          <w:sz w:val="20"/>
          <w:szCs w:val="20"/>
          <w:lang w:eastAsia="ar-SA"/>
        </w:rPr>
      </w:pPr>
      <w:r w:rsidRPr="00596385">
        <w:rPr>
          <w:rFonts w:ascii="Arial" w:hAnsi="Arial" w:cs="Arial"/>
          <w:i/>
          <w:sz w:val="20"/>
          <w:szCs w:val="20"/>
          <w:lang w:eastAsia="ar-SA"/>
        </w:rPr>
        <w:t xml:space="preserve">(stosowanie do art. 462 ust. 2 ustawy </w:t>
      </w:r>
      <w:proofErr w:type="spellStart"/>
      <w:r w:rsidRPr="00596385">
        <w:rPr>
          <w:rFonts w:ascii="Arial" w:hAnsi="Arial" w:cs="Arial"/>
          <w:i/>
          <w:sz w:val="20"/>
          <w:szCs w:val="20"/>
          <w:lang w:eastAsia="ar-SA"/>
        </w:rPr>
        <w:t>Pzp</w:t>
      </w:r>
      <w:proofErr w:type="spellEnd"/>
      <w:r w:rsidRPr="00596385">
        <w:rPr>
          <w:rFonts w:ascii="Arial" w:hAnsi="Arial" w:cs="Arial"/>
          <w:i/>
          <w:sz w:val="20"/>
          <w:szCs w:val="20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596385" w:rsidRPr="00596385" w:rsidRDefault="00596385" w:rsidP="00596385">
      <w:pPr>
        <w:suppressAutoHyphens/>
        <w:ind w:left="360"/>
        <w:jc w:val="both"/>
        <w:rPr>
          <w:rFonts w:ascii="Arial" w:hAnsi="Arial" w:cs="Arial"/>
          <w:sz w:val="20"/>
          <w:szCs w:val="20"/>
          <w:lang w:eastAsia="ar-SA"/>
        </w:rPr>
      </w:pPr>
      <w:r w:rsidRPr="00596385">
        <w:rPr>
          <w:rFonts w:ascii="Arial" w:hAnsi="Arial" w:cs="Arial"/>
          <w:sz w:val="20"/>
          <w:szCs w:val="20"/>
          <w:lang w:eastAsia="ar-SA"/>
        </w:rPr>
        <w:t xml:space="preserve">  ……………………………………………………………………………………………………. </w:t>
      </w:r>
    </w:p>
    <w:p w:rsidR="00596385" w:rsidRPr="00596385" w:rsidRDefault="00596385" w:rsidP="00596385">
      <w:pPr>
        <w:suppressAutoHyphens/>
        <w:ind w:left="360"/>
        <w:jc w:val="center"/>
        <w:rPr>
          <w:rFonts w:ascii="Arial" w:hAnsi="Arial" w:cs="Arial"/>
          <w:sz w:val="20"/>
          <w:szCs w:val="20"/>
          <w:lang w:eastAsia="ar-SA"/>
        </w:rPr>
      </w:pPr>
      <w:r w:rsidRPr="00596385">
        <w:rPr>
          <w:rFonts w:ascii="Arial" w:hAnsi="Arial" w:cs="Arial"/>
          <w:sz w:val="20"/>
          <w:szCs w:val="20"/>
          <w:lang w:eastAsia="ar-SA"/>
        </w:rPr>
        <w:t>(nazwa (firma) podwykonawcy)</w:t>
      </w:r>
    </w:p>
    <w:p w:rsidR="00596385" w:rsidRPr="00596385" w:rsidRDefault="00596385" w:rsidP="00596385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0"/>
          <w:lang w:eastAsia="ar-SA"/>
        </w:rPr>
      </w:pPr>
    </w:p>
    <w:p w:rsidR="00596385" w:rsidRPr="00596385" w:rsidRDefault="00596385" w:rsidP="00596385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0"/>
          <w:lang w:eastAsia="ar-SA"/>
        </w:rPr>
      </w:pPr>
    </w:p>
    <w:p w:rsidR="00596385" w:rsidRPr="00596385" w:rsidRDefault="00596385" w:rsidP="0059638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F3307F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 xml:space="preserve">) </w:t>
      </w:r>
      <w:r w:rsidRPr="00596385">
        <w:rPr>
          <w:rFonts w:ascii="Arial" w:hAnsi="Arial" w:cs="Arial"/>
          <w:sz w:val="20"/>
          <w:szCs w:val="20"/>
        </w:rPr>
        <w:t xml:space="preserve"> Oświadczam, że wypełniłem obowiązki informacyjne przewidziane w art. 13 lub art. 14 RODO</w:t>
      </w:r>
      <w:r w:rsidRPr="00596385">
        <w:rPr>
          <w:rFonts w:ascii="Arial" w:hAnsi="Arial" w:cs="Arial"/>
          <w:sz w:val="20"/>
          <w:szCs w:val="20"/>
          <w:vertAlign w:val="superscript"/>
        </w:rPr>
        <w:t>1)</w:t>
      </w:r>
      <w:r w:rsidRPr="00596385">
        <w:rPr>
          <w:rFonts w:ascii="Arial" w:hAnsi="Arial" w:cs="Arial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596385" w:rsidRPr="001E6CE8" w:rsidRDefault="00596385" w:rsidP="00596385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96385" w:rsidRPr="001E6CE8" w:rsidRDefault="00596385" w:rsidP="00596385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596385" w:rsidRPr="001E6CE8" w:rsidRDefault="00596385" w:rsidP="00596385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FC0F05" w:rsidRDefault="00FC0F05" w:rsidP="00FC0F05">
      <w:pPr>
        <w:suppressAutoHyphens/>
        <w:ind w:left="284" w:hanging="426"/>
        <w:jc w:val="both"/>
        <w:rPr>
          <w:rFonts w:ascii="Arial" w:hAnsi="Arial" w:cs="Arial"/>
          <w:color w:val="0070C0"/>
          <w:sz w:val="20"/>
          <w:szCs w:val="20"/>
          <w:lang w:eastAsia="ar-SA"/>
        </w:rPr>
      </w:pPr>
    </w:p>
    <w:p w:rsidR="00FC0F05" w:rsidRPr="00FC0F05" w:rsidRDefault="00FC0F05" w:rsidP="00FC0F05">
      <w:pPr>
        <w:suppressAutoHyphens/>
        <w:ind w:left="284" w:hanging="426"/>
        <w:jc w:val="both"/>
        <w:rPr>
          <w:rFonts w:ascii="Arial" w:hAnsi="Arial" w:cs="Arial"/>
          <w:color w:val="0070C0"/>
          <w:sz w:val="20"/>
          <w:szCs w:val="20"/>
          <w:lang w:eastAsia="ar-SA"/>
        </w:rPr>
      </w:pPr>
      <w:r w:rsidRPr="00FC0F05">
        <w:rPr>
          <w:rFonts w:ascii="Arial" w:hAnsi="Arial" w:cs="Arial"/>
          <w:color w:val="0070C0"/>
          <w:sz w:val="20"/>
          <w:szCs w:val="20"/>
          <w:lang w:eastAsia="ar-SA"/>
        </w:rPr>
        <w:t>1</w:t>
      </w:r>
      <w:r w:rsidR="00F3307F">
        <w:rPr>
          <w:rFonts w:ascii="Arial" w:hAnsi="Arial" w:cs="Arial"/>
          <w:color w:val="0070C0"/>
          <w:sz w:val="20"/>
          <w:szCs w:val="20"/>
          <w:lang w:eastAsia="ar-SA"/>
        </w:rPr>
        <w:t>2</w:t>
      </w:r>
      <w:r w:rsidRPr="00FC0F05">
        <w:rPr>
          <w:rFonts w:ascii="Arial" w:hAnsi="Arial" w:cs="Arial"/>
          <w:color w:val="0070C0"/>
          <w:sz w:val="20"/>
          <w:szCs w:val="20"/>
          <w:lang w:eastAsia="ar-SA"/>
        </w:rPr>
        <w:t>) Oświadczam, ze nie podlegam wykluczeniu na podstawie art. 7 ust. 1 Ustawy z dnia 13 kwietnia 2022 r. o szczególnych rozwiązaniach w zakresie przeciwdziałania wspieraniu agresji na Ukrainę oraz służących ochronie bezpieczeństwa narodowego.</w:t>
      </w:r>
    </w:p>
    <w:p w:rsidR="002E0CB3" w:rsidRDefault="002E0CB3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2E0CB3" w:rsidRDefault="002E0CB3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2E0CB3" w:rsidRDefault="002E0CB3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2E0CB3" w:rsidRDefault="002E0CB3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1E6CE8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68326D" w:rsidRDefault="00791C92" w:rsidP="0068326D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FC0F05">
        <w:rPr>
          <w:rFonts w:ascii="Arial" w:hAnsi="Arial" w:cs="Arial"/>
          <w:sz w:val="20"/>
          <w:szCs w:val="18"/>
        </w:rPr>
        <w:t>3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4E4429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ZP/1550/U/23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E21A3E"/>
    <w:multiLevelType w:val="hybridMultilevel"/>
    <w:tmpl w:val="D9260A78"/>
    <w:lvl w:ilvl="0" w:tplc="FE5CC9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2B2A9C"/>
    <w:multiLevelType w:val="hybridMultilevel"/>
    <w:tmpl w:val="E8E655B0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B42CEE"/>
    <w:multiLevelType w:val="hybridMultilevel"/>
    <w:tmpl w:val="63A04B4E"/>
    <w:lvl w:ilvl="0" w:tplc="4770FF9A">
      <w:start w:val="6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CC1D3A"/>
    <w:multiLevelType w:val="hybridMultilevel"/>
    <w:tmpl w:val="B1488D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6"/>
  </w:num>
  <w:num w:numId="5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0FF2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CB1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3F65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929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0CB3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8F7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429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385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561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5776A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26D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DE4"/>
    <w:rsid w:val="007E1FC6"/>
    <w:rsid w:val="007E24D4"/>
    <w:rsid w:val="007E34C9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1131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1DA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07F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09F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0F05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09"/>
    <o:shapelayout v:ext="edit">
      <o:idmap v:ext="edit" data="1"/>
    </o:shapelayout>
  </w:shapeDefaults>
  <w:decimalSymbol w:val=","/>
  <w:listSeparator w:val=";"/>
  <w14:docId w14:val="76F652D5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ACD8A9-9138-4CA6-9076-FBC275C5C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1042</Words>
  <Characters>7487</Characters>
  <Application>Microsoft Office Word</Application>
  <DocSecurity>0</DocSecurity>
  <Lines>62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UAM</dc:creator>
  <cp:lastModifiedBy>Paweł Dąbrowski</cp:lastModifiedBy>
  <cp:revision>6</cp:revision>
  <cp:lastPrinted>2023-07-25T12:31:00Z</cp:lastPrinted>
  <dcterms:created xsi:type="dcterms:W3CDTF">2023-07-25T11:49:00Z</dcterms:created>
  <dcterms:modified xsi:type="dcterms:W3CDTF">2023-10-09T10:30:00Z</dcterms:modified>
</cp:coreProperties>
</file>