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C22DD" w14:textId="77777777" w:rsidR="00791C92" w:rsidRPr="00A85482" w:rsidRDefault="00791C92" w:rsidP="00791C92">
      <w:pPr>
        <w:ind w:left="5664" w:firstLine="708"/>
        <w:rPr>
          <w:rFonts w:ascii="Arial" w:hAnsi="Arial" w:cs="Arial"/>
          <w:sz w:val="22"/>
        </w:rPr>
      </w:pPr>
      <w:r w:rsidRPr="00A85482">
        <w:rPr>
          <w:rFonts w:ascii="Arial" w:hAnsi="Arial" w:cs="Arial"/>
          <w:sz w:val="18"/>
        </w:rPr>
        <w:t xml:space="preserve">                    </w:t>
      </w:r>
      <w:r w:rsidR="008C2567" w:rsidRPr="00A85482">
        <w:rPr>
          <w:rFonts w:ascii="Arial" w:hAnsi="Arial" w:cs="Arial"/>
          <w:sz w:val="22"/>
        </w:rPr>
        <w:t>Załącznik nr 1 do S</w:t>
      </w:r>
      <w:r w:rsidRPr="00A85482">
        <w:rPr>
          <w:rFonts w:ascii="Arial" w:hAnsi="Arial" w:cs="Arial"/>
          <w:sz w:val="22"/>
        </w:rPr>
        <w:t>WZ</w:t>
      </w:r>
    </w:p>
    <w:p w14:paraId="46E23A72" w14:textId="77777777" w:rsidR="00791C92" w:rsidRPr="00A85482" w:rsidRDefault="00791C92" w:rsidP="00791C92">
      <w:pPr>
        <w:rPr>
          <w:rFonts w:ascii="Arial" w:hAnsi="Arial" w:cs="Arial"/>
          <w:sz w:val="22"/>
        </w:rPr>
      </w:pPr>
    </w:p>
    <w:p w14:paraId="6FE91029" w14:textId="77777777" w:rsidR="00D16847" w:rsidRDefault="00D16847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14:paraId="5B1DF28C" w14:textId="77777777" w:rsidR="00791C92" w:rsidRPr="00A8548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A85482">
        <w:rPr>
          <w:rFonts w:ascii="Arial" w:hAnsi="Arial" w:cs="Arial"/>
          <w:i/>
          <w:sz w:val="22"/>
          <w:u w:val="single"/>
        </w:rPr>
        <w:t>WZÓR</w:t>
      </w:r>
    </w:p>
    <w:p w14:paraId="26EED63A" w14:textId="77777777" w:rsidR="00791C92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A85482">
        <w:rPr>
          <w:rFonts w:ascii="Arial" w:hAnsi="Arial" w:cs="Arial"/>
          <w:sz w:val="28"/>
        </w:rPr>
        <w:t xml:space="preserve"> </w:t>
      </w:r>
      <w:r w:rsidRPr="00A85482">
        <w:rPr>
          <w:rFonts w:ascii="Arial" w:hAnsi="Arial" w:cs="Arial"/>
          <w:b/>
          <w:sz w:val="28"/>
        </w:rPr>
        <w:t>FORMULARZ OFERTOWY</w:t>
      </w:r>
    </w:p>
    <w:p w14:paraId="339D4218" w14:textId="77777777" w:rsidR="00D16847" w:rsidRPr="00A85482" w:rsidRDefault="00D16847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</w:p>
    <w:p w14:paraId="32FD5016" w14:textId="77777777" w:rsidR="00CA7849" w:rsidRPr="00A85482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3AF62CC4" w14:textId="77777777" w:rsidR="00791C92" w:rsidRPr="00A85482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A85482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A85482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11202DB4" w14:textId="77777777" w:rsidR="00791C92" w:rsidRPr="00A8548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A85482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1A860558" w14:textId="77777777" w:rsidR="00E36D54" w:rsidRPr="00A85482" w:rsidRDefault="00E36D54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A85482">
        <w:rPr>
          <w:rFonts w:ascii="Arial" w:hAnsi="Arial" w:cs="Arial"/>
          <w:sz w:val="22"/>
          <w:szCs w:val="22"/>
        </w:rPr>
        <w:t>WOJEWÓDZTWO: ………………………………………………………………………………………….</w:t>
      </w:r>
    </w:p>
    <w:p w14:paraId="2287C83A" w14:textId="77777777" w:rsidR="00791C92" w:rsidRPr="00A8548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A85482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14:paraId="4E1928F1" w14:textId="77777777" w:rsidR="00791C92" w:rsidRPr="00A8548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A85482">
        <w:rPr>
          <w:rFonts w:ascii="Arial" w:hAnsi="Arial" w:cs="Arial"/>
          <w:sz w:val="22"/>
          <w:szCs w:val="22"/>
        </w:rPr>
        <w:t>EMA</w:t>
      </w:r>
      <w:r w:rsidR="00E15DB8" w:rsidRPr="00A85482">
        <w:rPr>
          <w:rFonts w:ascii="Arial" w:hAnsi="Arial" w:cs="Arial"/>
          <w:sz w:val="22"/>
          <w:szCs w:val="22"/>
        </w:rPr>
        <w:t>I</w:t>
      </w:r>
      <w:r w:rsidRPr="00A85482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36449785" w14:textId="77777777" w:rsidR="00791C92" w:rsidRPr="00A8548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A85482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0075875C" w14:textId="77777777" w:rsidR="00CA7849" w:rsidRPr="00A85482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A85482">
        <w:rPr>
          <w:rFonts w:ascii="Arial" w:hAnsi="Arial" w:cs="Arial"/>
          <w:sz w:val="22"/>
          <w:szCs w:val="22"/>
        </w:rPr>
        <w:t xml:space="preserve">Wykonawca jest </w:t>
      </w:r>
      <w:r w:rsidRPr="00A85482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A85482">
        <w:rPr>
          <w:rFonts w:ascii="Arial" w:hAnsi="Arial" w:cs="Arial"/>
          <w:sz w:val="22"/>
          <w:szCs w:val="22"/>
        </w:rPr>
        <w:t xml:space="preserve">*** </w:t>
      </w:r>
      <w:r w:rsidRPr="00A85482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37D6972F" w14:textId="77777777" w:rsidR="00536DFF" w:rsidRPr="0032438B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color w:val="FF0000"/>
          <w:sz w:val="22"/>
          <w:szCs w:val="22"/>
        </w:rPr>
      </w:pPr>
    </w:p>
    <w:p w14:paraId="3E72B9D8" w14:textId="77777777" w:rsidR="001A7118" w:rsidRPr="00A85482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A85482">
        <w:rPr>
          <w:rStyle w:val="Odwoanieprzypisudolnego"/>
          <w:rFonts w:ascii="Arial" w:hAnsi="Arial" w:cs="Arial"/>
          <w:i/>
          <w:sz w:val="18"/>
        </w:rPr>
        <w:footnoteRef/>
      </w:r>
      <w:r w:rsidRPr="00A85482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52507B9E" w14:textId="77777777" w:rsidR="00030936" w:rsidRPr="00A85482" w:rsidRDefault="0003093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14:paraId="74A348AB" w14:textId="53EA3936" w:rsidR="00A85482" w:rsidRPr="00A85482" w:rsidRDefault="00030936" w:rsidP="00A85482">
      <w:pPr>
        <w:pStyle w:val="Akapitzlist"/>
        <w:spacing w:after="0" w:line="240" w:lineRule="auto"/>
        <w:ind w:left="0"/>
        <w:jc w:val="both"/>
        <w:rPr>
          <w:rFonts w:ascii="Arial" w:hAnsi="Arial" w:cs="Arial"/>
          <w:bCs/>
        </w:rPr>
      </w:pPr>
      <w:r w:rsidRPr="00A85482">
        <w:rPr>
          <w:rFonts w:ascii="Arial" w:hAnsi="Arial" w:cs="Arial"/>
        </w:rPr>
        <w:t>Nawiązując do ogłoszenia w postępowaniu prowadzonym w trybie przetargu nieograniczonego</w:t>
      </w:r>
      <w:r w:rsidRPr="00A85482">
        <w:rPr>
          <w:rFonts w:ascii="Arial" w:hAnsi="Arial" w:cs="Arial"/>
          <w:bCs/>
        </w:rPr>
        <w:t xml:space="preserve"> na </w:t>
      </w:r>
      <w:r w:rsidR="00A85482" w:rsidRPr="00A85482">
        <w:rPr>
          <w:rFonts w:ascii="Arial" w:hAnsi="Arial" w:cs="Arial"/>
          <w:b/>
          <w:bCs/>
        </w:rPr>
        <w:t>dostawę i montaż regałów dla biblioteki Wydziału Prawa i Administracji</w:t>
      </w:r>
      <w:r w:rsidR="007B3295">
        <w:rPr>
          <w:rFonts w:ascii="Arial" w:hAnsi="Arial" w:cs="Arial"/>
          <w:b/>
          <w:bCs/>
        </w:rPr>
        <w:t xml:space="preserve"> UAM</w:t>
      </w:r>
      <w:r w:rsidR="00A85482">
        <w:rPr>
          <w:rFonts w:ascii="Arial" w:hAnsi="Arial" w:cs="Arial"/>
          <w:b/>
          <w:bCs/>
        </w:rPr>
        <w:t>:</w:t>
      </w:r>
    </w:p>
    <w:p w14:paraId="3727B405" w14:textId="77777777" w:rsidR="00030936" w:rsidRPr="0032438B" w:rsidRDefault="0003093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0931ECE0" w14:textId="77777777" w:rsidR="00E27CF0" w:rsidRPr="00A85482" w:rsidRDefault="00E27CF0" w:rsidP="00CD67BC">
      <w:pPr>
        <w:numPr>
          <w:ilvl w:val="0"/>
          <w:numId w:val="1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A85482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A85482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A85482">
        <w:rPr>
          <w:rFonts w:ascii="Arial" w:hAnsi="Arial" w:cs="Arial"/>
          <w:i/>
          <w:sz w:val="22"/>
          <w:szCs w:val="20"/>
        </w:rPr>
        <w:t>(niepotrzebne skreślić)</w:t>
      </w:r>
      <w:r w:rsidRPr="00A85482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14:paraId="5B5904AC" w14:textId="77777777" w:rsidR="00E27CF0" w:rsidRPr="00A85482" w:rsidRDefault="00E27CF0" w:rsidP="00E27CF0">
      <w:pPr>
        <w:widowControl w:val="0"/>
        <w:suppressAutoHyphens/>
        <w:ind w:left="284"/>
        <w:jc w:val="both"/>
        <w:rPr>
          <w:rFonts w:ascii="Arial" w:hAnsi="Arial" w:cs="Arial"/>
          <w:i/>
          <w:sz w:val="16"/>
          <w:szCs w:val="20"/>
          <w:lang w:eastAsia="x-none"/>
        </w:rPr>
      </w:pPr>
      <w:r w:rsidRPr="00A85482">
        <w:rPr>
          <w:rFonts w:ascii="Arial" w:hAnsi="Arial" w:cs="Arial"/>
          <w:i/>
          <w:sz w:val="16"/>
          <w:szCs w:val="20"/>
          <w:lang w:val="x-none" w:eastAsia="x-none"/>
        </w:rPr>
        <w:t xml:space="preserve">UWAGA: powstanie u Zamawiającego obowiązku podatkowego </w:t>
      </w:r>
      <w:r w:rsidRPr="00A85482">
        <w:rPr>
          <w:rFonts w:ascii="Arial" w:hAnsi="Arial" w:cs="Arial"/>
          <w:i/>
          <w:sz w:val="16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01151647" w14:textId="77777777" w:rsidR="000D72E6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21044277" w14:textId="77777777" w:rsidR="00D16847" w:rsidRPr="0032438B" w:rsidRDefault="00D16847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3B768A33" w14:textId="77777777" w:rsidR="00030936" w:rsidRPr="00D16847" w:rsidRDefault="00E27CF0" w:rsidP="00030936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szCs w:val="18"/>
        </w:rPr>
      </w:pPr>
      <w:r w:rsidRPr="00D16847">
        <w:rPr>
          <w:rFonts w:ascii="Arial" w:hAnsi="Arial" w:cs="Arial"/>
        </w:rPr>
        <w:t>2</w:t>
      </w:r>
      <w:r w:rsidR="00791C92" w:rsidRPr="00D16847">
        <w:rPr>
          <w:rFonts w:ascii="Arial" w:hAnsi="Arial" w:cs="Arial"/>
        </w:rPr>
        <w:t>.</w:t>
      </w:r>
      <w:r w:rsidR="00030936" w:rsidRPr="00D16847">
        <w:rPr>
          <w:rFonts w:ascii="Arial" w:hAnsi="Arial" w:cs="Arial"/>
          <w:szCs w:val="18"/>
        </w:rPr>
        <w:t xml:space="preserve"> </w:t>
      </w:r>
      <w:r w:rsidR="00030936" w:rsidRPr="00D16847">
        <w:rPr>
          <w:rFonts w:ascii="Arial" w:hAnsi="Arial" w:cs="Arial"/>
        </w:rPr>
        <w:t>Oferujemy wykonanie przedmiotu zamówienia zgodnie z wymaganiami określonymi w SWZ za cenę wyliczoną w Formularzu cenowym, stanowiącym załącznik nr 2 do SWZ:</w:t>
      </w:r>
    </w:p>
    <w:p w14:paraId="4DA0A9FE" w14:textId="77777777" w:rsidR="00030936" w:rsidRPr="00D16847" w:rsidRDefault="00030936" w:rsidP="00030936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27A6672B" w14:textId="77777777" w:rsidR="00030936" w:rsidRPr="00D16847" w:rsidRDefault="00030936" w:rsidP="00D16847">
      <w:pPr>
        <w:spacing w:line="480" w:lineRule="auto"/>
        <w:ind w:right="-1" w:firstLine="284"/>
        <w:jc w:val="both"/>
        <w:rPr>
          <w:rFonts w:ascii="Arial" w:hAnsi="Arial" w:cs="Arial"/>
          <w:bCs/>
          <w:sz w:val="22"/>
          <w:szCs w:val="22"/>
        </w:rPr>
      </w:pPr>
      <w:r w:rsidRPr="00D16847">
        <w:rPr>
          <w:rFonts w:ascii="Arial" w:hAnsi="Arial" w:cs="Arial"/>
          <w:b/>
          <w:bCs/>
          <w:sz w:val="22"/>
          <w:szCs w:val="22"/>
        </w:rPr>
        <w:t>Razem  brutto</w:t>
      </w:r>
      <w:r w:rsidRPr="00D16847">
        <w:rPr>
          <w:rFonts w:ascii="Arial" w:hAnsi="Arial" w:cs="Arial"/>
          <w:bCs/>
          <w:sz w:val="22"/>
          <w:szCs w:val="22"/>
        </w:rPr>
        <w:t>:    ........................................................zł,</w:t>
      </w:r>
    </w:p>
    <w:p w14:paraId="35D093B2" w14:textId="77777777" w:rsidR="00D16847" w:rsidRPr="000B02F9" w:rsidRDefault="00D16847" w:rsidP="00D16847">
      <w:pPr>
        <w:spacing w:before="60" w:after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0"/>
          <w:lang w:eastAsia="x-none"/>
        </w:rPr>
        <w:t xml:space="preserve">    - </w:t>
      </w:r>
      <w:r w:rsidRPr="00747DE3">
        <w:rPr>
          <w:rFonts w:ascii="Arial" w:hAnsi="Arial" w:cs="Arial"/>
          <w:b/>
          <w:sz w:val="22"/>
          <w:szCs w:val="20"/>
          <w:lang w:val="x-none" w:eastAsia="x-none"/>
        </w:rPr>
        <w:t xml:space="preserve">Oświadczamy, że </w:t>
      </w:r>
      <w:r w:rsidRPr="00747DE3">
        <w:rPr>
          <w:rFonts w:ascii="Arial" w:hAnsi="Arial" w:cs="Arial"/>
          <w:b/>
          <w:sz w:val="22"/>
          <w:szCs w:val="22"/>
          <w:lang w:val="x-none" w:eastAsia="x-none"/>
        </w:rPr>
        <w:t>ofer</w:t>
      </w:r>
      <w:r w:rsidRPr="000B02F9">
        <w:rPr>
          <w:rFonts w:ascii="Arial" w:hAnsi="Arial" w:cs="Arial"/>
          <w:b/>
          <w:sz w:val="22"/>
          <w:szCs w:val="22"/>
          <w:lang w:eastAsia="x-none"/>
        </w:rPr>
        <w:t>ujemy</w:t>
      </w:r>
      <w:r w:rsidRPr="000B02F9">
        <w:rPr>
          <w:rFonts w:ascii="Arial" w:hAnsi="Arial" w:cs="Arial"/>
          <w:sz w:val="22"/>
          <w:szCs w:val="22"/>
        </w:rPr>
        <w:t xml:space="preserve"> </w:t>
      </w:r>
      <w:r w:rsidRPr="000B02F9">
        <w:rPr>
          <w:rFonts w:ascii="Arial" w:hAnsi="Arial" w:cs="Arial"/>
          <w:b/>
          <w:sz w:val="22"/>
          <w:szCs w:val="22"/>
        </w:rPr>
        <w:t xml:space="preserve">czas </w:t>
      </w:r>
      <w:r>
        <w:rPr>
          <w:rFonts w:ascii="Arial" w:hAnsi="Arial" w:cs="Arial"/>
          <w:b/>
          <w:sz w:val="22"/>
          <w:szCs w:val="22"/>
        </w:rPr>
        <w:t>gwarancji</w:t>
      </w:r>
      <w:r w:rsidRPr="000B02F9">
        <w:rPr>
          <w:rFonts w:ascii="Arial" w:hAnsi="Arial" w:cs="Arial"/>
          <w:b/>
          <w:sz w:val="22"/>
          <w:szCs w:val="22"/>
        </w:rPr>
        <w:t>:</w:t>
      </w:r>
    </w:p>
    <w:p w14:paraId="1DBEDA8C" w14:textId="77777777" w:rsidR="00D16847" w:rsidRDefault="00D16847" w:rsidP="00D16847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color w:val="FF0000"/>
          <w:sz w:val="22"/>
          <w:lang w:eastAsia="ar-SA"/>
        </w:rPr>
      </w:pPr>
    </w:p>
    <w:p w14:paraId="3DD30041" w14:textId="77777777" w:rsidR="00D16847" w:rsidRPr="000B02F9" w:rsidRDefault="00D16847" w:rsidP="00D16847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>10 lat</w:t>
      </w:r>
      <w:r w:rsidRPr="000B02F9">
        <w:rPr>
          <w:rFonts w:ascii="Arial" w:hAnsi="Arial" w:cs="Arial"/>
          <w:b/>
          <w:bCs/>
          <w:sz w:val="22"/>
          <w:lang w:eastAsia="ar-SA"/>
        </w:rPr>
        <w:t xml:space="preserve">   /   </w:t>
      </w:r>
      <w:r>
        <w:rPr>
          <w:rFonts w:ascii="Arial" w:hAnsi="Arial" w:cs="Arial"/>
          <w:b/>
          <w:bCs/>
          <w:sz w:val="22"/>
          <w:lang w:eastAsia="ar-SA"/>
        </w:rPr>
        <w:t>15 lat</w:t>
      </w:r>
      <w:r w:rsidRPr="000B02F9">
        <w:rPr>
          <w:rFonts w:ascii="Arial" w:hAnsi="Arial" w:cs="Arial"/>
          <w:b/>
          <w:bCs/>
          <w:sz w:val="22"/>
          <w:lang w:eastAsia="ar-SA"/>
        </w:rPr>
        <w:t xml:space="preserve">   /   </w:t>
      </w:r>
      <w:r>
        <w:rPr>
          <w:rFonts w:ascii="Arial" w:hAnsi="Arial" w:cs="Arial"/>
          <w:b/>
          <w:bCs/>
          <w:sz w:val="22"/>
          <w:lang w:eastAsia="ar-SA"/>
        </w:rPr>
        <w:t>20 lat</w:t>
      </w:r>
    </w:p>
    <w:p w14:paraId="62BD9DD2" w14:textId="77777777" w:rsidR="00D16847" w:rsidRPr="000B02F9" w:rsidRDefault="00D16847" w:rsidP="00D16847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0B02F9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1F5C63D2" w14:textId="77777777" w:rsidR="00D16847" w:rsidRPr="005F7AD8" w:rsidRDefault="00D16847" w:rsidP="00D16847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14:paraId="366E43A9" w14:textId="77777777" w:rsidR="00D16847" w:rsidRPr="00960F47" w:rsidRDefault="00D16847" w:rsidP="00D16847">
      <w:pPr>
        <w:suppressAutoHyphens/>
        <w:ind w:left="426"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747DE3">
        <w:rPr>
          <w:rFonts w:ascii="Arial" w:hAnsi="Arial" w:cs="Arial"/>
          <w:i/>
          <w:sz w:val="20"/>
        </w:rPr>
        <w:t>Powyższe stanowi kryterium oceny ofert.</w:t>
      </w:r>
      <w:r w:rsidRPr="00960F47">
        <w:rPr>
          <w:rFonts w:ascii="Arial" w:hAnsi="Arial" w:cs="Arial"/>
          <w:i/>
          <w:sz w:val="20"/>
        </w:rPr>
        <w:t xml:space="preserve"> </w:t>
      </w:r>
      <w:r w:rsidRPr="00960F47">
        <w:rPr>
          <w:rFonts w:ascii="Arial" w:hAnsi="Arial" w:cs="Arial"/>
          <w:i/>
          <w:sz w:val="18"/>
          <w:szCs w:val="22"/>
          <w:lang w:eastAsia="zh-CN"/>
        </w:rPr>
        <w:t>W</w:t>
      </w:r>
      <w:r w:rsidRPr="00960F47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960F47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czas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gwarancji</w:t>
      </w:r>
      <w:r w:rsidRPr="00960F47">
        <w:rPr>
          <w:rFonts w:ascii="Arial" w:eastAsia="MS Mincho" w:hAnsi="Arial" w:cs="Arial"/>
          <w:i/>
          <w:sz w:val="18"/>
          <w:szCs w:val="22"/>
          <w:lang w:eastAsia="ar-SA"/>
        </w:rPr>
        <w:t xml:space="preserve"> Zamawiający przyzna mu w ww. kryterium oceny ofert 0 punktów i uzna, że Wykonawca deklaruje czas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gwarancji 10 lat</w:t>
      </w:r>
      <w:r w:rsidRPr="00960F47">
        <w:rPr>
          <w:rFonts w:ascii="Arial" w:eastAsia="MS Mincho" w:hAnsi="Arial" w:cs="Arial"/>
          <w:i/>
          <w:sz w:val="18"/>
          <w:szCs w:val="22"/>
          <w:lang w:eastAsia="ar-SA"/>
        </w:rPr>
        <w:t>)</w:t>
      </w:r>
      <w:r w:rsidRPr="00960F47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3F26721A" w14:textId="77777777" w:rsidR="00D16847" w:rsidRPr="0032438B" w:rsidRDefault="00D16847" w:rsidP="00393C89">
      <w:pPr>
        <w:spacing w:line="480" w:lineRule="auto"/>
        <w:jc w:val="both"/>
        <w:rPr>
          <w:rFonts w:ascii="Arial" w:hAnsi="Arial" w:cs="Arial"/>
          <w:color w:val="FF0000"/>
          <w:sz w:val="22"/>
          <w:szCs w:val="22"/>
        </w:rPr>
      </w:pPr>
    </w:p>
    <w:p w14:paraId="40F422C4" w14:textId="77777777" w:rsidR="002D3F2E" w:rsidRPr="00A85482" w:rsidRDefault="002D3F2E" w:rsidP="002D3F2E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rPr>
          <w:rFonts w:ascii="Arial" w:hAnsi="Arial" w:cs="Arial"/>
          <w:bCs w:val="0"/>
          <w:i/>
          <w:sz w:val="16"/>
          <w:szCs w:val="16"/>
        </w:rPr>
      </w:pPr>
      <w:r w:rsidRPr="00A85482">
        <w:rPr>
          <w:rFonts w:ascii="Arial" w:hAnsi="Arial" w:cs="Arial"/>
          <w:b w:val="0"/>
          <w:bCs w:val="0"/>
          <w:sz w:val="16"/>
          <w:szCs w:val="16"/>
        </w:rPr>
        <w:t xml:space="preserve">*Wypełnić </w:t>
      </w:r>
      <w:r w:rsidRPr="00A85482">
        <w:rPr>
          <w:rFonts w:ascii="Arial" w:hAnsi="Arial" w:cs="Arial"/>
          <w:b w:val="0"/>
          <w:bCs w:val="0"/>
          <w:sz w:val="16"/>
          <w:szCs w:val="16"/>
          <w:u w:val="single"/>
        </w:rPr>
        <w:t>TYLKO</w:t>
      </w:r>
      <w:r w:rsidRPr="00A85482">
        <w:rPr>
          <w:rFonts w:ascii="Arial" w:hAnsi="Arial" w:cs="Arial"/>
          <w:b w:val="0"/>
          <w:bCs w:val="0"/>
          <w:i/>
          <w:sz w:val="16"/>
          <w:szCs w:val="16"/>
        </w:rPr>
        <w:t xml:space="preserve">, gdy wybór oferty Wykonawcy </w:t>
      </w:r>
      <w:r w:rsidRPr="00A85482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>BĘDZIE</w:t>
      </w:r>
      <w:r w:rsidRPr="00A85482">
        <w:rPr>
          <w:rFonts w:ascii="Arial" w:hAnsi="Arial" w:cs="Arial"/>
          <w:b w:val="0"/>
          <w:bCs w:val="0"/>
          <w:i/>
          <w:sz w:val="16"/>
          <w:szCs w:val="16"/>
        </w:rPr>
        <w:t xml:space="preserve"> prowadził do powstania u Zamawiającego obowiązku podatkowego</w:t>
      </w:r>
      <w:r w:rsidRPr="00A85482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 xml:space="preserve"> </w:t>
      </w:r>
      <w:r w:rsidRPr="00A85482">
        <w:rPr>
          <w:rFonts w:ascii="Arial" w:hAnsi="Arial" w:cs="Arial"/>
          <w:b w:val="0"/>
          <w:bCs w:val="0"/>
          <w:i/>
          <w:sz w:val="16"/>
          <w:szCs w:val="16"/>
        </w:rPr>
        <w:t>zgodnie z ustawą z dnia 11 marca 2004 r. o podatku od towarów i usług</w:t>
      </w:r>
    </w:p>
    <w:p w14:paraId="70E69271" w14:textId="77777777" w:rsidR="002D3F2E" w:rsidRPr="00A85482" w:rsidRDefault="002D3F2E" w:rsidP="00C919D1">
      <w:pPr>
        <w:pStyle w:val="Tekstpodstawowy"/>
        <w:tabs>
          <w:tab w:val="left" w:pos="426"/>
        </w:tabs>
        <w:spacing w:line="276" w:lineRule="auto"/>
        <w:ind w:left="426" w:hanging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A85482">
        <w:rPr>
          <w:rFonts w:ascii="Arial" w:hAnsi="Arial" w:cs="Arial"/>
          <w:b w:val="0"/>
          <w:bCs w:val="0"/>
          <w:i/>
          <w:sz w:val="14"/>
          <w:szCs w:val="16"/>
        </w:rPr>
        <w:t>Cena oferty - RAZEM NETTO …………… PLN</w:t>
      </w:r>
    </w:p>
    <w:p w14:paraId="588CDFB4" w14:textId="77777777" w:rsidR="002D3F2E" w:rsidRPr="00A85482" w:rsidRDefault="002D3F2E" w:rsidP="00C919D1">
      <w:pPr>
        <w:pStyle w:val="Tekstpodstawowy"/>
        <w:tabs>
          <w:tab w:val="left" w:pos="0"/>
        </w:tabs>
        <w:spacing w:line="276" w:lineRule="auto"/>
        <w:ind w:right="104"/>
        <w:rPr>
          <w:rFonts w:ascii="Arial" w:hAnsi="Arial" w:cs="Arial"/>
          <w:b w:val="0"/>
          <w:bCs w:val="0"/>
          <w:i/>
          <w:sz w:val="14"/>
          <w:szCs w:val="16"/>
        </w:rPr>
      </w:pPr>
      <w:r w:rsidRPr="00A85482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A85482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A85482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A85482">
        <w:rPr>
          <w:rFonts w:ascii="Arial" w:hAnsi="Arial" w:cs="Arial"/>
          <w:b w:val="0"/>
          <w:bCs w:val="0"/>
          <w:i/>
          <w:sz w:val="14"/>
          <w:szCs w:val="16"/>
        </w:rPr>
        <w:t>RAZEM NETTO …………… PLN</w:t>
      </w:r>
    </w:p>
    <w:p w14:paraId="2F6ED089" w14:textId="77777777" w:rsidR="002D3F2E" w:rsidRDefault="002D3F2E" w:rsidP="00C919D1">
      <w:pPr>
        <w:pStyle w:val="Tekstpodstawowy"/>
        <w:tabs>
          <w:tab w:val="left" w:pos="0"/>
        </w:tabs>
        <w:spacing w:line="276" w:lineRule="auto"/>
        <w:ind w:right="104"/>
        <w:rPr>
          <w:rFonts w:ascii="Arial" w:eastAsia="Calibri" w:hAnsi="Arial" w:cs="Arial"/>
          <w:b w:val="0"/>
          <w:i/>
          <w:sz w:val="14"/>
          <w:szCs w:val="16"/>
        </w:rPr>
      </w:pPr>
      <w:r w:rsidRPr="00A85482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A85482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A85482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A85482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A85482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p w14:paraId="4942F0EF" w14:textId="77777777" w:rsidR="00D16847" w:rsidRPr="00A85482" w:rsidRDefault="00D16847" w:rsidP="00C919D1">
      <w:pPr>
        <w:pStyle w:val="Tekstpodstawowy"/>
        <w:tabs>
          <w:tab w:val="left" w:pos="0"/>
        </w:tabs>
        <w:spacing w:line="276" w:lineRule="auto"/>
        <w:ind w:right="104"/>
        <w:rPr>
          <w:rFonts w:ascii="Arial" w:eastAsia="Calibri" w:hAnsi="Arial" w:cs="Arial"/>
          <w:b w:val="0"/>
          <w:i/>
          <w:sz w:val="14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3"/>
        <w:gridCol w:w="1585"/>
        <w:gridCol w:w="531"/>
        <w:gridCol w:w="1453"/>
        <w:gridCol w:w="1170"/>
        <w:gridCol w:w="2013"/>
        <w:gridCol w:w="2294"/>
      </w:tblGrid>
      <w:tr w:rsidR="00A85482" w:rsidRPr="00A85482" w14:paraId="04F8435B" w14:textId="77777777" w:rsidTr="00C919D1"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1E082" w14:textId="77777777" w:rsidR="00C919D1" w:rsidRPr="00A85482" w:rsidRDefault="00C919D1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A85482">
              <w:rPr>
                <w:rFonts w:ascii="Arial" w:eastAsia="Calibri" w:hAnsi="Arial" w:cs="Arial"/>
                <w:sz w:val="14"/>
                <w:szCs w:val="16"/>
                <w:lang w:eastAsia="en-US"/>
              </w:rPr>
              <w:lastRenderedPageBreak/>
              <w:t>Lp.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EB358" w14:textId="77777777" w:rsidR="00C919D1" w:rsidRPr="00A85482" w:rsidRDefault="00C919D1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A85482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A85482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A85482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A85482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301D2" w14:textId="77777777" w:rsidR="00C919D1" w:rsidRPr="00A85482" w:rsidRDefault="00C919D1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A85482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9C0BC" w14:textId="77777777" w:rsidR="00C919D1" w:rsidRPr="00A85482" w:rsidRDefault="00C919D1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A85482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3D845" w14:textId="77777777" w:rsidR="00C919D1" w:rsidRPr="00A85482" w:rsidRDefault="00C919D1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A85482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A85482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A85482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C9F17" w14:textId="77777777" w:rsidR="00C919D1" w:rsidRPr="00A85482" w:rsidRDefault="00C919D1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00EE5" w14:textId="77777777" w:rsidR="00C919D1" w:rsidRPr="00A85482" w:rsidRDefault="00C919D1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A85482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A85482" w:rsidRPr="00A85482" w14:paraId="0C123E44" w14:textId="77777777" w:rsidTr="00C919D1"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CBD92" w14:textId="77777777" w:rsidR="00C919D1" w:rsidRPr="00A85482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156C5" w14:textId="77777777" w:rsidR="00C919D1" w:rsidRPr="00A85482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A770B" w14:textId="77777777" w:rsidR="00C919D1" w:rsidRPr="00A85482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5B2AB" w14:textId="77777777" w:rsidR="00C919D1" w:rsidRPr="00A85482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42383" w14:textId="77777777" w:rsidR="00C919D1" w:rsidRPr="00A85482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326D0" w14:textId="77777777" w:rsidR="00C919D1" w:rsidRPr="00A85482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4EBAE" w14:textId="77777777" w:rsidR="00C919D1" w:rsidRPr="00A85482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85482" w:rsidRPr="00A85482" w14:paraId="767A45AB" w14:textId="77777777" w:rsidTr="00C919D1"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B7831" w14:textId="77777777" w:rsidR="00C919D1" w:rsidRPr="00A85482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EC034" w14:textId="77777777" w:rsidR="00C919D1" w:rsidRPr="00A85482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03A8B" w14:textId="77777777" w:rsidR="00C919D1" w:rsidRPr="00A85482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2D46A" w14:textId="77777777" w:rsidR="00C919D1" w:rsidRPr="00A85482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BD241" w14:textId="77777777" w:rsidR="00C919D1" w:rsidRPr="00A85482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DE919" w14:textId="77777777" w:rsidR="00C919D1" w:rsidRPr="00A85482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423B3" w14:textId="77777777" w:rsidR="00C919D1" w:rsidRPr="00A85482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85482" w:rsidRPr="00A85482" w14:paraId="373C2E2D" w14:textId="77777777" w:rsidTr="00C919D1">
        <w:tc>
          <w:tcPr>
            <w:tcW w:w="40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FA170" w14:textId="77777777" w:rsidR="00C919D1" w:rsidRPr="00A85482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85482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12A50" w14:textId="77777777" w:rsidR="00C919D1" w:rsidRPr="00A85482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B713D17" w14:textId="77777777" w:rsidR="00C919D1" w:rsidRPr="00A85482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2418946" w14:textId="77777777" w:rsidR="00C919D1" w:rsidRPr="00A85482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1AC455D5" w14:textId="77777777" w:rsidR="002D3F2E" w:rsidRPr="00A85482" w:rsidRDefault="002D3F2E" w:rsidP="00C919D1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14"/>
          <w:szCs w:val="16"/>
        </w:rPr>
      </w:pPr>
      <w:r w:rsidRPr="00A85482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791D8BEA" w14:textId="77777777" w:rsidR="00791C92" w:rsidRPr="00A85482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A85482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7D8D9168" w14:textId="77777777" w:rsidR="001E6CE8" w:rsidRPr="00A85482" w:rsidRDefault="00E27CF0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</w:rPr>
      </w:pPr>
      <w:r w:rsidRPr="00A85482">
        <w:rPr>
          <w:rFonts w:ascii="Arial" w:hAnsi="Arial" w:cs="Arial"/>
          <w:sz w:val="22"/>
          <w:szCs w:val="22"/>
          <w:lang w:eastAsia="ar-SA"/>
        </w:rPr>
        <w:t>3</w:t>
      </w:r>
      <w:r w:rsidR="00791C92" w:rsidRPr="00A8548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1E6CE8" w:rsidRPr="00A85482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14:paraId="3B10374C" w14:textId="77777777" w:rsidR="00C919D1" w:rsidRPr="00A85482" w:rsidRDefault="00C919D1" w:rsidP="00C919D1">
      <w:pPr>
        <w:suppressAutoHyphens/>
        <w:spacing w:before="12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A85482">
        <w:rPr>
          <w:rFonts w:ascii="Arial" w:hAnsi="Arial" w:cs="Arial"/>
          <w:sz w:val="22"/>
          <w:szCs w:val="22"/>
        </w:rPr>
        <w:t>4. Oświadczamy, że akceptujemy termin realizacji zamówienia określony w SWZ.</w:t>
      </w:r>
    </w:p>
    <w:p w14:paraId="78262377" w14:textId="77777777" w:rsidR="001E6CE8" w:rsidRPr="00A85482" w:rsidRDefault="00C919D1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A85482">
        <w:rPr>
          <w:rFonts w:ascii="Arial" w:hAnsi="Arial" w:cs="Arial"/>
          <w:sz w:val="22"/>
          <w:szCs w:val="22"/>
        </w:rPr>
        <w:t>5</w:t>
      </w:r>
      <w:r w:rsidR="001E6CE8" w:rsidRPr="00A85482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14:paraId="6A2B89A8" w14:textId="77777777" w:rsidR="001E6CE8" w:rsidRPr="00A85482" w:rsidRDefault="00C919D1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A85482">
        <w:rPr>
          <w:rFonts w:ascii="Arial" w:hAnsi="Arial" w:cs="Arial"/>
          <w:sz w:val="22"/>
          <w:szCs w:val="22"/>
        </w:rPr>
        <w:t>6</w:t>
      </w:r>
      <w:r w:rsidR="001E6CE8" w:rsidRPr="00A85482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A85482">
        <w:rPr>
          <w:rFonts w:ascii="Arial" w:hAnsi="Arial" w:cs="Arial"/>
          <w:sz w:val="22"/>
        </w:rPr>
        <w:t>uważamy się za związanych niniejszą ofertą na czas wskazany w SWZ.</w:t>
      </w:r>
    </w:p>
    <w:p w14:paraId="234CF4EF" w14:textId="77777777" w:rsidR="001E6CE8" w:rsidRPr="00A85482" w:rsidRDefault="00C919D1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A85482">
        <w:rPr>
          <w:rFonts w:ascii="Arial" w:hAnsi="Arial" w:cs="Arial"/>
          <w:sz w:val="22"/>
          <w:szCs w:val="22"/>
        </w:rPr>
        <w:t>7</w:t>
      </w:r>
      <w:r w:rsidR="001E6CE8" w:rsidRPr="00A85482">
        <w:rPr>
          <w:rFonts w:ascii="Arial" w:hAnsi="Arial" w:cs="Arial"/>
          <w:sz w:val="22"/>
          <w:szCs w:val="22"/>
        </w:rPr>
        <w:t>. Oświadczamy, że zapoznaliśmy się z projektowanymi postanowieniami umowy, określonymi w załączniku do SWZ i zobowiązujemy się, w przypadku wyboru naszej oferty, do zawarcia umowy zgodnej z niniejszą ofertą, na warunkach w nich określonych.</w:t>
      </w:r>
    </w:p>
    <w:p w14:paraId="5A5D34D0" w14:textId="77777777" w:rsidR="00791C92" w:rsidRPr="00A85482" w:rsidRDefault="00C919D1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A85482">
        <w:rPr>
          <w:rFonts w:ascii="Arial" w:hAnsi="Arial" w:cs="Arial"/>
          <w:sz w:val="22"/>
          <w:szCs w:val="22"/>
          <w:lang w:eastAsia="ar-SA"/>
        </w:rPr>
        <w:t>8</w:t>
      </w:r>
      <w:r w:rsidR="00791C92" w:rsidRPr="00A85482">
        <w:rPr>
          <w:rFonts w:ascii="Arial" w:hAnsi="Arial" w:cs="Arial"/>
          <w:sz w:val="22"/>
          <w:szCs w:val="22"/>
          <w:lang w:eastAsia="ar-SA"/>
        </w:rPr>
        <w:t>. Oświadczamy, że w cenie naszej oferty zostały uwzględnione wszystkie koszty wykonania  zamówienia.</w:t>
      </w:r>
    </w:p>
    <w:p w14:paraId="44BFEE0C" w14:textId="77777777" w:rsidR="002D3F2E" w:rsidRPr="00A85482" w:rsidRDefault="00C919D1" w:rsidP="002D3F2E">
      <w:pPr>
        <w:suppressAutoHyphens/>
        <w:spacing w:before="60" w:after="60"/>
        <w:ind w:left="360" w:hanging="360"/>
        <w:jc w:val="both"/>
        <w:rPr>
          <w:rFonts w:ascii="Arial" w:hAnsi="Arial" w:cs="Arial"/>
          <w:sz w:val="22"/>
          <w:szCs w:val="22"/>
          <w:lang w:eastAsia="ar-SA"/>
        </w:rPr>
      </w:pPr>
      <w:r w:rsidRPr="00A85482">
        <w:rPr>
          <w:rFonts w:ascii="Arial" w:hAnsi="Arial" w:cs="Arial"/>
          <w:sz w:val="22"/>
          <w:szCs w:val="22"/>
          <w:lang w:eastAsia="ar-SA"/>
        </w:rPr>
        <w:t>9</w:t>
      </w:r>
      <w:r w:rsidR="002D3F2E" w:rsidRPr="00A85482">
        <w:rPr>
          <w:rFonts w:ascii="Arial" w:hAnsi="Arial" w:cs="Arial"/>
          <w:sz w:val="22"/>
          <w:szCs w:val="22"/>
          <w:lang w:eastAsia="ar-SA"/>
        </w:rPr>
        <w:t>.</w:t>
      </w:r>
      <w:r w:rsidR="002D3F2E" w:rsidRPr="00A85482">
        <w:rPr>
          <w:rFonts w:ascii="Arial" w:hAnsi="Arial" w:cs="Arial"/>
          <w:b/>
          <w:sz w:val="22"/>
          <w:szCs w:val="22"/>
          <w:lang w:eastAsia="ar-SA"/>
        </w:rPr>
        <w:t xml:space="preserve"> Zgodnie z art. 118 ust. 1</w:t>
      </w:r>
      <w:r w:rsidR="002D3F2E" w:rsidRPr="00A85482">
        <w:rPr>
          <w:rFonts w:ascii="Arial" w:hAnsi="Arial" w:cs="Arial"/>
          <w:sz w:val="22"/>
          <w:szCs w:val="22"/>
          <w:lang w:eastAsia="ar-SA"/>
        </w:rPr>
        <w:t xml:space="preserve"> ustawy Prawo zamówień publicznych </w:t>
      </w:r>
      <w:r w:rsidR="002D3F2E" w:rsidRPr="00A85482">
        <w:rPr>
          <w:rFonts w:ascii="Arial" w:hAnsi="Arial" w:cs="Arial"/>
          <w:b/>
          <w:lang w:eastAsia="ar-SA"/>
        </w:rPr>
        <w:t>polegam / nie polegam*</w:t>
      </w:r>
      <w:r w:rsidR="002D3F2E" w:rsidRPr="00A85482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2D3F2E" w:rsidRPr="00A85482">
        <w:rPr>
          <w:rFonts w:ascii="Arial" w:hAnsi="Arial" w:cs="Arial"/>
          <w:i/>
          <w:sz w:val="22"/>
          <w:szCs w:val="22"/>
          <w:lang w:eastAsia="ar-SA"/>
        </w:rPr>
        <w:t>(</w:t>
      </w:r>
      <w:r w:rsidR="002D3F2E" w:rsidRPr="00A85482">
        <w:rPr>
          <w:rFonts w:ascii="Arial" w:hAnsi="Arial" w:cs="Arial"/>
          <w:i/>
          <w:sz w:val="22"/>
          <w:szCs w:val="22"/>
          <w:u w:val="single"/>
          <w:lang w:eastAsia="ar-SA"/>
        </w:rPr>
        <w:t>niepotrzebne skreślić</w:t>
      </w:r>
      <w:r w:rsidR="002D3F2E" w:rsidRPr="00A85482">
        <w:rPr>
          <w:rFonts w:ascii="Arial" w:hAnsi="Arial" w:cs="Arial"/>
          <w:i/>
          <w:sz w:val="22"/>
          <w:szCs w:val="22"/>
          <w:lang w:eastAsia="ar-SA"/>
        </w:rPr>
        <w:t>)</w:t>
      </w:r>
      <w:r w:rsidR="002D3F2E" w:rsidRPr="00A85482">
        <w:rPr>
          <w:rFonts w:ascii="Arial" w:hAnsi="Arial" w:cs="Arial"/>
          <w:sz w:val="22"/>
          <w:szCs w:val="22"/>
          <w:lang w:eastAsia="ar-SA"/>
        </w:rPr>
        <w:t xml:space="preserve">, </w:t>
      </w:r>
      <w:r w:rsidR="002D3F2E" w:rsidRPr="00A85482">
        <w:rPr>
          <w:rFonts w:ascii="Arial" w:hAnsi="Arial" w:cs="Arial"/>
          <w:b/>
          <w:sz w:val="22"/>
        </w:rPr>
        <w:t>na zdolnościach podmiotów udostępniających zasoby</w:t>
      </w:r>
      <w:r w:rsidR="002D3F2E" w:rsidRPr="00A85482">
        <w:rPr>
          <w:rFonts w:ascii="Arial" w:hAnsi="Arial" w:cs="Arial"/>
          <w:b/>
          <w:sz w:val="20"/>
          <w:szCs w:val="22"/>
          <w:shd w:val="clear" w:color="auto" w:fill="FFFFFF"/>
        </w:rPr>
        <w:t xml:space="preserve"> </w:t>
      </w:r>
      <w:r w:rsidR="002D3F2E" w:rsidRPr="00A85482">
        <w:rPr>
          <w:rFonts w:ascii="Arial" w:hAnsi="Arial" w:cs="Arial"/>
          <w:b/>
          <w:sz w:val="22"/>
        </w:rPr>
        <w:t>w celu potwierdzenia spełniania warunków udziału w postępowaniu</w:t>
      </w:r>
      <w:r w:rsidR="002D3F2E" w:rsidRPr="00A85482">
        <w:rPr>
          <w:rFonts w:ascii="Arial" w:hAnsi="Arial" w:cs="Arial"/>
          <w:sz w:val="22"/>
          <w:szCs w:val="22"/>
          <w:lang w:eastAsia="ar-SA"/>
        </w:rPr>
        <w:t xml:space="preserve"> w następującym zakresie:</w:t>
      </w:r>
    </w:p>
    <w:p w14:paraId="121C1E13" w14:textId="77777777" w:rsidR="002D3F2E" w:rsidRPr="00A85482" w:rsidRDefault="002D3F2E" w:rsidP="002D3F2E">
      <w:pPr>
        <w:tabs>
          <w:tab w:val="left" w:pos="0"/>
        </w:tabs>
        <w:suppressAutoHyphens/>
        <w:ind w:left="284"/>
        <w:jc w:val="both"/>
        <w:rPr>
          <w:b/>
          <w:sz w:val="22"/>
          <w:szCs w:val="22"/>
          <w:lang w:eastAsia="zh-CN"/>
        </w:rPr>
      </w:pPr>
    </w:p>
    <w:p w14:paraId="5BBA7EF7" w14:textId="77777777" w:rsidR="002D3F2E" w:rsidRPr="00A85482" w:rsidRDefault="002D3F2E" w:rsidP="002D3F2E">
      <w:pPr>
        <w:tabs>
          <w:tab w:val="left" w:pos="0"/>
        </w:tabs>
        <w:suppressAutoHyphens/>
        <w:jc w:val="both"/>
        <w:rPr>
          <w:lang w:eastAsia="zh-CN"/>
        </w:rPr>
      </w:pPr>
      <w:r w:rsidRPr="00A85482">
        <w:rPr>
          <w:b/>
          <w:sz w:val="22"/>
          <w:szCs w:val="22"/>
          <w:lang w:eastAsia="zh-CN"/>
        </w:rPr>
        <w:t xml:space="preserve">     </w:t>
      </w:r>
      <w:r w:rsidRPr="00A85482">
        <w:rPr>
          <w:sz w:val="22"/>
          <w:szCs w:val="22"/>
          <w:lang w:eastAsia="zh-CN"/>
        </w:rPr>
        <w:t>…………………………………………………………………………….……………………………….</w:t>
      </w:r>
    </w:p>
    <w:p w14:paraId="1CA5AF30" w14:textId="77777777" w:rsidR="002D3F2E" w:rsidRPr="00A85482" w:rsidRDefault="002D3F2E" w:rsidP="00CD67BC">
      <w:pPr>
        <w:widowControl w:val="0"/>
        <w:shd w:val="clear" w:color="auto" w:fill="FFFFFF"/>
        <w:autoSpaceDE w:val="0"/>
        <w:autoSpaceDN w:val="0"/>
        <w:adjustRightInd w:val="0"/>
        <w:ind w:left="284"/>
        <w:rPr>
          <w:rFonts w:ascii="Arial" w:hAnsi="Arial" w:cs="Arial"/>
          <w:i/>
          <w:sz w:val="20"/>
          <w:szCs w:val="22"/>
          <w:shd w:val="clear" w:color="auto" w:fill="FFFFFF"/>
        </w:rPr>
      </w:pPr>
      <w:r w:rsidRPr="00A85482">
        <w:rPr>
          <w:rFonts w:ascii="Arial" w:hAnsi="Arial" w:cs="Arial"/>
          <w:i/>
          <w:sz w:val="20"/>
          <w:szCs w:val="22"/>
          <w:shd w:val="clear" w:color="auto" w:fill="FFFFFF"/>
        </w:rPr>
        <w:t>W odniesieniu do warunków dotyczących wykształcenia, kwalifikacji zawodowych lub</w:t>
      </w:r>
      <w:r w:rsidR="00CD67BC" w:rsidRPr="00A85482">
        <w:rPr>
          <w:rFonts w:ascii="Arial" w:hAnsi="Arial" w:cs="Arial"/>
          <w:i/>
          <w:sz w:val="20"/>
          <w:szCs w:val="22"/>
          <w:shd w:val="clear" w:color="auto" w:fill="FFFFFF"/>
        </w:rPr>
        <w:t xml:space="preserve"> </w:t>
      </w:r>
      <w:r w:rsidRPr="00A85482">
        <w:rPr>
          <w:rFonts w:ascii="Arial" w:hAnsi="Arial" w:cs="Arial"/>
          <w:i/>
          <w:sz w:val="20"/>
          <w:szCs w:val="22"/>
          <w:shd w:val="clear" w:color="auto" w:fill="FFFFFF"/>
        </w:rPr>
        <w:t xml:space="preserve">doświadczenia, wykonawcy mogą polegać na zdolnościach innych podmiotów, jeśli podmioty te wykonają roboty budowlane lub usługi, do realizacji których te zdolności są wymagane. </w:t>
      </w:r>
    </w:p>
    <w:p w14:paraId="1B3E75AB" w14:textId="77777777" w:rsidR="002D3F2E" w:rsidRPr="00A85482" w:rsidRDefault="002D3F2E" w:rsidP="002D3F2E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22"/>
          <w:szCs w:val="22"/>
          <w:lang w:eastAsia="ar-SA"/>
        </w:rPr>
      </w:pPr>
    </w:p>
    <w:p w14:paraId="4634E18F" w14:textId="77777777" w:rsidR="002D3F2E" w:rsidRPr="00A85482" w:rsidRDefault="00C919D1" w:rsidP="00C919D1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18"/>
          <w:szCs w:val="22"/>
          <w:lang w:eastAsia="ar-SA"/>
        </w:rPr>
      </w:pPr>
      <w:r w:rsidRPr="00A85482">
        <w:rPr>
          <w:rFonts w:ascii="Arial" w:hAnsi="Arial" w:cs="Arial"/>
          <w:sz w:val="22"/>
          <w:szCs w:val="22"/>
          <w:lang w:eastAsia="ar-SA"/>
        </w:rPr>
        <w:t>10</w:t>
      </w:r>
      <w:r w:rsidR="002D3F2E" w:rsidRPr="00A85482">
        <w:rPr>
          <w:rFonts w:ascii="Arial" w:hAnsi="Arial" w:cs="Arial"/>
          <w:sz w:val="22"/>
          <w:szCs w:val="22"/>
          <w:lang w:eastAsia="ar-SA"/>
        </w:rPr>
        <w:t xml:space="preserve">.  Przedmiot zamówienia wykonam </w:t>
      </w:r>
      <w:r w:rsidR="002D3F2E" w:rsidRPr="00A8548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2D3F2E" w:rsidRPr="00A8548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75BE0CE1" w14:textId="77777777" w:rsidR="002D3F2E" w:rsidRPr="00A85482" w:rsidRDefault="002D3F2E" w:rsidP="002D3F2E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A8548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1700FD17" w14:textId="77777777" w:rsidR="002D3F2E" w:rsidRPr="00A85482" w:rsidRDefault="002D3F2E" w:rsidP="002D3F2E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A8548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1BFA1DD2" w14:textId="77777777" w:rsidR="002D3F2E" w:rsidRPr="00A85482" w:rsidRDefault="002D3F2E" w:rsidP="002D3F2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A8548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A8548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6556B92F" w14:textId="77777777" w:rsidR="00F80919" w:rsidRPr="00A85482" w:rsidRDefault="00F80919" w:rsidP="002D3F2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14:paraId="4B0B2D3F" w14:textId="77777777" w:rsidR="002D3F2E" w:rsidRPr="00A85482" w:rsidRDefault="002D3F2E" w:rsidP="002D3F2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A8548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A8548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A8548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06D39651" w14:textId="77777777" w:rsidR="002D3F2E" w:rsidRPr="00A85482" w:rsidRDefault="002D3F2E" w:rsidP="002D3F2E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A8548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7E3A5F63" w14:textId="77777777" w:rsidR="002D3F2E" w:rsidRPr="00A85482" w:rsidRDefault="002D3F2E" w:rsidP="002D3F2E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A8548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206A617D" w14:textId="77777777" w:rsidR="004146B2" w:rsidRPr="0032438B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2C2AAA17" w14:textId="77777777" w:rsidR="00791C92" w:rsidRPr="00A85482" w:rsidRDefault="00CD67BC" w:rsidP="00CD67BC">
      <w:pPr>
        <w:ind w:left="284" w:hanging="426"/>
        <w:jc w:val="both"/>
        <w:rPr>
          <w:rFonts w:ascii="Arial" w:hAnsi="Arial" w:cs="Arial"/>
          <w:sz w:val="22"/>
        </w:rPr>
      </w:pPr>
      <w:r w:rsidRPr="00A85482">
        <w:rPr>
          <w:rFonts w:ascii="Arial" w:hAnsi="Arial" w:cs="Arial"/>
          <w:sz w:val="22"/>
        </w:rPr>
        <w:t>1</w:t>
      </w:r>
      <w:r w:rsidR="00C919D1" w:rsidRPr="00A85482">
        <w:rPr>
          <w:rFonts w:ascii="Arial" w:hAnsi="Arial" w:cs="Arial"/>
          <w:sz w:val="22"/>
        </w:rPr>
        <w:t>1</w:t>
      </w:r>
      <w:r w:rsidR="009403A8" w:rsidRPr="00A85482">
        <w:rPr>
          <w:rFonts w:ascii="Arial" w:hAnsi="Arial" w:cs="Arial"/>
          <w:sz w:val="22"/>
        </w:rPr>
        <w:t xml:space="preserve">. </w:t>
      </w:r>
      <w:r w:rsidR="00791C92" w:rsidRPr="00A85482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A85482">
        <w:rPr>
          <w:rFonts w:ascii="Arial" w:hAnsi="Arial" w:cs="Arial"/>
          <w:sz w:val="22"/>
          <w:vertAlign w:val="superscript"/>
        </w:rPr>
        <w:t>1)</w:t>
      </w:r>
      <w:r w:rsidR="00791C92" w:rsidRPr="00A85482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BCBF83D" w14:textId="77777777" w:rsidR="00791C92" w:rsidRPr="00A85482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A85482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A85482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AFF2BBA" w14:textId="77777777" w:rsidR="00791C92" w:rsidRPr="00A85482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0A3D6A3F" w14:textId="77777777" w:rsidR="00CD67BC" w:rsidRPr="00A85482" w:rsidRDefault="00CD67BC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7121A709" w14:textId="77777777" w:rsidR="00791C92" w:rsidRPr="00A85482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A85482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3311EE4B" w14:textId="77777777" w:rsidR="003D4A45" w:rsidRPr="00A85482" w:rsidRDefault="003D4A45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</w:p>
    <w:p w14:paraId="51EF8DFC" w14:textId="77777777" w:rsidR="00CD67BC" w:rsidRPr="00A85482" w:rsidRDefault="00CD67BC" w:rsidP="00CD67BC">
      <w:pPr>
        <w:keepLines/>
        <w:spacing w:before="60"/>
        <w:ind w:right="-648" w:hanging="142"/>
        <w:jc w:val="both"/>
        <w:rPr>
          <w:rFonts w:ascii="Arial" w:hAnsi="Arial" w:cs="Arial"/>
          <w:b/>
          <w:lang w:val="x-none" w:eastAsia="x-none"/>
        </w:rPr>
      </w:pPr>
      <w:r w:rsidRPr="00A85482">
        <w:rPr>
          <w:rFonts w:ascii="Arial" w:hAnsi="Arial" w:cs="Arial"/>
          <w:sz w:val="22"/>
          <w:szCs w:val="22"/>
          <w:lang w:eastAsia="x-none"/>
        </w:rPr>
        <w:t>1</w:t>
      </w:r>
      <w:r w:rsidR="00C919D1" w:rsidRPr="00A85482">
        <w:rPr>
          <w:rFonts w:ascii="Arial" w:hAnsi="Arial" w:cs="Arial"/>
          <w:sz w:val="22"/>
          <w:szCs w:val="22"/>
          <w:lang w:eastAsia="x-none"/>
        </w:rPr>
        <w:t>2</w:t>
      </w:r>
      <w:r w:rsidRPr="00A85482">
        <w:rPr>
          <w:rFonts w:ascii="Arial" w:hAnsi="Arial" w:cs="Arial"/>
          <w:sz w:val="22"/>
          <w:szCs w:val="22"/>
          <w:lang w:val="x-none" w:eastAsia="x-none"/>
        </w:rPr>
        <w:t>.  Numer konta bankowego, na które należy zwrócić wadium:</w:t>
      </w:r>
    </w:p>
    <w:p w14:paraId="6E26D51C" w14:textId="77777777" w:rsidR="00CD67BC" w:rsidRPr="00A85482" w:rsidRDefault="00CD67BC" w:rsidP="00CD67BC">
      <w:pPr>
        <w:spacing w:before="120"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A85482">
        <w:rPr>
          <w:rFonts w:ascii="Arial" w:hAnsi="Arial" w:cs="Arial"/>
          <w:sz w:val="22"/>
          <w:szCs w:val="22"/>
        </w:rPr>
        <w:t xml:space="preserve">      ..……………………………………………………………………………………………………</w:t>
      </w:r>
    </w:p>
    <w:p w14:paraId="62CA87D5" w14:textId="77777777" w:rsidR="00CD67BC" w:rsidRPr="00A85482" w:rsidRDefault="00CD67BC" w:rsidP="00CD67BC">
      <w:pPr>
        <w:spacing w:before="120" w:after="120"/>
        <w:ind w:left="284" w:hanging="284"/>
        <w:jc w:val="both"/>
        <w:rPr>
          <w:rFonts w:ascii="Arial" w:hAnsi="Arial" w:cs="Arial"/>
          <w:i/>
          <w:sz w:val="20"/>
          <w:szCs w:val="22"/>
        </w:rPr>
      </w:pPr>
      <w:r w:rsidRPr="00A85482">
        <w:rPr>
          <w:rFonts w:ascii="Arial" w:hAnsi="Arial" w:cs="Arial"/>
          <w:i/>
          <w:sz w:val="20"/>
          <w:szCs w:val="22"/>
        </w:rPr>
        <w:t xml:space="preserve">                              dotyczy tych Wykonawców, którzy wnoszą wadium w formie pieniężnej</w:t>
      </w:r>
    </w:p>
    <w:p w14:paraId="0EC9EF8B" w14:textId="77777777" w:rsidR="009D7D75" w:rsidRPr="00A85482" w:rsidRDefault="009D7D75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14:paraId="73F74FF4" w14:textId="77777777" w:rsidR="00791C92" w:rsidRPr="00A85482" w:rsidRDefault="00791C92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A85482">
        <w:rPr>
          <w:rFonts w:ascii="Arial" w:hAnsi="Arial" w:cs="Arial"/>
          <w:sz w:val="22"/>
          <w:szCs w:val="22"/>
          <w:lang w:eastAsia="ar-SA"/>
        </w:rPr>
        <w:lastRenderedPageBreak/>
        <w:t>1</w:t>
      </w:r>
      <w:r w:rsidR="00C919D1" w:rsidRPr="00A85482">
        <w:rPr>
          <w:rFonts w:ascii="Arial" w:hAnsi="Arial" w:cs="Arial"/>
          <w:sz w:val="22"/>
          <w:szCs w:val="22"/>
          <w:lang w:eastAsia="ar-SA"/>
        </w:rPr>
        <w:t>3</w:t>
      </w:r>
      <w:r w:rsidRPr="00A85482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14:paraId="71C34723" w14:textId="77777777" w:rsidR="00791C92" w:rsidRPr="00A85482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A85482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6B8D0186" w14:textId="77777777" w:rsidR="00791C92" w:rsidRPr="00A85482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A85482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1B805C9B" w14:textId="77777777" w:rsidR="00791C92" w:rsidRPr="00A85482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r w:rsidRPr="00A85482">
        <w:rPr>
          <w:rFonts w:ascii="Arial" w:hAnsi="Arial" w:cs="Arial"/>
          <w:sz w:val="22"/>
          <w:szCs w:val="22"/>
          <w:lang w:eastAsia="ar-SA"/>
        </w:rPr>
        <w:t xml:space="preserve">                                           </w:t>
      </w:r>
    </w:p>
    <w:p w14:paraId="266D6194" w14:textId="77777777" w:rsidR="001E6CE8" w:rsidRPr="00A85482" w:rsidRDefault="001E6CE8" w:rsidP="001E6CE8">
      <w:pPr>
        <w:suppressAutoHyphens/>
        <w:ind w:right="-1"/>
        <w:jc w:val="both"/>
        <w:rPr>
          <w:rFonts w:ascii="Arial" w:hAnsi="Arial" w:cs="Arial"/>
          <w:sz w:val="22"/>
          <w:szCs w:val="22"/>
        </w:rPr>
      </w:pPr>
      <w:r w:rsidRPr="00A85482">
        <w:rPr>
          <w:rFonts w:ascii="Arial" w:hAnsi="Arial" w:cs="Arial"/>
          <w:sz w:val="22"/>
          <w:szCs w:val="22"/>
        </w:rPr>
        <w:t>…………………………….. dnia …………………..  r.</w:t>
      </w:r>
    </w:p>
    <w:p w14:paraId="4D45383E" w14:textId="77777777" w:rsidR="00E30F94" w:rsidRPr="0032438B" w:rsidRDefault="00E30F94" w:rsidP="001E6CE8">
      <w:pPr>
        <w:suppressAutoHyphens/>
        <w:ind w:right="-1"/>
        <w:jc w:val="both"/>
        <w:rPr>
          <w:rFonts w:ascii="Arial" w:hAnsi="Arial" w:cs="Arial"/>
          <w:color w:val="FF0000"/>
          <w:sz w:val="22"/>
          <w:szCs w:val="22"/>
        </w:rPr>
      </w:pPr>
    </w:p>
    <w:p w14:paraId="738B7551" w14:textId="77777777" w:rsidR="00E30F94" w:rsidRPr="0032438B" w:rsidRDefault="00E30F94" w:rsidP="001E6CE8">
      <w:pPr>
        <w:suppressAutoHyphens/>
        <w:ind w:right="-1"/>
        <w:jc w:val="both"/>
        <w:rPr>
          <w:rFonts w:ascii="Arial" w:hAnsi="Arial" w:cs="Arial"/>
          <w:color w:val="FF0000"/>
          <w:sz w:val="22"/>
          <w:szCs w:val="22"/>
        </w:rPr>
      </w:pPr>
    </w:p>
    <w:p w14:paraId="4820999D" w14:textId="77777777" w:rsidR="00791C92" w:rsidRPr="0032438B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25B1F92C" w14:textId="77777777"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22"/>
          <w:szCs w:val="22"/>
          <w:u w:val="single"/>
        </w:rPr>
      </w:pPr>
    </w:p>
    <w:p w14:paraId="37B0DE5B" w14:textId="77777777" w:rsidR="00791C92" w:rsidRPr="00A85482" w:rsidRDefault="00791C92" w:rsidP="00791C92">
      <w:pPr>
        <w:suppressAutoHyphens/>
        <w:ind w:right="-1"/>
        <w:jc w:val="both"/>
        <w:rPr>
          <w:rFonts w:ascii="Arial" w:hAnsi="Arial" w:cs="Arial"/>
          <w:i/>
          <w:sz w:val="20"/>
          <w:szCs w:val="22"/>
          <w:u w:val="single"/>
        </w:rPr>
      </w:pPr>
      <w:r w:rsidRPr="00A85482">
        <w:rPr>
          <w:rFonts w:ascii="Arial" w:hAnsi="Arial" w:cs="Arial"/>
          <w:i/>
          <w:sz w:val="20"/>
          <w:szCs w:val="22"/>
          <w:u w:val="single"/>
        </w:rPr>
        <w:t>Uwaga:</w:t>
      </w:r>
    </w:p>
    <w:p w14:paraId="174F2CF1" w14:textId="77777777" w:rsidR="00791C92" w:rsidRPr="00A85482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20"/>
          <w:szCs w:val="22"/>
        </w:rPr>
      </w:pPr>
      <w:r w:rsidRPr="00A85482">
        <w:rPr>
          <w:rFonts w:ascii="Arial" w:hAnsi="Arial" w:cs="Arial"/>
          <w:sz w:val="20"/>
          <w:szCs w:val="22"/>
        </w:rPr>
        <w:t>* niewłaściwe skreślić</w:t>
      </w:r>
    </w:p>
    <w:p w14:paraId="537BD1E5" w14:textId="77777777" w:rsidR="00791C92" w:rsidRPr="00A85482" w:rsidRDefault="00791C92" w:rsidP="00791C92">
      <w:pPr>
        <w:rPr>
          <w:rFonts w:ascii="Arial" w:hAnsi="Arial" w:cs="Arial"/>
          <w:sz w:val="20"/>
          <w:szCs w:val="22"/>
        </w:rPr>
      </w:pPr>
      <w:r w:rsidRPr="00A85482">
        <w:rPr>
          <w:rFonts w:ascii="Arial" w:hAnsi="Arial" w:cs="Arial"/>
          <w:sz w:val="20"/>
          <w:szCs w:val="22"/>
          <w:vertAlign w:val="superscript"/>
        </w:rPr>
        <w:t xml:space="preserve">** </w:t>
      </w:r>
      <w:r w:rsidRPr="00A85482">
        <w:rPr>
          <w:rFonts w:ascii="Arial" w:hAnsi="Arial" w:cs="Arial"/>
          <w:sz w:val="20"/>
          <w:szCs w:val="22"/>
        </w:rPr>
        <w:t>wypełnić jeżeli dotyczy</w:t>
      </w:r>
    </w:p>
    <w:p w14:paraId="50302ECF" w14:textId="77777777" w:rsidR="00791C92" w:rsidRPr="00A85482" w:rsidRDefault="00791C92" w:rsidP="00791C92">
      <w:pPr>
        <w:ind w:left="284" w:hanging="284"/>
        <w:rPr>
          <w:rFonts w:ascii="Arial" w:eastAsia="Calibri" w:hAnsi="Arial" w:cs="Arial"/>
          <w:sz w:val="20"/>
          <w:szCs w:val="22"/>
          <w:lang w:eastAsia="en-GB"/>
        </w:rPr>
      </w:pPr>
      <w:r w:rsidRPr="00A85482">
        <w:rPr>
          <w:rFonts w:ascii="Arial" w:hAnsi="Arial" w:cs="Arial"/>
          <w:sz w:val="20"/>
          <w:szCs w:val="22"/>
        </w:rPr>
        <w:t xml:space="preserve">*** </w:t>
      </w:r>
      <w:r w:rsidRPr="00A85482">
        <w:rPr>
          <w:rFonts w:ascii="Arial" w:eastAsia="Calibri" w:hAnsi="Arial" w:cs="Arial"/>
          <w:sz w:val="20"/>
          <w:szCs w:val="22"/>
          <w:lang w:eastAsia="en-GB"/>
        </w:rPr>
        <w:t>Por. zalecenie Komisji z dnia 6 maja 2003 r. dotyczące definicji mikroprzedsiębi</w:t>
      </w:r>
      <w:r w:rsidR="009C68DD" w:rsidRPr="00A85482">
        <w:rPr>
          <w:rFonts w:ascii="Arial" w:eastAsia="Calibri" w:hAnsi="Arial" w:cs="Arial"/>
          <w:sz w:val="20"/>
          <w:szCs w:val="22"/>
          <w:lang w:eastAsia="en-GB"/>
        </w:rPr>
        <w:t xml:space="preserve">orstw oraz małych i średnich </w:t>
      </w:r>
      <w:r w:rsidRPr="00A85482">
        <w:rPr>
          <w:rFonts w:ascii="Arial" w:eastAsia="Calibri" w:hAnsi="Arial" w:cs="Arial"/>
          <w:sz w:val="20"/>
          <w:szCs w:val="22"/>
          <w:lang w:eastAsia="en-GB"/>
        </w:rPr>
        <w:t xml:space="preserve">przedsiębiorstw (Dz.U. L 124 z 20.5.2003, s. 36). Te informacje są wymagane wyłącznie do celów statystycznych. </w:t>
      </w:r>
    </w:p>
    <w:p w14:paraId="63809543" w14:textId="77777777" w:rsidR="00791C92" w:rsidRPr="00A85482" w:rsidRDefault="00791C92" w:rsidP="00791C92">
      <w:pPr>
        <w:ind w:left="284"/>
        <w:jc w:val="both"/>
        <w:rPr>
          <w:rFonts w:ascii="Arial" w:eastAsia="Calibri" w:hAnsi="Arial" w:cs="Arial"/>
          <w:sz w:val="20"/>
          <w:szCs w:val="22"/>
          <w:lang w:eastAsia="en-GB"/>
        </w:rPr>
      </w:pPr>
      <w:r w:rsidRPr="00A85482">
        <w:rPr>
          <w:rFonts w:ascii="Arial" w:eastAsia="Calibri" w:hAnsi="Arial" w:cs="Arial"/>
          <w:b/>
          <w:sz w:val="20"/>
          <w:szCs w:val="22"/>
          <w:lang w:eastAsia="en-GB"/>
        </w:rPr>
        <w:t>Mikroprzedsiębiorstwo:</w:t>
      </w:r>
      <w:r w:rsidRPr="00A85482">
        <w:rPr>
          <w:rFonts w:ascii="Arial" w:eastAsia="Calibri" w:hAnsi="Arial" w:cs="Arial"/>
          <w:sz w:val="20"/>
          <w:szCs w:val="22"/>
          <w:lang w:eastAsia="en-GB"/>
        </w:rPr>
        <w:t xml:space="preserve"> przedsiębiorstwo, które </w:t>
      </w:r>
      <w:r w:rsidRPr="00A85482">
        <w:rPr>
          <w:rFonts w:ascii="Arial" w:eastAsia="Calibri" w:hAnsi="Arial" w:cs="Arial"/>
          <w:b/>
          <w:sz w:val="20"/>
          <w:szCs w:val="22"/>
          <w:lang w:eastAsia="en-GB"/>
        </w:rPr>
        <w:t>zatrudnia mniej niż 10 osób</w:t>
      </w:r>
      <w:r w:rsidRPr="00A85482">
        <w:rPr>
          <w:rFonts w:ascii="Arial" w:eastAsia="Calibri" w:hAnsi="Arial" w:cs="Arial"/>
          <w:sz w:val="20"/>
          <w:szCs w:val="22"/>
          <w:lang w:eastAsia="en-GB"/>
        </w:rPr>
        <w:t xml:space="preserve"> i którego roczny obrót lub roczna suma bilansowa </w:t>
      </w:r>
      <w:r w:rsidRPr="00A85482">
        <w:rPr>
          <w:rFonts w:ascii="Arial" w:eastAsia="Calibri" w:hAnsi="Arial" w:cs="Arial"/>
          <w:b/>
          <w:sz w:val="20"/>
          <w:szCs w:val="22"/>
          <w:lang w:eastAsia="en-GB"/>
        </w:rPr>
        <w:t>nie przekracza 2 milionów EUR</w:t>
      </w:r>
      <w:r w:rsidRPr="00A85482">
        <w:rPr>
          <w:rFonts w:ascii="Arial" w:eastAsia="Calibri" w:hAnsi="Arial" w:cs="Arial"/>
          <w:sz w:val="20"/>
          <w:szCs w:val="22"/>
          <w:lang w:eastAsia="en-GB"/>
        </w:rPr>
        <w:t>.</w:t>
      </w:r>
    </w:p>
    <w:p w14:paraId="56EB11EA" w14:textId="77777777" w:rsidR="00791C92" w:rsidRPr="00A85482" w:rsidRDefault="00791C92" w:rsidP="00791C92">
      <w:pPr>
        <w:ind w:left="284"/>
        <w:jc w:val="both"/>
        <w:rPr>
          <w:rFonts w:ascii="Arial" w:eastAsia="Calibri" w:hAnsi="Arial" w:cs="Arial"/>
          <w:sz w:val="20"/>
          <w:szCs w:val="22"/>
          <w:lang w:eastAsia="en-GB"/>
        </w:rPr>
      </w:pPr>
      <w:r w:rsidRPr="00A85482">
        <w:rPr>
          <w:rFonts w:ascii="Arial" w:eastAsia="Calibri" w:hAnsi="Arial" w:cs="Arial"/>
          <w:b/>
          <w:sz w:val="20"/>
          <w:szCs w:val="22"/>
          <w:lang w:eastAsia="en-GB"/>
        </w:rPr>
        <w:t>Małe przedsiębiorstwo:</w:t>
      </w:r>
      <w:r w:rsidRPr="00A85482">
        <w:rPr>
          <w:rFonts w:ascii="Arial" w:eastAsia="Calibri" w:hAnsi="Arial" w:cs="Arial"/>
          <w:sz w:val="20"/>
          <w:szCs w:val="22"/>
          <w:lang w:eastAsia="en-GB"/>
        </w:rPr>
        <w:t xml:space="preserve"> przedsiębiorstwo, które </w:t>
      </w:r>
      <w:r w:rsidRPr="00A85482">
        <w:rPr>
          <w:rFonts w:ascii="Arial" w:eastAsia="Calibri" w:hAnsi="Arial" w:cs="Arial"/>
          <w:b/>
          <w:sz w:val="20"/>
          <w:szCs w:val="22"/>
          <w:lang w:eastAsia="en-GB"/>
        </w:rPr>
        <w:t>zatrudnia mniej niż 50 osób</w:t>
      </w:r>
      <w:r w:rsidRPr="00A85482">
        <w:rPr>
          <w:rFonts w:ascii="Arial" w:eastAsia="Calibri" w:hAnsi="Arial" w:cs="Arial"/>
          <w:sz w:val="20"/>
          <w:szCs w:val="22"/>
          <w:lang w:eastAsia="en-GB"/>
        </w:rPr>
        <w:t xml:space="preserve"> i którego roczny obrót lub roczna suma bilansowa </w:t>
      </w:r>
      <w:r w:rsidRPr="00A85482">
        <w:rPr>
          <w:rFonts w:ascii="Arial" w:eastAsia="Calibri" w:hAnsi="Arial" w:cs="Arial"/>
          <w:b/>
          <w:sz w:val="20"/>
          <w:szCs w:val="22"/>
          <w:lang w:eastAsia="en-GB"/>
        </w:rPr>
        <w:t>nie przekracza 10 milionów EUR</w:t>
      </w:r>
      <w:r w:rsidRPr="00A85482">
        <w:rPr>
          <w:rFonts w:ascii="Arial" w:eastAsia="Calibri" w:hAnsi="Arial" w:cs="Arial"/>
          <w:sz w:val="20"/>
          <w:szCs w:val="22"/>
          <w:lang w:eastAsia="en-GB"/>
        </w:rPr>
        <w:t>.</w:t>
      </w:r>
    </w:p>
    <w:p w14:paraId="131B3167" w14:textId="77777777" w:rsidR="00791C92" w:rsidRPr="00A85482" w:rsidRDefault="00791C92" w:rsidP="00791C92">
      <w:pPr>
        <w:ind w:left="284"/>
        <w:jc w:val="both"/>
        <w:rPr>
          <w:rFonts w:ascii="Arial" w:hAnsi="Arial" w:cs="Arial"/>
          <w:sz w:val="20"/>
          <w:szCs w:val="22"/>
        </w:rPr>
      </w:pPr>
      <w:r w:rsidRPr="00A85482">
        <w:rPr>
          <w:rFonts w:ascii="Arial" w:eastAsia="Calibri" w:hAnsi="Arial" w:cs="Arial"/>
          <w:b/>
          <w:sz w:val="20"/>
          <w:szCs w:val="22"/>
          <w:lang w:eastAsia="en-GB"/>
        </w:rPr>
        <w:t>Średnie przedsiębiorstwa: przedsiębiorstwa, które nie są mikroprzedsiębiorstwami ani małymi przedsiębiorstwami</w:t>
      </w:r>
      <w:r w:rsidRPr="00A85482">
        <w:rPr>
          <w:rFonts w:ascii="Arial" w:eastAsia="Calibri" w:hAnsi="Arial" w:cs="Arial"/>
          <w:sz w:val="20"/>
          <w:szCs w:val="22"/>
          <w:lang w:eastAsia="en-GB"/>
        </w:rPr>
        <w:t xml:space="preserve"> i które </w:t>
      </w:r>
      <w:r w:rsidRPr="00A85482">
        <w:rPr>
          <w:rFonts w:ascii="Arial" w:eastAsia="Calibri" w:hAnsi="Arial" w:cs="Arial"/>
          <w:b/>
          <w:sz w:val="20"/>
          <w:szCs w:val="22"/>
          <w:lang w:eastAsia="en-GB"/>
        </w:rPr>
        <w:t>zatrudniają mniej niż 250 osób</w:t>
      </w:r>
      <w:r w:rsidRPr="00A85482">
        <w:rPr>
          <w:rFonts w:ascii="Arial" w:eastAsia="Calibri" w:hAnsi="Arial" w:cs="Arial"/>
          <w:sz w:val="20"/>
          <w:szCs w:val="22"/>
          <w:lang w:eastAsia="en-GB"/>
        </w:rPr>
        <w:t xml:space="preserve"> i których </w:t>
      </w:r>
      <w:r w:rsidRPr="00A85482">
        <w:rPr>
          <w:rFonts w:ascii="Arial" w:eastAsia="Calibri" w:hAnsi="Arial" w:cs="Arial"/>
          <w:b/>
          <w:sz w:val="20"/>
          <w:szCs w:val="22"/>
          <w:lang w:eastAsia="en-GB"/>
        </w:rPr>
        <w:t>roczny obrót nie przekracza 50 milionów EUR</w:t>
      </w:r>
      <w:r w:rsidRPr="00A85482">
        <w:rPr>
          <w:rFonts w:ascii="Arial" w:eastAsia="Calibri" w:hAnsi="Arial" w:cs="Arial"/>
          <w:sz w:val="20"/>
          <w:szCs w:val="22"/>
          <w:lang w:eastAsia="en-GB"/>
        </w:rPr>
        <w:t xml:space="preserve"> </w:t>
      </w:r>
      <w:r w:rsidRPr="00A85482">
        <w:rPr>
          <w:rFonts w:ascii="Arial" w:eastAsia="Calibri" w:hAnsi="Arial" w:cs="Arial"/>
          <w:b/>
          <w:i/>
          <w:sz w:val="20"/>
          <w:szCs w:val="22"/>
          <w:lang w:eastAsia="en-GB"/>
        </w:rPr>
        <w:t>lub</w:t>
      </w:r>
      <w:r w:rsidRPr="00A85482">
        <w:rPr>
          <w:rFonts w:ascii="Arial" w:eastAsia="Calibri" w:hAnsi="Arial" w:cs="Arial"/>
          <w:sz w:val="20"/>
          <w:szCs w:val="22"/>
          <w:lang w:eastAsia="en-GB"/>
        </w:rPr>
        <w:t xml:space="preserve"> </w:t>
      </w:r>
      <w:r w:rsidRPr="00A85482">
        <w:rPr>
          <w:rFonts w:ascii="Arial" w:eastAsia="Calibri" w:hAnsi="Arial" w:cs="Arial"/>
          <w:b/>
          <w:sz w:val="20"/>
          <w:szCs w:val="22"/>
          <w:lang w:eastAsia="en-GB"/>
        </w:rPr>
        <w:t>roczna suma bilansowa nie przekracza 43 milionów EUR</w:t>
      </w:r>
      <w:r w:rsidRPr="00A85482">
        <w:rPr>
          <w:rFonts w:ascii="Arial" w:eastAsia="Calibri" w:hAnsi="Arial" w:cs="Arial"/>
          <w:sz w:val="20"/>
          <w:szCs w:val="22"/>
          <w:lang w:eastAsia="en-GB"/>
        </w:rPr>
        <w:t>.</w:t>
      </w:r>
      <w:r w:rsidRPr="00A85482">
        <w:rPr>
          <w:rFonts w:ascii="Arial" w:hAnsi="Arial" w:cs="Arial"/>
          <w:sz w:val="20"/>
          <w:szCs w:val="22"/>
        </w:rPr>
        <w:t xml:space="preserve">  </w:t>
      </w:r>
    </w:p>
    <w:p w14:paraId="1542E568" w14:textId="77777777" w:rsidR="00791C92" w:rsidRPr="00A85482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426787F8" w14:textId="77777777" w:rsidR="007137AE" w:rsidRPr="00A85482" w:rsidRDefault="007137AE" w:rsidP="00791C92">
      <w:pPr>
        <w:ind w:left="284"/>
        <w:jc w:val="both"/>
        <w:rPr>
          <w:rFonts w:ascii="Arial" w:hAnsi="Arial" w:cs="Arial"/>
          <w:sz w:val="22"/>
          <w:szCs w:val="22"/>
        </w:rPr>
      </w:pPr>
    </w:p>
    <w:sectPr w:rsidR="007137AE" w:rsidRPr="00A85482" w:rsidSect="00393C89">
      <w:headerReference w:type="default" r:id="rId8"/>
      <w:footerReference w:type="even" r:id="rId9"/>
      <w:footerReference w:type="default" r:id="rId10"/>
      <w:pgSz w:w="11906" w:h="16838"/>
      <w:pgMar w:top="568" w:right="1077" w:bottom="993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E66FFB" w14:textId="77777777" w:rsidR="000A7FD1" w:rsidRDefault="000A7FD1">
      <w:r>
        <w:separator/>
      </w:r>
    </w:p>
  </w:endnote>
  <w:endnote w:type="continuationSeparator" w:id="0">
    <w:p w14:paraId="165C2FC0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2DBB56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878A6FD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609CC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5802B239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D80FFC" w14:textId="77777777" w:rsidR="000A7FD1" w:rsidRDefault="000A7FD1">
      <w:r>
        <w:separator/>
      </w:r>
    </w:p>
  </w:footnote>
  <w:footnote w:type="continuationSeparator" w:id="0">
    <w:p w14:paraId="31A983FF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161E7" w14:textId="77777777" w:rsidR="00633E56" w:rsidRPr="004D2BD1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4D2BD1">
      <w:rPr>
        <w:rFonts w:ascii="Arial" w:hAnsi="Arial" w:cs="Arial"/>
        <w:i/>
        <w:sz w:val="20"/>
      </w:rPr>
      <w:t>ZP/</w:t>
    </w:r>
    <w:r w:rsidR="00A85482">
      <w:rPr>
        <w:rFonts w:ascii="Arial" w:hAnsi="Arial" w:cs="Arial"/>
        <w:i/>
        <w:sz w:val="20"/>
      </w:rPr>
      <w:t>3913</w:t>
    </w:r>
    <w:r w:rsidRPr="004D2BD1">
      <w:rPr>
        <w:rFonts w:ascii="Arial" w:hAnsi="Arial" w:cs="Arial"/>
        <w:i/>
        <w:sz w:val="20"/>
      </w:rPr>
      <w:t>/D</w:t>
    </w:r>
    <w:r w:rsidR="00791C92" w:rsidRPr="004D2BD1">
      <w:rPr>
        <w:rFonts w:ascii="Arial" w:hAnsi="Arial" w:cs="Arial"/>
        <w:i/>
        <w:sz w:val="20"/>
      </w:rPr>
      <w:t>/</w:t>
    </w:r>
    <w:r w:rsidR="00C63444" w:rsidRPr="004D2BD1">
      <w:rPr>
        <w:rFonts w:ascii="Arial" w:hAnsi="Arial" w:cs="Arial"/>
        <w:i/>
        <w:sz w:val="20"/>
      </w:rPr>
      <w:t>2</w:t>
    </w:r>
    <w:r w:rsidR="00E802E1">
      <w:rPr>
        <w:rFonts w:ascii="Arial" w:hAnsi="Arial" w:cs="Arial"/>
        <w:i/>
        <w:sz w:val="20"/>
      </w:rPr>
      <w:t>3</w:t>
    </w:r>
  </w:p>
  <w:p w14:paraId="1D05B609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6020DD7"/>
    <w:multiLevelType w:val="hybridMultilevel"/>
    <w:tmpl w:val="5DF0276E"/>
    <w:lvl w:ilvl="0" w:tplc="EAD6B17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FC141E"/>
    <w:multiLevelType w:val="hybridMultilevel"/>
    <w:tmpl w:val="F73A22D0"/>
    <w:lvl w:ilvl="0" w:tplc="C9123FEE">
      <w:start w:val="2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0F55928"/>
    <w:multiLevelType w:val="hybridMultilevel"/>
    <w:tmpl w:val="916C4AC6"/>
    <w:lvl w:ilvl="0" w:tplc="F4806C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47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0936"/>
    <w:rsid w:val="000316CA"/>
    <w:rsid w:val="00032F3F"/>
    <w:rsid w:val="000335BA"/>
    <w:rsid w:val="00033EA6"/>
    <w:rsid w:val="00033F6B"/>
    <w:rsid w:val="00036B9C"/>
    <w:rsid w:val="00037958"/>
    <w:rsid w:val="000409B4"/>
    <w:rsid w:val="00040E7E"/>
    <w:rsid w:val="00041827"/>
    <w:rsid w:val="000428D2"/>
    <w:rsid w:val="000437C7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AD5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64FD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6D85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2F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1A1"/>
    <w:rsid w:val="001513A7"/>
    <w:rsid w:val="0015170D"/>
    <w:rsid w:val="001537AB"/>
    <w:rsid w:val="00153961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7573"/>
    <w:rsid w:val="0018127E"/>
    <w:rsid w:val="001816A2"/>
    <w:rsid w:val="0018227F"/>
    <w:rsid w:val="00182D16"/>
    <w:rsid w:val="00182F7F"/>
    <w:rsid w:val="001841E3"/>
    <w:rsid w:val="00184AF4"/>
    <w:rsid w:val="00184BB6"/>
    <w:rsid w:val="00184ED2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1C1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FDC"/>
    <w:rsid w:val="002170EC"/>
    <w:rsid w:val="002210C3"/>
    <w:rsid w:val="0022221B"/>
    <w:rsid w:val="00223A60"/>
    <w:rsid w:val="002245B3"/>
    <w:rsid w:val="0022652D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577BE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2A10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3F2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438B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4749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3C89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A4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BD1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6DFF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56C14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083"/>
    <w:rsid w:val="00596638"/>
    <w:rsid w:val="00596770"/>
    <w:rsid w:val="005A01FE"/>
    <w:rsid w:val="005A1816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0FC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1C1A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3F05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37AE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A7B1B"/>
    <w:rsid w:val="007B0ADE"/>
    <w:rsid w:val="007B0DD8"/>
    <w:rsid w:val="007B3295"/>
    <w:rsid w:val="007B448E"/>
    <w:rsid w:val="007B5756"/>
    <w:rsid w:val="007B6333"/>
    <w:rsid w:val="007C1F02"/>
    <w:rsid w:val="007C3EB1"/>
    <w:rsid w:val="007C636D"/>
    <w:rsid w:val="007C67CE"/>
    <w:rsid w:val="007C7ABB"/>
    <w:rsid w:val="007D177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4E8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1327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3057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018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26A4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5FD3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9B2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8DD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D7D75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87F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5246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5482"/>
    <w:rsid w:val="00A86559"/>
    <w:rsid w:val="00A925EC"/>
    <w:rsid w:val="00A9281A"/>
    <w:rsid w:val="00A93541"/>
    <w:rsid w:val="00A93F01"/>
    <w:rsid w:val="00A949E4"/>
    <w:rsid w:val="00A96D10"/>
    <w:rsid w:val="00A96FE7"/>
    <w:rsid w:val="00A97329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4F81"/>
    <w:rsid w:val="00B45039"/>
    <w:rsid w:val="00B47051"/>
    <w:rsid w:val="00B47A49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008"/>
    <w:rsid w:val="00B83EA4"/>
    <w:rsid w:val="00B8453C"/>
    <w:rsid w:val="00B85177"/>
    <w:rsid w:val="00B8594B"/>
    <w:rsid w:val="00B861B8"/>
    <w:rsid w:val="00B86C85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19D1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67BC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47F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16847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7F9"/>
    <w:rsid w:val="00D72A20"/>
    <w:rsid w:val="00D74073"/>
    <w:rsid w:val="00D744EF"/>
    <w:rsid w:val="00D7535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974A6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739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D6680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27CF0"/>
    <w:rsid w:val="00E30F94"/>
    <w:rsid w:val="00E349DB"/>
    <w:rsid w:val="00E362DD"/>
    <w:rsid w:val="00E36D54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02E1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733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B3C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2E6F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2DAC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19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B5FDD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31D5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7457"/>
    <o:shapelayout v:ext="edit">
      <o:idmap v:ext="edit" data="1"/>
    </o:shapelayout>
  </w:shapeDefaults>
  <w:decimalSymbol w:val=","/>
  <w:listSeparator w:val=";"/>
  <w14:docId w14:val="604C9719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uiPriority w:val="99"/>
    <w:semiHidden/>
    <w:unhideWhenUsed/>
    <w:rsid w:val="00E27CF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7CF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7CF0"/>
  </w:style>
  <w:style w:type="paragraph" w:customStyle="1" w:styleId="FS2">
    <w:name w:val="FS2"/>
    <w:basedOn w:val="Normalny"/>
    <w:rsid w:val="00E96733"/>
    <w:rPr>
      <w:bCs/>
      <w:iCs/>
      <w:sz w:val="20"/>
    </w:rPr>
  </w:style>
  <w:style w:type="paragraph" w:customStyle="1" w:styleId="Listownik">
    <w:name w:val="Listownik"/>
    <w:basedOn w:val="Normalny"/>
    <w:rsid w:val="002D3F2E"/>
    <w:rPr>
      <w:rFonts w:ascii="Arial" w:hAnsi="Arial"/>
      <w:sz w:val="22"/>
      <w:szCs w:val="20"/>
    </w:rPr>
  </w:style>
  <w:style w:type="paragraph" w:customStyle="1" w:styleId="Wysunicietekstu">
    <w:name w:val="Wysunięcie tekstu"/>
    <w:basedOn w:val="Nagwek"/>
    <w:rsid w:val="002D3F2E"/>
    <w:pPr>
      <w:tabs>
        <w:tab w:val="clear" w:pos="4536"/>
        <w:tab w:val="clear" w:pos="9072"/>
        <w:tab w:val="left" w:pos="0"/>
      </w:tabs>
      <w:suppressAutoHyphens/>
      <w:spacing w:after="120"/>
      <w:ind w:left="567" w:hanging="283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D28D39-3168-4DE1-9A25-813852E30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3</Pages>
  <Words>1098</Words>
  <Characters>6592</Characters>
  <Application>Microsoft Office Word</Application>
  <DocSecurity>0</DocSecurity>
  <Lines>54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7675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Arleta Czerniak</cp:lastModifiedBy>
  <cp:revision>143</cp:revision>
  <cp:lastPrinted>2023-10-23T10:44:00Z</cp:lastPrinted>
  <dcterms:created xsi:type="dcterms:W3CDTF">2020-05-11T08:30:00Z</dcterms:created>
  <dcterms:modified xsi:type="dcterms:W3CDTF">2023-10-23T10:44:00Z</dcterms:modified>
</cp:coreProperties>
</file>