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3C7F52" w:rsidP="00791C92">
      <w:pPr>
        <w:ind w:left="5664" w:firstLine="708"/>
        <w:rPr>
          <w:rFonts w:ascii="Arial" w:hAnsi="Arial" w:cs="Arial"/>
          <w:sz w:val="22"/>
        </w:rPr>
      </w:pPr>
      <w:r>
        <w:rPr>
          <w:rFonts w:ascii="Arial" w:hAnsi="Arial" w:cs="Arial"/>
          <w:sz w:val="18"/>
        </w:rPr>
        <w:t xml:space="preserve">         </w:t>
      </w:r>
      <w:r w:rsidR="008C2567" w:rsidRPr="008C2567">
        <w:rPr>
          <w:rFonts w:ascii="Arial" w:hAnsi="Arial" w:cs="Arial"/>
          <w:sz w:val="22"/>
        </w:rPr>
        <w:t xml:space="preserve">Załącznik nr 1 do </w:t>
      </w:r>
      <w:r>
        <w:rPr>
          <w:rFonts w:ascii="Arial" w:hAnsi="Arial" w:cs="Arial"/>
          <w:sz w:val="22"/>
        </w:rPr>
        <w:t>zaproszenia</w:t>
      </w: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3C7F52" w:rsidRPr="003C0ACB" w:rsidRDefault="003C7F52" w:rsidP="003C7F52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3C7F52" w:rsidRPr="008C2567" w:rsidRDefault="003C7F5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</w:p>
    <w:p w:rsidR="00CA7849" w:rsidRDefault="00CA7849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B4ED4" w:rsidRDefault="004B4ED4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3C7F52" w:rsidRDefault="003C7F5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3C0ACB">
        <w:rPr>
          <w:rFonts w:ascii="Arial Narrow" w:eastAsia="Calibri" w:hAnsi="Arial Narrow"/>
          <w:sz w:val="22"/>
          <w:szCs w:val="22"/>
        </w:rPr>
        <w:t>Wykonawca jest małym / średnim przedsiębiorcą?</w:t>
      </w:r>
      <w:r>
        <w:rPr>
          <w:rFonts w:ascii="Arial Narrow" w:eastAsia="Calibri" w:hAnsi="Arial Narrow"/>
          <w:sz w:val="22"/>
          <w:szCs w:val="22"/>
        </w:rPr>
        <w:t xml:space="preserve">     TAK/NIE*</w:t>
      </w:r>
    </w:p>
    <w:p w:rsidR="00CA7849" w:rsidRPr="003C7F52" w:rsidRDefault="00CA7849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3C7F52">
        <w:rPr>
          <w:rFonts w:ascii="Arial" w:hAnsi="Arial" w:cs="Arial"/>
          <w:sz w:val="18"/>
          <w:szCs w:val="18"/>
        </w:rPr>
        <w:t xml:space="preserve">                                                 </w:t>
      </w:r>
      <w:r w:rsidRPr="003C7F52">
        <w:rPr>
          <w:rFonts w:ascii="Arial" w:hAnsi="Arial" w:cs="Arial"/>
          <w:i/>
          <w:sz w:val="18"/>
          <w:szCs w:val="18"/>
          <w:u w:val="single"/>
        </w:rPr>
        <w:t>(</w:t>
      </w:r>
      <w:r w:rsidR="003C7F52" w:rsidRPr="003C7F52">
        <w:rPr>
          <w:rFonts w:ascii="Arial" w:hAnsi="Arial" w:cs="Arial"/>
          <w:i/>
          <w:sz w:val="18"/>
          <w:szCs w:val="18"/>
          <w:u w:val="single"/>
        </w:rPr>
        <w:t>*</w:t>
      </w:r>
      <w:r w:rsidRPr="003C7F52">
        <w:rPr>
          <w:rFonts w:ascii="Arial" w:hAnsi="Arial" w:cs="Arial"/>
          <w:i/>
          <w:sz w:val="18"/>
          <w:szCs w:val="18"/>
          <w:u w:val="single"/>
        </w:rPr>
        <w:t>niepotrzebne skreślić).</w:t>
      </w: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 w:rsidR="00397BA6">
        <w:rPr>
          <w:rFonts w:ascii="Arial" w:hAnsi="Arial" w:cs="Arial"/>
          <w:sz w:val="22"/>
          <w:szCs w:val="18"/>
        </w:rPr>
        <w:t>zł</w:t>
      </w:r>
    </w:p>
    <w:p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397BA6" w:rsidRPr="00397BA6" w:rsidRDefault="007E2FC7" w:rsidP="00397BA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3C7F52">
        <w:rPr>
          <w:rFonts w:ascii="Arial" w:hAnsi="Arial" w:cs="Arial"/>
          <w:sz w:val="22"/>
          <w:szCs w:val="22"/>
        </w:rPr>
        <w:t xml:space="preserve">do </w:t>
      </w:r>
      <w:r w:rsidR="00397BA6">
        <w:rPr>
          <w:rFonts w:ascii="Arial" w:hAnsi="Arial" w:cs="Arial"/>
          <w:sz w:val="22"/>
          <w:szCs w:val="22"/>
        </w:rPr>
        <w:t>7</w:t>
      </w:r>
      <w:r w:rsidR="003C7F52">
        <w:rPr>
          <w:rFonts w:ascii="Arial" w:hAnsi="Arial" w:cs="Arial"/>
          <w:sz w:val="22"/>
          <w:szCs w:val="22"/>
        </w:rPr>
        <w:t xml:space="preserve"> dni</w:t>
      </w:r>
      <w:r>
        <w:rPr>
          <w:rFonts w:ascii="Arial" w:hAnsi="Arial" w:cs="Arial"/>
          <w:sz w:val="22"/>
          <w:szCs w:val="22"/>
        </w:rPr>
        <w:t xml:space="preserve"> roboczych</w:t>
      </w:r>
      <w:r w:rsidR="00397BA6">
        <w:rPr>
          <w:rFonts w:ascii="Arial" w:hAnsi="Arial" w:cs="Arial"/>
          <w:sz w:val="22"/>
          <w:szCs w:val="22"/>
        </w:rPr>
        <w:t xml:space="preserve"> / do 10</w:t>
      </w:r>
      <w:r w:rsidR="003C7F52">
        <w:rPr>
          <w:rFonts w:ascii="Arial" w:hAnsi="Arial" w:cs="Arial"/>
          <w:sz w:val="22"/>
          <w:szCs w:val="22"/>
        </w:rPr>
        <w:t xml:space="preserve"> dni roboczych/ do </w:t>
      </w:r>
      <w:r w:rsidR="00397BA6">
        <w:rPr>
          <w:rFonts w:ascii="Arial" w:hAnsi="Arial" w:cs="Arial"/>
          <w:sz w:val="22"/>
          <w:szCs w:val="22"/>
        </w:rPr>
        <w:t>14</w:t>
      </w:r>
      <w:r w:rsidR="003C7F52">
        <w:rPr>
          <w:rFonts w:ascii="Arial" w:hAnsi="Arial" w:cs="Arial"/>
          <w:sz w:val="22"/>
          <w:szCs w:val="22"/>
        </w:rPr>
        <w:t xml:space="preserve"> dni roboczych*</w:t>
      </w:r>
      <w:r>
        <w:rPr>
          <w:rFonts w:ascii="Arial" w:hAnsi="Arial" w:cs="Arial"/>
          <w:sz w:val="22"/>
          <w:szCs w:val="22"/>
        </w:rPr>
        <w:t xml:space="preserve"> od dnia </w:t>
      </w:r>
      <w:r w:rsidRPr="00687E70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łożenia zamówienia</w:t>
      </w:r>
      <w:r w:rsidR="00397BA6">
        <w:rPr>
          <w:rFonts w:ascii="Arial" w:hAnsi="Arial" w:cs="Arial"/>
          <w:sz w:val="22"/>
          <w:szCs w:val="22"/>
        </w:rPr>
        <w:t xml:space="preserve">  </w:t>
      </w:r>
      <w:r w:rsidR="00397BA6" w:rsidRPr="00397BA6">
        <w:rPr>
          <w:rFonts w:ascii="Arial" w:hAnsi="Arial" w:cs="Arial"/>
          <w:sz w:val="20"/>
          <w:szCs w:val="20"/>
        </w:rPr>
        <w:t>(*niepotrzebne skreślić)</w:t>
      </w:r>
    </w:p>
    <w:p w:rsidR="00397BA6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Termin </w:t>
      </w:r>
      <w:r>
        <w:rPr>
          <w:rFonts w:ascii="Arial" w:hAnsi="Arial" w:cs="Arial"/>
          <w:b/>
          <w:sz w:val="22"/>
          <w:szCs w:val="22"/>
        </w:rPr>
        <w:t>płatności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397BA6">
        <w:rPr>
          <w:rFonts w:ascii="Arial" w:hAnsi="Arial" w:cs="Arial"/>
          <w:sz w:val="22"/>
          <w:szCs w:val="22"/>
        </w:rPr>
        <w:t xml:space="preserve"> do 21 dni</w:t>
      </w:r>
      <w:r w:rsidR="003C7F52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od </w:t>
      </w:r>
      <w:r w:rsidRPr="007E2FC7">
        <w:rPr>
          <w:rFonts w:ascii="Arial" w:hAnsi="Arial" w:cs="Arial"/>
          <w:sz w:val="22"/>
          <w:szCs w:val="22"/>
        </w:rPr>
        <w:t xml:space="preserve">daty dostarczenia prawidłowo wystawionej faktury </w:t>
      </w:r>
      <w:r w:rsidR="00397BA6">
        <w:rPr>
          <w:rFonts w:ascii="Arial" w:hAnsi="Arial" w:cs="Arial"/>
          <w:sz w:val="22"/>
          <w:szCs w:val="22"/>
        </w:rPr>
        <w:t xml:space="preserve"> </w:t>
      </w:r>
    </w:p>
    <w:p w:rsidR="00B812F3" w:rsidRPr="00397BA6" w:rsidRDefault="00B812F3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791C92" w:rsidRPr="003C7F52" w:rsidRDefault="003C7F52" w:rsidP="003C7F5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2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C7F52" w:rsidRPr="003C0ACB" w:rsidRDefault="003C7F52" w:rsidP="003C7F52">
      <w:pPr>
        <w:spacing w:before="120"/>
        <w:rPr>
          <w:rFonts w:ascii="Arial Narrow" w:hAnsi="Arial Narrow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ar-SA"/>
        </w:rPr>
        <w:t>3.</w:t>
      </w:r>
      <w:r w:rsidR="00C23857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3C7F52" w:rsidRDefault="003C7F52" w:rsidP="003C7F52">
      <w:pPr>
        <w:numPr>
          <w:ilvl w:val="0"/>
          <w:numId w:val="4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termin wykon</w:t>
      </w:r>
      <w:r>
        <w:rPr>
          <w:rFonts w:ascii="Arial Narrow" w:hAnsi="Arial Narrow"/>
          <w:sz w:val="22"/>
          <w:szCs w:val="22"/>
        </w:rPr>
        <w:t>ywania</w:t>
      </w:r>
      <w:r w:rsidRPr="003C0ACB">
        <w:rPr>
          <w:rFonts w:ascii="Arial Narrow" w:hAnsi="Arial Narrow"/>
          <w:sz w:val="22"/>
          <w:szCs w:val="22"/>
        </w:rPr>
        <w:t xml:space="preserve"> zamówienia: </w:t>
      </w:r>
      <w:r>
        <w:rPr>
          <w:rFonts w:ascii="Arial Narrow" w:hAnsi="Arial Narrow"/>
          <w:sz w:val="22"/>
          <w:szCs w:val="22"/>
        </w:rPr>
        <w:t xml:space="preserve"> do</w:t>
      </w:r>
      <w:r w:rsidR="00AD1C98">
        <w:rPr>
          <w:rFonts w:ascii="Arial Narrow" w:hAnsi="Arial Narrow"/>
          <w:sz w:val="22"/>
          <w:szCs w:val="22"/>
        </w:rPr>
        <w:t xml:space="preserve"> </w:t>
      </w:r>
      <w:r w:rsidRPr="000A4609">
        <w:rPr>
          <w:rFonts w:ascii="Arial Narrow" w:hAnsi="Arial Narrow"/>
          <w:b/>
          <w:sz w:val="22"/>
          <w:szCs w:val="22"/>
        </w:rPr>
        <w:t>12 miesięcy</w:t>
      </w:r>
      <w:r w:rsidRPr="003C0ACB">
        <w:rPr>
          <w:rFonts w:ascii="Arial Narrow" w:hAnsi="Arial Narrow"/>
          <w:sz w:val="22"/>
          <w:szCs w:val="22"/>
        </w:rPr>
        <w:t xml:space="preserve"> od daty </w:t>
      </w:r>
      <w:r>
        <w:rPr>
          <w:rFonts w:ascii="Arial Narrow" w:hAnsi="Arial Narrow"/>
          <w:sz w:val="22"/>
          <w:szCs w:val="22"/>
        </w:rPr>
        <w:t>zawarcia umowy</w:t>
      </w:r>
      <w:r w:rsidRPr="003C0ACB">
        <w:rPr>
          <w:rFonts w:ascii="Arial Narrow" w:hAnsi="Arial Narrow"/>
          <w:sz w:val="22"/>
          <w:szCs w:val="22"/>
        </w:rPr>
        <w:t>,</w:t>
      </w:r>
    </w:p>
    <w:p w:rsidR="003C7F52" w:rsidRPr="003C0ACB" w:rsidRDefault="003C7F52" w:rsidP="003C7F52">
      <w:pPr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4. </w:t>
      </w: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3C7F52" w:rsidRPr="003C0ACB" w:rsidRDefault="003C7F52" w:rsidP="003C7F52">
      <w:pPr>
        <w:numPr>
          <w:ilvl w:val="0"/>
          <w:numId w:val="3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3C7F52" w:rsidRPr="003C0ACB" w:rsidRDefault="003C7F52" w:rsidP="003C7F52">
      <w:pPr>
        <w:numPr>
          <w:ilvl w:val="0"/>
          <w:numId w:val="3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na okres 30 dni</w:t>
      </w:r>
    </w:p>
    <w:p w:rsidR="003C7F52" w:rsidRPr="00155CEB" w:rsidRDefault="003C7F52" w:rsidP="003C7F52">
      <w:pPr>
        <w:numPr>
          <w:ilvl w:val="0"/>
          <w:numId w:val="3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1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>.</w:t>
      </w:r>
    </w:p>
    <w:p w:rsidR="003C7F52" w:rsidRPr="0084652C" w:rsidRDefault="003C7F52" w:rsidP="003C7F52">
      <w:pPr>
        <w:numPr>
          <w:ilvl w:val="0"/>
          <w:numId w:val="3"/>
        </w:numPr>
        <w:suppressAutoHyphens/>
        <w:ind w:left="567"/>
        <w:jc w:val="both"/>
        <w:rPr>
          <w:rFonts w:ascii="Calibri" w:hAnsi="Calibri" w:cs="Calibri"/>
          <w:bCs/>
          <w:sz w:val="22"/>
          <w:szCs w:val="22"/>
        </w:rPr>
      </w:pPr>
      <w:r w:rsidRPr="0084652C">
        <w:rPr>
          <w:rFonts w:ascii="Calibri" w:hAnsi="Calibri" w:cs="Calibri"/>
          <w:bCs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3C7F52" w:rsidRPr="003C0ACB" w:rsidRDefault="003C7F52" w:rsidP="003C7F52">
      <w:pPr>
        <w:spacing w:after="120" w:line="360" w:lineRule="auto"/>
        <w:ind w:left="568"/>
        <w:jc w:val="both"/>
        <w:rPr>
          <w:rFonts w:ascii="Arial Narrow" w:hAnsi="Arial Narrow"/>
          <w:sz w:val="22"/>
          <w:szCs w:val="22"/>
        </w:rPr>
      </w:pPr>
    </w:p>
    <w:p w:rsidR="003C7F52" w:rsidRPr="003C0ACB" w:rsidRDefault="003C7F52" w:rsidP="003C7F52">
      <w:pPr>
        <w:numPr>
          <w:ilvl w:val="0"/>
          <w:numId w:val="2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3C7F52" w:rsidRPr="003C0ACB" w:rsidTr="007222FD">
        <w:tc>
          <w:tcPr>
            <w:tcW w:w="2551" w:type="dxa"/>
            <w:shd w:val="clear" w:color="auto" w:fill="auto"/>
            <w:vAlign w:val="center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:rsidTr="007222FD">
        <w:tc>
          <w:tcPr>
            <w:tcW w:w="2551" w:type="dxa"/>
            <w:shd w:val="clear" w:color="auto" w:fill="auto"/>
            <w:vAlign w:val="center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:rsidTr="007222FD">
        <w:tc>
          <w:tcPr>
            <w:tcW w:w="2551" w:type="dxa"/>
            <w:shd w:val="clear" w:color="auto" w:fill="auto"/>
            <w:vAlign w:val="center"/>
          </w:tcPr>
          <w:p w:rsidR="003C7F52" w:rsidRPr="003C0ACB" w:rsidRDefault="00397BA6" w:rsidP="00397BA6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>
              <w:rPr>
                <w:rFonts w:ascii="Arial Narrow" w:eastAsia="Calibri" w:hAnsi="Arial Narrow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:rsidTr="007222FD">
        <w:tc>
          <w:tcPr>
            <w:tcW w:w="2551" w:type="dxa"/>
            <w:shd w:val="clear" w:color="auto" w:fill="auto"/>
            <w:vAlign w:val="center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:rsidR="003C7F52" w:rsidRPr="003C0ACB" w:rsidRDefault="003C7F52" w:rsidP="003C7F52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3C7F52" w:rsidRPr="003C0ACB" w:rsidRDefault="003C7F52" w:rsidP="003C7F52">
      <w:pPr>
        <w:numPr>
          <w:ilvl w:val="0"/>
          <w:numId w:val="2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3C7F52" w:rsidRPr="003C0ACB" w:rsidRDefault="003C7F52" w:rsidP="003C7F52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3C7F52" w:rsidRPr="003C0ACB" w:rsidRDefault="003C7F52" w:rsidP="003C7F52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3C7F52" w:rsidRPr="003C0ACB" w:rsidRDefault="003C7F52" w:rsidP="003C7F52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3C7F52" w:rsidRPr="003C0ACB" w:rsidRDefault="003C7F52" w:rsidP="003C7F52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3C7F52" w:rsidRPr="003C0ACB" w:rsidRDefault="003C7F52" w:rsidP="003C7F52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3C7F52" w:rsidRPr="003C0ACB" w:rsidRDefault="003C7F52" w:rsidP="003C7F52">
      <w:pPr>
        <w:rPr>
          <w:rFonts w:ascii="Arial Narrow" w:hAnsi="Arial Narrow"/>
        </w:rPr>
      </w:pPr>
    </w:p>
    <w:p w:rsidR="00791C92" w:rsidRPr="00433769" w:rsidRDefault="00791C92" w:rsidP="003C7F52">
      <w:pPr>
        <w:suppressAutoHyphens/>
        <w:ind w:hanging="142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  <w:footnote w:id="1">
    <w:p w:rsidR="003C7F52" w:rsidRPr="003C0ACB" w:rsidRDefault="003C7F52" w:rsidP="003C7F52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3C7F52" w:rsidRDefault="003C7F52" w:rsidP="003C7F52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397BA6">
      <w:rPr>
        <w:rFonts w:ascii="Arial" w:hAnsi="Arial" w:cs="Arial"/>
        <w:i/>
        <w:sz w:val="20"/>
      </w:rPr>
      <w:t>4873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432565">
      <w:rPr>
        <w:rFonts w:ascii="Arial" w:hAnsi="Arial" w:cs="Arial"/>
        <w:i/>
        <w:sz w:val="20"/>
      </w:rPr>
      <w:t>2</w:t>
    </w:r>
    <w:r w:rsidR="003C7F52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97BA6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C7F52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1C98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AE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2F3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15F17BB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2D011-72DD-48BE-AA42-65CAB8524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289</Words>
  <Characters>2563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5</cp:revision>
  <cp:lastPrinted>2021-04-14T07:30:00Z</cp:lastPrinted>
  <dcterms:created xsi:type="dcterms:W3CDTF">2023-03-09T11:46:00Z</dcterms:created>
  <dcterms:modified xsi:type="dcterms:W3CDTF">2023-10-30T12:15:00Z</dcterms:modified>
</cp:coreProperties>
</file>