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583E5F" w:rsidP="004028E0">
      <w:pPr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4028E0" w:rsidRPr="004028E0" w:rsidRDefault="00005428" w:rsidP="004028E0">
      <w:pPr>
        <w:jc w:val="both"/>
        <w:rPr>
          <w:rFonts w:ascii="Arial" w:hAnsi="Arial" w:cs="Arial"/>
          <w:b/>
          <w:bCs/>
        </w:rPr>
      </w:pPr>
      <w:r w:rsidRPr="00276DA9">
        <w:rPr>
          <w:rFonts w:ascii="Arial" w:hAnsi="Arial" w:cs="Arial"/>
        </w:rPr>
        <w:t xml:space="preserve">W związku z ogłoszeniem przetargu nieograniczonego </w:t>
      </w:r>
      <w:r w:rsidRPr="004028E0">
        <w:rPr>
          <w:rFonts w:ascii="Arial" w:hAnsi="Arial" w:cs="Arial"/>
          <w:b/>
        </w:rPr>
        <w:t>na</w:t>
      </w:r>
      <w:r w:rsidR="001E6D11" w:rsidRPr="004028E0">
        <w:rPr>
          <w:rFonts w:ascii="Arial" w:hAnsi="Arial" w:cs="Arial"/>
          <w:b/>
          <w:bCs/>
        </w:rPr>
        <w:t xml:space="preserve"> </w:t>
      </w:r>
      <w:r w:rsidR="004028E0" w:rsidRPr="004028E0">
        <w:rPr>
          <w:rFonts w:ascii="Arial" w:hAnsi="Arial" w:cs="Arial"/>
          <w:b/>
          <w:bCs/>
        </w:rPr>
        <w:t>dostawa sprzętu komputerowego dla jednostek Uniwersytetu im. Adama Mickiewicza w Poznaniu – przedmiot zamówienia został podzielony na 5 części:</w:t>
      </w:r>
    </w:p>
    <w:p w:rsidR="004028E0" w:rsidRPr="004028E0" w:rsidRDefault="004028E0" w:rsidP="004028E0">
      <w:pPr>
        <w:jc w:val="both"/>
        <w:rPr>
          <w:rFonts w:ascii="Arial" w:hAnsi="Arial" w:cs="Arial"/>
          <w:bCs/>
        </w:rPr>
      </w:pPr>
    </w:p>
    <w:p w:rsid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  <w:r w:rsidRPr="000B06CD">
        <w:rPr>
          <w:rFonts w:ascii="Arial" w:hAnsi="Arial" w:cs="Arial"/>
          <w:b/>
          <w:bCs/>
          <w:iCs/>
          <w:szCs w:val="22"/>
          <w:u w:val="single"/>
        </w:rPr>
        <w:t xml:space="preserve">część 1: </w:t>
      </w:r>
    </w:p>
    <w:p w:rsidR="00746AA8" w:rsidRPr="000B06CD" w:rsidRDefault="00746AA8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</w:p>
    <w:p w:rsidR="00276DA9" w:rsidRDefault="004028E0" w:rsidP="00814917">
      <w:pPr>
        <w:jc w:val="both"/>
        <w:rPr>
          <w:rFonts w:ascii="Arial" w:hAnsi="Arial" w:cs="Arial"/>
          <w:b/>
          <w:bCs/>
        </w:rPr>
      </w:pPr>
      <w:r w:rsidRPr="004028E0">
        <w:rPr>
          <w:rFonts w:ascii="Arial" w:hAnsi="Arial" w:cs="Arial"/>
          <w:b/>
          <w:bCs/>
        </w:rPr>
        <w:t>dostawa sprzętu komputerowego dla Wydziału Chemii UAM w Poznaniu</w:t>
      </w:r>
    </w:p>
    <w:p w:rsidR="004028E0" w:rsidRPr="004028E0" w:rsidRDefault="004028E0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Default="00B9219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0B06CD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814917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C756C0" w:rsidRPr="00C10C06" w:rsidRDefault="003E1210" w:rsidP="00C10C0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>:  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746AA8">
        <w:rPr>
          <w:rFonts w:ascii="Arial" w:hAnsi="Arial" w:cs="Arial"/>
          <w:sz w:val="22"/>
          <w:szCs w:val="20"/>
        </w:rPr>
        <w:t>.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realizacji zamówienia stanowi jedno z kryteriów oceny ofert w części 1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2</w:t>
      </w:r>
      <w:r w:rsidR="004028E0">
        <w:rPr>
          <w:rFonts w:cs="Arial"/>
          <w:b/>
          <w:i/>
          <w:sz w:val="20"/>
          <w:szCs w:val="22"/>
        </w:rPr>
        <w:t>8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746AA8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dni” lub „</w:t>
      </w:r>
      <w:r w:rsidR="00746AA8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</w:t>
      </w:r>
      <w:r w:rsidR="00746AA8">
        <w:rPr>
          <w:rFonts w:cs="Arial"/>
          <w:bCs/>
          <w:i/>
          <w:sz w:val="20"/>
          <w:szCs w:val="22"/>
        </w:rPr>
        <w:t>1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4028E0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1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746AA8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4028E0" w:rsidRDefault="00746AA8" w:rsidP="004028E0">
      <w:pPr>
        <w:pStyle w:val="Akapitzlist"/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028E0">
        <w:rPr>
          <w:rFonts w:ascii="Arial" w:hAnsi="Arial" w:cs="Arial"/>
        </w:rPr>
        <w:t>Laptop</w:t>
      </w:r>
      <w:r w:rsidR="008877C3" w:rsidRPr="004028E0">
        <w:rPr>
          <w:rFonts w:ascii="Arial" w:hAnsi="Arial" w:cs="Arial"/>
        </w:rPr>
        <w:t xml:space="preserve"> </w:t>
      </w:r>
      <w:r w:rsidR="003A150C" w:rsidRPr="004028E0">
        <w:rPr>
          <w:rFonts w:ascii="Arial" w:hAnsi="Arial" w:cs="Arial"/>
        </w:rPr>
        <w:t>(poz. nr 1</w:t>
      </w:r>
      <w:r w:rsidR="00AB6C9C" w:rsidRPr="004028E0">
        <w:rPr>
          <w:rFonts w:ascii="Arial" w:hAnsi="Arial" w:cs="Arial"/>
        </w:rPr>
        <w:t>)</w:t>
      </w:r>
      <w:r w:rsidR="00276DA9" w:rsidRPr="004028E0">
        <w:rPr>
          <w:rFonts w:ascii="Arial" w:hAnsi="Arial" w:cs="Arial"/>
        </w:rPr>
        <w:t xml:space="preserve"> : …………………</w:t>
      </w:r>
      <w:r w:rsidR="00E019AC" w:rsidRPr="004028E0">
        <w:rPr>
          <w:rFonts w:ascii="Arial" w:hAnsi="Arial" w:cs="Arial"/>
        </w:rPr>
        <w:t>m-</w:t>
      </w:r>
      <w:proofErr w:type="spellStart"/>
      <w:r w:rsidR="00E019AC" w:rsidRPr="004028E0">
        <w:rPr>
          <w:rFonts w:ascii="Arial" w:hAnsi="Arial" w:cs="Arial"/>
        </w:rPr>
        <w:t>cy</w:t>
      </w:r>
      <w:proofErr w:type="spellEnd"/>
      <w:r w:rsidR="00E019AC" w:rsidRPr="004028E0">
        <w:rPr>
          <w:rFonts w:ascii="Arial" w:hAnsi="Arial" w:cs="Arial"/>
        </w:rPr>
        <w:t xml:space="preserve"> </w:t>
      </w:r>
      <w:r w:rsidR="00276DA9" w:rsidRPr="004028E0">
        <w:rPr>
          <w:rFonts w:ascii="Arial" w:hAnsi="Arial" w:cs="Arial"/>
        </w:rPr>
        <w:t xml:space="preserve"> od daty podpisania protokołu odbioru bez zastrzeżeń.</w:t>
      </w:r>
    </w:p>
    <w:p w:rsidR="004028E0" w:rsidRPr="004028E0" w:rsidRDefault="004028E0" w:rsidP="004028E0">
      <w:pPr>
        <w:pStyle w:val="Akapitzlist"/>
        <w:numPr>
          <w:ilvl w:val="0"/>
          <w:numId w:val="11"/>
        </w:numPr>
        <w:rPr>
          <w:rFonts w:ascii="Arial" w:hAnsi="Arial" w:cs="Arial"/>
        </w:rPr>
      </w:pPr>
      <w:r w:rsidRPr="004028E0">
        <w:rPr>
          <w:rFonts w:ascii="Arial" w:hAnsi="Arial" w:cs="Arial"/>
        </w:rPr>
        <w:t>Laptop (poz. nr 1) : …………………m-</w:t>
      </w:r>
      <w:proofErr w:type="spellStart"/>
      <w:r w:rsidRPr="004028E0">
        <w:rPr>
          <w:rFonts w:ascii="Arial" w:hAnsi="Arial" w:cs="Arial"/>
        </w:rPr>
        <w:t>cy</w:t>
      </w:r>
      <w:proofErr w:type="spellEnd"/>
      <w:r w:rsidRPr="004028E0">
        <w:rPr>
          <w:rFonts w:ascii="Arial" w:hAnsi="Arial" w:cs="Arial"/>
        </w:rPr>
        <w:t xml:space="preserve">  od daty podpisania protokołu odbioru bez zastrzeżeń.</w:t>
      </w:r>
    </w:p>
    <w:p w:rsidR="00857EA5" w:rsidRDefault="003E121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 xml:space="preserve"> </w:t>
      </w:r>
      <w:r w:rsidRPr="00746AA8">
        <w:rPr>
          <w:rFonts w:ascii="Arial" w:hAnsi="Arial" w:cs="Arial"/>
          <w:i/>
          <w:sz w:val="22"/>
          <w:szCs w:val="22"/>
        </w:rPr>
        <w:t>(Proszę wpisać okresy gwarancji dla wszystkich pozycji dla których gwarancja jest wymagana)</w:t>
      </w:r>
    </w:p>
    <w:p w:rsidR="0086415F" w:rsidRDefault="0086415F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Pr="00746AA8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746AA8" w:rsidRPr="000B06CD" w:rsidRDefault="00487D01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>Część 2:</w:t>
      </w:r>
    </w:p>
    <w:p w:rsidR="00B92194" w:rsidRDefault="004028E0" w:rsidP="00B92194">
      <w:pPr>
        <w:jc w:val="both"/>
        <w:rPr>
          <w:rFonts w:ascii="Arial" w:hAnsi="Arial" w:cs="Arial"/>
          <w:b/>
          <w:bCs/>
        </w:rPr>
      </w:pPr>
      <w:r w:rsidRPr="004028E0">
        <w:rPr>
          <w:rFonts w:ascii="Arial" w:hAnsi="Arial" w:cs="Arial"/>
          <w:b/>
          <w:bCs/>
        </w:rPr>
        <w:t>dostawa sprzętu komputerowego dla Wydziału Nauk Geograficznych i Geologicznych UAM w Poznaniu</w:t>
      </w:r>
    </w:p>
    <w:p w:rsidR="004028E0" w:rsidRPr="004028E0" w:rsidRDefault="004028E0" w:rsidP="00B92194">
      <w:pPr>
        <w:jc w:val="both"/>
        <w:rPr>
          <w:rFonts w:ascii="Arial" w:hAnsi="Arial" w:cs="Arial"/>
          <w:b/>
          <w:bCs/>
          <w:szCs w:val="22"/>
        </w:rPr>
      </w:pPr>
    </w:p>
    <w:p w:rsidR="00B92194" w:rsidRDefault="00B92194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Pr="00276DA9" w:rsidRDefault="000B06CD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B92194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B92194" w:rsidRDefault="00B92194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6415F" w:rsidRDefault="00814917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46AA8" w:rsidRPr="00746AA8" w:rsidRDefault="00746AA8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 xml:space="preserve">:  </w:t>
      </w:r>
      <w:r w:rsidRPr="00276DA9">
        <w:rPr>
          <w:rFonts w:ascii="Arial" w:hAnsi="Arial" w:cs="Arial"/>
          <w:sz w:val="22"/>
          <w:szCs w:val="22"/>
        </w:rPr>
        <w:t xml:space="preserve">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86415F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86415F">
        <w:rPr>
          <w:rFonts w:ascii="Arial" w:hAnsi="Arial" w:cs="Arial"/>
          <w:sz w:val="21"/>
          <w:szCs w:val="21"/>
        </w:rPr>
        <w:t>późn</w:t>
      </w:r>
      <w:proofErr w:type="spellEnd"/>
      <w:r w:rsidR="0086415F">
        <w:rPr>
          <w:rFonts w:ascii="Arial" w:hAnsi="Arial" w:cs="Arial"/>
          <w:sz w:val="21"/>
          <w:szCs w:val="21"/>
        </w:rPr>
        <w:t xml:space="preserve">. zm.)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746AA8">
        <w:rPr>
          <w:rFonts w:cs="Arial"/>
          <w:b/>
          <w:i/>
          <w:sz w:val="20"/>
          <w:szCs w:val="22"/>
        </w:rPr>
        <w:t>- max 2</w:t>
      </w:r>
      <w:r w:rsidR="004028E0">
        <w:rPr>
          <w:rFonts w:cs="Arial"/>
          <w:b/>
          <w:i/>
          <w:sz w:val="20"/>
          <w:szCs w:val="22"/>
        </w:rPr>
        <w:t>8</w:t>
      </w:r>
      <w:r w:rsidR="00746AA8">
        <w:rPr>
          <w:rFonts w:cs="Arial"/>
          <w:b/>
          <w:i/>
          <w:sz w:val="20"/>
          <w:szCs w:val="22"/>
        </w:rPr>
        <w:t>.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4028E0">
        <w:rPr>
          <w:rFonts w:cs="Arial"/>
          <w:i/>
          <w:sz w:val="20"/>
          <w:szCs w:val="22"/>
        </w:rPr>
        <w:t xml:space="preserve">do 14 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4028E0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746AA8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746AA8" w:rsidRDefault="00955003" w:rsidP="00746AA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111D85" w:rsidRPr="0086415F">
        <w:rPr>
          <w:rFonts w:ascii="Arial" w:hAnsi="Arial" w:cs="Arial"/>
          <w:sz w:val="22"/>
          <w:szCs w:val="22"/>
        </w:rPr>
        <w:t xml:space="preserve"> </w:t>
      </w:r>
      <w:r w:rsidR="004028E0">
        <w:rPr>
          <w:rFonts w:ascii="Arial" w:hAnsi="Arial" w:cs="Arial"/>
          <w:sz w:val="22"/>
          <w:szCs w:val="22"/>
        </w:rPr>
        <w:t>Monitor</w:t>
      </w:r>
      <w:r w:rsidR="005C14AD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746AA8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>(Proszę wpisać okresy gwarancji dla wszystkich pozycji dla których gwarancja jest wymagana)</w:t>
      </w:r>
    </w:p>
    <w:p w:rsidR="00814917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028E0" w:rsidRPr="00276DA9" w:rsidRDefault="004028E0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0B06CD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3:</w:t>
      </w:r>
    </w:p>
    <w:p w:rsidR="00B92194" w:rsidRPr="004028E0" w:rsidRDefault="00B92194" w:rsidP="00B92194">
      <w:pPr>
        <w:jc w:val="both"/>
        <w:rPr>
          <w:rFonts w:ascii="Arial" w:hAnsi="Arial" w:cs="Arial"/>
          <w:b/>
          <w:bCs/>
          <w:szCs w:val="22"/>
        </w:rPr>
      </w:pPr>
      <w:r w:rsidRPr="000B06CD">
        <w:rPr>
          <w:rFonts w:ascii="Arial" w:hAnsi="Arial" w:cs="Arial"/>
          <w:b/>
          <w:bCs/>
          <w:szCs w:val="22"/>
        </w:rPr>
        <w:t xml:space="preserve"> </w:t>
      </w:r>
      <w:r w:rsidR="004028E0" w:rsidRPr="004028E0">
        <w:rPr>
          <w:rFonts w:ascii="Arial" w:hAnsi="Arial" w:cs="Arial"/>
          <w:b/>
          <w:bCs/>
        </w:rPr>
        <w:t>dostawa serwera obliczeniowego dla Wydziału Fizyki UAM w Poznaniu</w:t>
      </w:r>
    </w:p>
    <w:p w:rsidR="00B92194" w:rsidRDefault="00B92194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</w:t>
      </w:r>
      <w:r w:rsidRPr="000B06CD">
        <w:rPr>
          <w:rFonts w:ascii="Arial" w:hAnsi="Arial" w:cs="Arial"/>
          <w:color w:val="FF0000"/>
          <w:sz w:val="22"/>
          <w:szCs w:val="22"/>
        </w:rPr>
        <w:t>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  <w:r w:rsidR="004028E0" w:rsidRPr="004028E0">
        <w:rPr>
          <w:rFonts w:ascii="Arial" w:hAnsi="Arial" w:cs="Arial"/>
          <w:sz w:val="22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lit.a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 xml:space="preserve">) ustawy z dnia 11 marca 2004 r. o podatku od towarów i usług (Dz. U. z 2020r poz. 106 z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późn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4028E0">
        <w:rPr>
          <w:rFonts w:cs="Arial"/>
          <w:b/>
          <w:i/>
          <w:sz w:val="20"/>
          <w:szCs w:val="22"/>
        </w:rPr>
        <w:t>28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3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>2</w:t>
      </w:r>
      <w:r w:rsidR="004028E0">
        <w:rPr>
          <w:rFonts w:cs="Arial"/>
          <w:bCs/>
          <w:i/>
          <w:sz w:val="20"/>
          <w:szCs w:val="22"/>
        </w:rPr>
        <w:t>8</w:t>
      </w:r>
      <w:r w:rsidR="00D74FC1">
        <w:rPr>
          <w:rFonts w:cs="Arial"/>
          <w:bCs/>
          <w:i/>
          <w:sz w:val="20"/>
          <w:szCs w:val="22"/>
        </w:rPr>
        <w:t xml:space="preserve"> </w:t>
      </w:r>
      <w:r w:rsidR="0086415F" w:rsidRPr="0086415F">
        <w:rPr>
          <w:rFonts w:cs="Arial"/>
          <w:bCs/>
          <w:i/>
          <w:sz w:val="20"/>
          <w:szCs w:val="22"/>
        </w:rPr>
        <w:t xml:space="preserve">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</w:t>
      </w:r>
      <w:r>
        <w:rPr>
          <w:rFonts w:cs="Arial"/>
          <w:bCs/>
          <w:i/>
          <w:sz w:val="20"/>
          <w:szCs w:val="22"/>
        </w:rPr>
        <w:lastRenderedPageBreak/>
        <w:t xml:space="preserve">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257446" w:rsidP="00CF6D3E">
      <w:pPr>
        <w:pStyle w:val="Akapitzlist"/>
        <w:numPr>
          <w:ilvl w:val="0"/>
          <w:numId w:val="1"/>
        </w:numPr>
        <w:spacing w:line="360" w:lineRule="auto"/>
        <w:ind w:left="284" w:right="-1" w:hanging="284"/>
        <w:rPr>
          <w:rFonts w:ascii="Arial" w:hAnsi="Arial" w:cs="Arial"/>
        </w:rPr>
      </w:pPr>
      <w:r>
        <w:rPr>
          <w:rFonts w:ascii="Arial" w:hAnsi="Arial" w:cs="Arial"/>
        </w:rPr>
        <w:t>Serwer</w:t>
      </w:r>
      <w:r w:rsidR="00B9352F">
        <w:rPr>
          <w:rFonts w:ascii="Arial" w:hAnsi="Arial" w:cs="Arial"/>
        </w:rPr>
        <w:t xml:space="preserve"> </w:t>
      </w:r>
      <w:r w:rsidR="00F96062">
        <w:rPr>
          <w:rFonts w:ascii="Arial" w:hAnsi="Arial" w:cs="Arial"/>
        </w:rPr>
        <w:t>(poz. nr 1)</w:t>
      </w:r>
      <w:r w:rsidR="00197B63" w:rsidRPr="00F96062">
        <w:rPr>
          <w:rFonts w:ascii="Arial" w:hAnsi="Arial" w:cs="Arial"/>
        </w:rPr>
        <w:t>:…………………</w:t>
      </w:r>
      <w:r w:rsidR="00E019AC" w:rsidRPr="00F96062">
        <w:rPr>
          <w:rFonts w:ascii="Arial" w:hAnsi="Arial" w:cs="Arial"/>
        </w:rPr>
        <w:t>m-</w:t>
      </w:r>
      <w:proofErr w:type="spellStart"/>
      <w:r w:rsidR="00E019AC" w:rsidRPr="00F96062">
        <w:rPr>
          <w:rFonts w:ascii="Arial" w:hAnsi="Arial" w:cs="Arial"/>
        </w:rPr>
        <w:t>cy</w:t>
      </w:r>
      <w:proofErr w:type="spellEnd"/>
      <w:r w:rsidR="00197B63" w:rsidRPr="00F96062">
        <w:rPr>
          <w:rFonts w:ascii="Arial" w:hAnsi="Arial" w:cs="Arial"/>
        </w:rPr>
        <w:t xml:space="preserve"> od daty podpisania protokołu odbioru bez zastrzeżeń.</w:t>
      </w:r>
    </w:p>
    <w:p w:rsidR="00197B63" w:rsidRPr="00D74FC1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D74FC1" w:rsidRPr="00D74FC1" w:rsidRDefault="00D74FC1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0B06CD" w:rsidRDefault="00197B63" w:rsidP="000B06CD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 xml:space="preserve">Część </w:t>
      </w:r>
      <w:r w:rsidR="00845BEF" w:rsidRPr="000B06CD">
        <w:rPr>
          <w:rFonts w:ascii="Arial" w:hAnsi="Arial" w:cs="Arial"/>
          <w:b/>
          <w:szCs w:val="22"/>
          <w:u w:val="single"/>
        </w:rPr>
        <w:t>4</w:t>
      </w:r>
      <w:r w:rsidRPr="000B06CD">
        <w:rPr>
          <w:rFonts w:ascii="Arial" w:hAnsi="Arial" w:cs="Arial"/>
          <w:b/>
          <w:szCs w:val="22"/>
          <w:u w:val="single"/>
        </w:rPr>
        <w:t>:</w:t>
      </w:r>
    </w:p>
    <w:p w:rsidR="00197B63" w:rsidRDefault="004028E0" w:rsidP="000B06CD">
      <w:pPr>
        <w:jc w:val="both"/>
        <w:rPr>
          <w:rFonts w:ascii="Arial" w:hAnsi="Arial" w:cs="Arial"/>
          <w:b/>
          <w:bCs/>
        </w:rPr>
      </w:pPr>
      <w:r w:rsidRPr="004028E0">
        <w:rPr>
          <w:rFonts w:ascii="Arial" w:hAnsi="Arial" w:cs="Arial"/>
          <w:b/>
          <w:bCs/>
        </w:rPr>
        <w:t>dostawa serwera obliczeniowego dla Wydziału Fizyki UAM w Poznaniu</w:t>
      </w:r>
    </w:p>
    <w:p w:rsidR="004028E0" w:rsidRPr="004028E0" w:rsidRDefault="004028E0" w:rsidP="000B06CD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………  </w:t>
      </w:r>
      <w:r w:rsidR="00D74FC1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D74FC1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74FC1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D74FC1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D74FC1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D74FC1">
        <w:rPr>
          <w:rFonts w:ascii="Arial" w:hAnsi="Arial" w:cs="Arial"/>
          <w:sz w:val="21"/>
          <w:szCs w:val="21"/>
        </w:rPr>
        <w:t>późn</w:t>
      </w:r>
      <w:proofErr w:type="spellEnd"/>
      <w:r w:rsidR="00D74FC1">
        <w:rPr>
          <w:rFonts w:ascii="Arial" w:hAnsi="Arial" w:cs="Arial"/>
          <w:sz w:val="21"/>
          <w:szCs w:val="21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D74FC1">
        <w:rPr>
          <w:rFonts w:cs="Arial"/>
          <w:b/>
          <w:i/>
          <w:sz w:val="20"/>
          <w:szCs w:val="22"/>
        </w:rPr>
        <w:t>max.2</w:t>
      </w:r>
      <w:r w:rsidR="004028E0">
        <w:rPr>
          <w:rFonts w:cs="Arial"/>
          <w:b/>
          <w:i/>
          <w:sz w:val="20"/>
          <w:szCs w:val="22"/>
        </w:rPr>
        <w:t>8</w:t>
      </w:r>
      <w:r w:rsidR="0086415F" w:rsidRPr="0086415F">
        <w:rPr>
          <w:rFonts w:cs="Arial"/>
          <w:b/>
          <w:i/>
          <w:sz w:val="20"/>
          <w:szCs w:val="22"/>
        </w:rPr>
        <w:t xml:space="preserve">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4028E0">
        <w:rPr>
          <w:rFonts w:cs="Arial"/>
          <w:i/>
          <w:sz w:val="20"/>
          <w:szCs w:val="22"/>
        </w:rPr>
        <w:t>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4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>2</w:t>
      </w:r>
      <w:r w:rsidR="004028E0">
        <w:rPr>
          <w:rFonts w:cs="Arial"/>
          <w:bCs/>
          <w:i/>
          <w:sz w:val="20"/>
          <w:szCs w:val="22"/>
        </w:rPr>
        <w:t>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F96062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CF6D3E">
        <w:rPr>
          <w:rFonts w:ascii="Arial" w:hAnsi="Arial" w:cs="Arial"/>
          <w:sz w:val="22"/>
          <w:szCs w:val="22"/>
        </w:rPr>
        <w:t xml:space="preserve"> </w:t>
      </w:r>
      <w:r w:rsidR="004028E0">
        <w:rPr>
          <w:rFonts w:ascii="Arial" w:hAnsi="Arial" w:cs="Arial"/>
          <w:sz w:val="22"/>
          <w:szCs w:val="22"/>
        </w:rPr>
        <w:t>Serwer</w:t>
      </w:r>
      <w:r w:rsidR="00CF6D3E">
        <w:rPr>
          <w:rFonts w:ascii="Arial" w:hAnsi="Arial" w:cs="Arial"/>
          <w:sz w:val="22"/>
          <w:szCs w:val="22"/>
        </w:rPr>
        <w:t xml:space="preserve">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D74FC1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 xml:space="preserve"> </w:t>
      </w:r>
      <w:r w:rsidR="00197B63"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8491C" w:rsidRPr="000B06CD" w:rsidRDefault="00A8491C" w:rsidP="00A8491C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5:</w:t>
      </w:r>
    </w:p>
    <w:p w:rsidR="00F4420C" w:rsidRDefault="000B06CD" w:rsidP="000B06CD">
      <w:pPr>
        <w:jc w:val="both"/>
        <w:rPr>
          <w:rFonts w:ascii="Arial" w:hAnsi="Arial" w:cs="Arial"/>
          <w:b/>
          <w:bCs/>
          <w:szCs w:val="22"/>
        </w:rPr>
      </w:pPr>
      <w:r w:rsidRPr="000B06CD">
        <w:rPr>
          <w:rFonts w:ascii="Arial" w:hAnsi="Arial" w:cs="Arial"/>
          <w:b/>
          <w:bCs/>
          <w:szCs w:val="22"/>
        </w:rPr>
        <w:t xml:space="preserve">dostawa </w:t>
      </w:r>
      <w:r w:rsidR="004028E0">
        <w:rPr>
          <w:rFonts w:ascii="Arial" w:hAnsi="Arial" w:cs="Arial"/>
          <w:b/>
          <w:bCs/>
          <w:szCs w:val="22"/>
        </w:rPr>
        <w:t>serwera</w:t>
      </w:r>
      <w:r w:rsidRPr="000B06CD">
        <w:rPr>
          <w:rFonts w:ascii="Arial" w:hAnsi="Arial" w:cs="Arial"/>
          <w:b/>
          <w:bCs/>
          <w:szCs w:val="22"/>
        </w:rPr>
        <w:t xml:space="preserve"> dla Wydziału Biologii UAM w Poznaniu</w:t>
      </w:r>
    </w:p>
    <w:p w:rsidR="000B06CD" w:rsidRPr="000B06CD" w:rsidRDefault="000B06CD" w:rsidP="000B06CD">
      <w:pPr>
        <w:jc w:val="both"/>
        <w:rPr>
          <w:rFonts w:ascii="Arial" w:hAnsi="Arial" w:cs="Arial"/>
          <w:b/>
          <w:bCs/>
          <w:szCs w:val="22"/>
        </w:rPr>
      </w:pPr>
    </w:p>
    <w:p w:rsidR="000B06CD" w:rsidRPr="000B06CD" w:rsidRDefault="000B06CD" w:rsidP="000B06CD">
      <w:pPr>
        <w:jc w:val="both"/>
        <w:rPr>
          <w:rFonts w:ascii="Arial" w:hAnsi="Arial" w:cs="Arial"/>
          <w:b/>
          <w:bCs/>
          <w:szCs w:val="22"/>
        </w:rPr>
      </w:pPr>
    </w:p>
    <w:p w:rsidR="00A8491C" w:rsidRPr="00276DA9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A8491C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A8491C" w:rsidRDefault="00A8491C" w:rsidP="00A8491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A8491C" w:rsidP="00A8491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8491C" w:rsidRPr="00276DA9" w:rsidRDefault="00A8491C" w:rsidP="00A8491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Pr="00721A13" w:rsidRDefault="00A8491C" w:rsidP="00721A13">
      <w:pPr>
        <w:jc w:val="both"/>
        <w:rPr>
          <w:rFonts w:ascii="Arial" w:hAnsi="Arial" w:cs="Arial"/>
          <w:sz w:val="21"/>
          <w:szCs w:val="21"/>
        </w:rPr>
      </w:pPr>
      <w:r w:rsidRPr="00721A13">
        <w:rPr>
          <w:rFonts w:ascii="Arial" w:hAnsi="Arial" w:cs="Arial"/>
          <w:b/>
          <w:sz w:val="22"/>
          <w:szCs w:val="22"/>
        </w:rPr>
        <w:t>Termin realizacji zamówienia</w:t>
      </w:r>
      <w:r w:rsidRPr="00721A13">
        <w:rPr>
          <w:rFonts w:ascii="Arial" w:hAnsi="Arial" w:cs="Arial"/>
          <w:sz w:val="22"/>
          <w:szCs w:val="22"/>
        </w:rPr>
        <w:t xml:space="preserve">:  ………  dni  </w:t>
      </w:r>
      <w:r w:rsidRPr="00721A13">
        <w:rPr>
          <w:rFonts w:ascii="Arial" w:hAnsi="Arial" w:cs="Arial"/>
          <w:sz w:val="22"/>
          <w:szCs w:val="20"/>
        </w:rPr>
        <w:t xml:space="preserve">od daty zawarcia umowy </w:t>
      </w:r>
      <w:r w:rsidR="004028E0" w:rsidRPr="004028E0">
        <w:rPr>
          <w:rFonts w:ascii="Arial" w:hAnsi="Arial" w:cs="Arial"/>
          <w:sz w:val="22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lit.a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 xml:space="preserve">) ustawy z dnia 11 marca 2004 r. o podatku od towarów i usług (Dz. U. z 2020r poz. 106 z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późn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>. zm.)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5- </w:t>
      </w:r>
      <w:r w:rsidRPr="0086415F">
        <w:rPr>
          <w:rFonts w:cs="Arial"/>
          <w:b/>
          <w:i/>
          <w:sz w:val="20"/>
          <w:szCs w:val="22"/>
        </w:rPr>
        <w:t xml:space="preserve">max  </w:t>
      </w:r>
      <w:r w:rsidR="00721A13">
        <w:rPr>
          <w:rFonts w:cs="Arial"/>
          <w:b/>
          <w:i/>
          <w:sz w:val="20"/>
          <w:szCs w:val="22"/>
        </w:rPr>
        <w:t>2</w:t>
      </w:r>
      <w:r w:rsidR="004028E0">
        <w:rPr>
          <w:rFonts w:cs="Arial"/>
          <w:b/>
          <w:i/>
          <w:sz w:val="20"/>
          <w:szCs w:val="22"/>
        </w:rPr>
        <w:t>8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b/>
          <w:i/>
          <w:sz w:val="20"/>
          <w:szCs w:val="22"/>
        </w:rPr>
        <w:t xml:space="preserve">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4028E0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721A13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lastRenderedPageBreak/>
        <w:t xml:space="preserve">zamówienie zostanie zrealizowane </w:t>
      </w:r>
      <w:r w:rsidR="00721A13">
        <w:rPr>
          <w:rFonts w:cs="Arial"/>
          <w:bCs/>
          <w:i/>
          <w:sz w:val="20"/>
          <w:szCs w:val="22"/>
        </w:rPr>
        <w:t>w terminie: część 5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4028E0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  <w:bookmarkStart w:id="0" w:name="_GoBack"/>
      <w:bookmarkEnd w:id="0"/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EB45D3">
        <w:rPr>
          <w:rFonts w:cs="Arial"/>
          <w:b/>
          <w:i/>
          <w:sz w:val="20"/>
          <w:szCs w:val="22"/>
        </w:rPr>
        <w:t>ryteriów oceny ofert w części 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5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8491C" w:rsidRPr="00644B32" w:rsidRDefault="00A8491C" w:rsidP="00644B32">
      <w:pPr>
        <w:rPr>
          <w:rFonts w:ascii="Arial" w:hAnsi="Arial" w:cs="Arial"/>
          <w:sz w:val="22"/>
          <w:szCs w:val="22"/>
        </w:rPr>
      </w:pPr>
      <w:r w:rsidRPr="00644B32">
        <w:rPr>
          <w:rFonts w:ascii="Arial" w:hAnsi="Arial" w:cs="Arial"/>
          <w:b/>
          <w:sz w:val="22"/>
          <w:szCs w:val="22"/>
        </w:rPr>
        <w:t>Okres gwarancji*:</w:t>
      </w:r>
      <w:r w:rsidRPr="00644B32">
        <w:rPr>
          <w:rFonts w:ascii="Arial" w:hAnsi="Arial" w:cs="Arial"/>
          <w:sz w:val="22"/>
          <w:szCs w:val="22"/>
        </w:rPr>
        <w:t xml:space="preserve"> </w:t>
      </w:r>
    </w:p>
    <w:p w:rsidR="00644B32" w:rsidRPr="00644B32" w:rsidRDefault="004028E0" w:rsidP="00644B32">
      <w:pPr>
        <w:jc w:val="both"/>
        <w:rPr>
          <w:rFonts w:ascii="Arial" w:hAnsi="Arial" w:cs="Arial"/>
          <w:sz w:val="22"/>
          <w:szCs w:val="22"/>
        </w:rPr>
      </w:pPr>
      <w:r w:rsidRPr="00644B32">
        <w:rPr>
          <w:rFonts w:ascii="Arial" w:hAnsi="Arial" w:cs="Arial"/>
          <w:sz w:val="22"/>
          <w:szCs w:val="22"/>
        </w:rPr>
        <w:t>Serwer</w:t>
      </w:r>
      <w:r w:rsidR="00CF6D3E" w:rsidRPr="00644B32">
        <w:rPr>
          <w:rFonts w:ascii="Arial" w:hAnsi="Arial" w:cs="Arial"/>
          <w:sz w:val="22"/>
          <w:szCs w:val="22"/>
        </w:rPr>
        <w:t xml:space="preserve">- </w:t>
      </w:r>
      <w:r w:rsidR="00070F45" w:rsidRPr="00644B32">
        <w:rPr>
          <w:rFonts w:ascii="Arial" w:hAnsi="Arial" w:cs="Arial"/>
          <w:sz w:val="22"/>
          <w:szCs w:val="22"/>
        </w:rPr>
        <w:t xml:space="preserve"> </w:t>
      </w:r>
      <w:r w:rsidR="00A8491C" w:rsidRPr="00644B32">
        <w:rPr>
          <w:rFonts w:ascii="Arial" w:hAnsi="Arial" w:cs="Arial"/>
          <w:sz w:val="22"/>
          <w:szCs w:val="22"/>
        </w:rPr>
        <w:t>(poz. nr 1) : …………………m-</w:t>
      </w:r>
      <w:proofErr w:type="spellStart"/>
      <w:r w:rsidR="00A8491C" w:rsidRPr="00644B32">
        <w:rPr>
          <w:rFonts w:ascii="Arial" w:hAnsi="Arial" w:cs="Arial"/>
          <w:sz w:val="22"/>
          <w:szCs w:val="22"/>
        </w:rPr>
        <w:t>cy</w:t>
      </w:r>
      <w:proofErr w:type="spellEnd"/>
      <w:r w:rsidR="00A8491C" w:rsidRPr="00644B32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 w:rsidR="00644B32" w:rsidRPr="00644B32">
        <w:rPr>
          <w:rFonts w:ascii="Arial" w:hAnsi="Arial" w:cs="Arial"/>
          <w:sz w:val="22"/>
          <w:szCs w:val="22"/>
        </w:rPr>
        <w:t xml:space="preserve">, </w:t>
      </w:r>
      <w:r w:rsidR="00644B32" w:rsidRPr="00644B32">
        <w:rPr>
          <w:rFonts w:ascii="Arial" w:hAnsi="Arial" w:cs="Arial"/>
          <w:sz w:val="22"/>
          <w:szCs w:val="22"/>
        </w:rPr>
        <w:t>natomiast gwarancja na dyski SATA wynosi ……...</w:t>
      </w:r>
      <w:r w:rsidR="00644B32" w:rsidRPr="00644B32">
        <w:rPr>
          <w:sz w:val="22"/>
          <w:szCs w:val="22"/>
        </w:rPr>
        <w:t xml:space="preserve"> </w:t>
      </w:r>
      <w:r w:rsidR="00644B32" w:rsidRPr="00644B32">
        <w:rPr>
          <w:rFonts w:ascii="Arial" w:hAnsi="Arial" w:cs="Arial"/>
          <w:sz w:val="22"/>
          <w:szCs w:val="22"/>
        </w:rPr>
        <w:t xml:space="preserve">miesiące od daty podpisania danego protokołu odbioru bez zastrzeżeń. </w:t>
      </w:r>
    </w:p>
    <w:p w:rsidR="00644B32" w:rsidRDefault="00644B32" w:rsidP="00070F45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</w:p>
    <w:p w:rsidR="00070F45" w:rsidRPr="00823916" w:rsidRDefault="00070F45" w:rsidP="00070F45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823916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070F45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1511A1" w:rsidRDefault="000B06CD" w:rsidP="000B06C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B06CD" w:rsidRPr="001511A1" w:rsidRDefault="000B06CD" w:rsidP="000B06C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823916" w:rsidRDefault="00823916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Default="000B06CD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0B06CD">
        <w:rPr>
          <w:rFonts w:ascii="Arial" w:hAnsi="Arial" w:cs="Arial"/>
          <w:b/>
          <w:sz w:val="22"/>
          <w:szCs w:val="22"/>
          <w:u w:val="single"/>
        </w:rPr>
        <w:t>Zamawiający posiada odpowiedni numer identyfikacyjny VAT UE.</w:t>
      </w: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0B06CD" w:rsidRPr="000B06CD" w:rsidRDefault="000B06CD" w:rsidP="000B06C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9. </w:t>
      </w:r>
      <w:r w:rsidRPr="000B06CD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0B06CD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0B06CD" w:rsidRDefault="000B06CD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 xml:space="preserve">***Por.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028E0">
      <w:rPr>
        <w:rFonts w:ascii="Arial" w:hAnsi="Arial" w:cs="Arial"/>
        <w:i/>
        <w:sz w:val="20"/>
      </w:rPr>
      <w:t>3806</w:t>
    </w:r>
    <w:r w:rsidRPr="006F03FC">
      <w:rPr>
        <w:rFonts w:ascii="Arial" w:hAnsi="Arial" w:cs="Arial"/>
        <w:i/>
        <w:sz w:val="20"/>
      </w:rPr>
      <w:t>/D</w:t>
    </w:r>
    <w:r w:rsidR="00F3050F">
      <w:rPr>
        <w:rFonts w:ascii="Arial" w:hAnsi="Arial" w:cs="Arial"/>
        <w:i/>
        <w:sz w:val="20"/>
      </w:rPr>
      <w:t>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4369E6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5"/>
  </w:num>
  <w:num w:numId="11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CD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446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8E0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4B32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13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AA8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91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194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0C06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4FC1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050F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77E26C65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83534-9246-4290-B6F0-F5811733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1720</Words>
  <Characters>11470</Characters>
  <Application>Microsoft Office Word</Application>
  <DocSecurity>0</DocSecurity>
  <Lines>95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2023-10-31T10:19:00Z</cp:lastPrinted>
  <dcterms:created xsi:type="dcterms:W3CDTF">2023-10-31T10:19:00Z</dcterms:created>
  <dcterms:modified xsi:type="dcterms:W3CDTF">2023-10-31T10:19:00Z</dcterms:modified>
</cp:coreProperties>
</file>