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</w:p>
    <w:p w:rsidR="000B0D06" w:rsidRPr="001148D3" w:rsidRDefault="000B0D06" w:rsidP="000B0D06">
      <w:pPr>
        <w:pStyle w:val="Tekstpodstawowy"/>
        <w:rPr>
          <w:sz w:val="24"/>
          <w:szCs w:val="24"/>
        </w:rPr>
      </w:pPr>
    </w:p>
    <w:p w:rsidR="001148D3" w:rsidRPr="001148D3" w:rsidRDefault="008E30F4" w:rsidP="001148D3">
      <w:pPr>
        <w:pStyle w:val="Tekstpodstawowywcity"/>
        <w:ind w:left="0"/>
        <w:rPr>
          <w:b/>
          <w:sz w:val="24"/>
          <w:szCs w:val="24"/>
        </w:rPr>
      </w:pPr>
      <w:r w:rsidRPr="001148D3">
        <w:rPr>
          <w:sz w:val="24"/>
          <w:szCs w:val="24"/>
        </w:rPr>
        <w:t>Składając w imieniu:........................................................................................................................................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1148D3" w:rsidRPr="001148D3">
        <w:rPr>
          <w:b/>
          <w:sz w:val="24"/>
          <w:szCs w:val="24"/>
        </w:rPr>
        <w:t>usługa sprzątania i utrzymania czystości w budynkach Hali Sportowej, zaplecza socjalnego przy kortach tenisowych oraz zaplecza socjalnego przy stadionie lekkoatletycznym przy ul. Zagajnikowej 9 w Poznaniu</w:t>
      </w:r>
    </w:p>
    <w:p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:rsidTr="001148D3">
        <w:trPr>
          <w:trHeight w:val="1178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:rsidTr="001148D3">
        <w:trPr>
          <w:trHeight w:hRule="exact" w:val="227"/>
        </w:trPr>
        <w:tc>
          <w:tcPr>
            <w:tcW w:w="2381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:rsidTr="001148D3">
        <w:trPr>
          <w:trHeight w:val="1081"/>
        </w:trPr>
        <w:tc>
          <w:tcPr>
            <w:tcW w:w="2381" w:type="dxa"/>
            <w:vAlign w:val="center"/>
          </w:tcPr>
          <w:p w:rsidR="0031084C" w:rsidRPr="001148D3" w:rsidRDefault="008E30F4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1148D3">
              <w:rPr>
                <w:b/>
              </w:rPr>
              <w:t>Utrzymanie czystości</w:t>
            </w:r>
            <w:r w:rsidR="00235D89" w:rsidRPr="001148D3">
              <w:rPr>
                <w:b/>
              </w:rPr>
              <w:t xml:space="preserve"> w budynku </w:t>
            </w:r>
            <w:r w:rsidR="000B0D06" w:rsidRPr="001148D3">
              <w:rPr>
                <w:b/>
              </w:rPr>
              <w:t>zgodnie z opisem przedmiotu zamówienia</w:t>
            </w:r>
            <w:r w:rsidR="001148D3">
              <w:rPr>
                <w:b/>
              </w:rPr>
              <w:t xml:space="preserve"> od 1 września do 30 czerwca każdego roku</w:t>
            </w:r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7044,55</w:t>
            </w:r>
          </w:p>
        </w:tc>
        <w:tc>
          <w:tcPr>
            <w:tcW w:w="1276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1148D3" w:rsidRDefault="001148D3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36A43">
              <w:rPr>
                <w:b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wkalkulowano wszystkie koszty związane z realizacją przedmiotu zamówienia określonego w załączniku </w:t>
      </w:r>
      <w:r w:rsidR="000B0D06" w:rsidRPr="001148D3">
        <w:rPr>
          <w:rFonts w:ascii="Times New Roman" w:hAnsi="Times New Roman"/>
          <w:sz w:val="24"/>
          <w:szCs w:val="24"/>
        </w:rPr>
        <w:t>A</w:t>
      </w:r>
      <w:r w:rsidRPr="001148D3">
        <w:rPr>
          <w:rFonts w:ascii="Times New Roman" w:hAnsi="Times New Roman"/>
          <w:sz w:val="24"/>
          <w:szCs w:val="24"/>
        </w:rPr>
        <w:t xml:space="preserve"> do </w:t>
      </w:r>
      <w:r w:rsidR="00DB0891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014286" w:rsidRPr="001148D3">
      <w:rPr>
        <w:rFonts w:ascii="Times New Roman" w:hAnsi="Times New Roman" w:cs="Times New Roman"/>
        <w:b w:val="0"/>
        <w:sz w:val="22"/>
        <w:szCs w:val="22"/>
      </w:rPr>
      <w:t>/</w:t>
    </w:r>
    <w:r w:rsidR="001148D3" w:rsidRPr="001148D3">
      <w:rPr>
        <w:rFonts w:ascii="Times New Roman" w:hAnsi="Times New Roman" w:cs="Times New Roman"/>
        <w:b w:val="0"/>
        <w:sz w:val="22"/>
        <w:szCs w:val="22"/>
      </w:rPr>
      <w:t>1701</w:t>
    </w:r>
    <w:r w:rsidR="00645200" w:rsidRPr="001148D3">
      <w:rPr>
        <w:rFonts w:ascii="Times New Roman" w:hAnsi="Times New Roman" w:cs="Times New Roman"/>
        <w:b w:val="0"/>
        <w:sz w:val="22"/>
        <w:szCs w:val="22"/>
      </w:rPr>
      <w:t>/U/2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336A43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D0C486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5</cp:revision>
  <cp:lastPrinted>2023-11-02T10:27:00Z</cp:lastPrinted>
  <dcterms:created xsi:type="dcterms:W3CDTF">2023-08-21T07:46:00Z</dcterms:created>
  <dcterms:modified xsi:type="dcterms:W3CDTF">2023-11-02T10:30:00Z</dcterms:modified>
</cp:coreProperties>
</file>