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402B13" w:rsidRPr="00C14455" w:rsidRDefault="00402B13" w:rsidP="00AD1B2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bookmarkStart w:id="0" w:name="_GoBack"/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AD1B25" w:rsidRPr="00AD1B25">
        <w:rPr>
          <w:b/>
          <w:sz w:val="22"/>
          <w:szCs w:val="22"/>
        </w:rPr>
        <w:t xml:space="preserve">usługa sprzątania i utrzymania czystości w budynkach Hali Sportowej, zaplecza socjalnego przy kortach tenisowych oraz zaplecza socjalnego przy stadionie lekkoatletycznym przy ul. </w:t>
      </w:r>
      <w:proofErr w:type="spellStart"/>
      <w:r w:rsidR="00AD1B25" w:rsidRPr="00AD1B25">
        <w:rPr>
          <w:b/>
          <w:sz w:val="22"/>
          <w:szCs w:val="22"/>
        </w:rPr>
        <w:t>Zagajnikowej</w:t>
      </w:r>
      <w:proofErr w:type="spellEnd"/>
      <w:r w:rsidR="00AD1B25" w:rsidRPr="00AD1B25">
        <w:rPr>
          <w:b/>
          <w:sz w:val="22"/>
          <w:szCs w:val="22"/>
        </w:rPr>
        <w:t xml:space="preserve"> 9 w Poznaniu</w:t>
      </w:r>
      <w:r w:rsidR="00AD1B2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</w:t>
      </w:r>
      <w:bookmarkEnd w:id="0"/>
      <w:r w:rsidRPr="00C14455">
        <w:rPr>
          <w:sz w:val="22"/>
          <w:szCs w:val="22"/>
        </w:rPr>
        <w:t>, iż: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60" w:rsidRDefault="009E2C60">
      <w:r>
        <w:separator/>
      </w:r>
    </w:p>
  </w:endnote>
  <w:endnote w:type="continuationSeparator" w:id="0">
    <w:p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60" w:rsidRDefault="009E2C60">
      <w:r>
        <w:separator/>
      </w:r>
    </w:p>
  </w:footnote>
  <w:footnote w:type="continuationSeparator" w:id="0">
    <w:p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332DD8">
      <w:rPr>
        <w:rFonts w:ascii="Arial" w:hAnsi="Arial" w:cs="Arial"/>
        <w:i/>
        <w:sz w:val="20"/>
        <w:szCs w:val="20"/>
      </w:rPr>
      <w:t>1</w:t>
    </w:r>
    <w:r w:rsidR="00AD1B25">
      <w:rPr>
        <w:rFonts w:ascii="Arial" w:hAnsi="Arial" w:cs="Arial"/>
        <w:i/>
        <w:sz w:val="20"/>
        <w:szCs w:val="20"/>
      </w:rPr>
      <w:t>701</w:t>
    </w:r>
    <w:r w:rsidR="0017407B">
      <w:rPr>
        <w:rFonts w:ascii="Arial" w:hAnsi="Arial" w:cs="Arial"/>
        <w:i/>
        <w:sz w:val="20"/>
        <w:szCs w:val="20"/>
      </w:rPr>
      <w:t>/</w:t>
    </w:r>
    <w:r w:rsidR="00231C97">
      <w:rPr>
        <w:rFonts w:ascii="Arial" w:hAnsi="Arial" w:cs="Arial"/>
        <w:i/>
        <w:sz w:val="20"/>
        <w:szCs w:val="20"/>
      </w:rPr>
      <w:t>U/</w:t>
    </w:r>
    <w:r w:rsidR="0091410E">
      <w:rPr>
        <w:rFonts w:ascii="Arial" w:hAnsi="Arial" w:cs="Arial"/>
        <w:i/>
        <w:sz w:val="20"/>
        <w:szCs w:val="20"/>
      </w:rPr>
      <w:t>2</w:t>
    </w:r>
    <w:r w:rsidR="00795812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1B25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03B045EA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5AE63-DF6E-4E6D-A012-F859ACB1D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5</cp:revision>
  <cp:lastPrinted>2023-07-21T12:18:00Z</cp:lastPrinted>
  <dcterms:created xsi:type="dcterms:W3CDTF">2023-05-09T12:09:00Z</dcterms:created>
  <dcterms:modified xsi:type="dcterms:W3CDTF">2023-10-26T09:41:00Z</dcterms:modified>
</cp:coreProperties>
</file>