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AFA057" w14:textId="77777777" w:rsidR="00D84E04" w:rsidRDefault="00D84E04" w:rsidP="00D84E04">
      <w:pPr>
        <w:spacing w:after="0" w:line="240" w:lineRule="auto"/>
        <w:jc w:val="right"/>
        <w:rPr>
          <w:rFonts w:ascii="Arial" w:eastAsia="Times New Roman" w:hAnsi="Arial" w:cs="Arial"/>
          <w:b/>
          <w:bCs/>
          <w:szCs w:val="24"/>
        </w:rPr>
      </w:pPr>
    </w:p>
    <w:p w14:paraId="5FA6D836" w14:textId="77777777" w:rsidR="00D84E04" w:rsidRPr="00FD453E" w:rsidRDefault="00D84E04" w:rsidP="00D84E04">
      <w:pPr>
        <w:spacing w:after="0" w:line="240" w:lineRule="auto"/>
        <w:jc w:val="right"/>
        <w:rPr>
          <w:rFonts w:ascii="Arial" w:eastAsia="Times New Roman" w:hAnsi="Arial" w:cs="Arial"/>
          <w:bCs/>
          <w:szCs w:val="24"/>
        </w:rPr>
      </w:pPr>
      <w:r w:rsidRPr="00FD453E">
        <w:rPr>
          <w:rFonts w:ascii="Arial" w:eastAsia="Times New Roman" w:hAnsi="Arial" w:cs="Arial"/>
          <w:b/>
          <w:bCs/>
          <w:szCs w:val="24"/>
        </w:rPr>
        <w:t>Znak sprawy: KA-2/111/2023</w:t>
      </w:r>
    </w:p>
    <w:p w14:paraId="1EC168B6" w14:textId="77777777" w:rsidR="00D84E04" w:rsidRPr="00FD453E" w:rsidRDefault="00D84E04" w:rsidP="00D84E04">
      <w:pPr>
        <w:spacing w:after="0" w:line="240" w:lineRule="auto"/>
        <w:jc w:val="right"/>
        <w:rPr>
          <w:rFonts w:ascii="Arial" w:eastAsia="Times New Roman" w:hAnsi="Arial" w:cs="Arial"/>
          <w:b/>
          <w:kern w:val="2"/>
          <w:szCs w:val="24"/>
        </w:rPr>
      </w:pPr>
      <w:r w:rsidRPr="00FD453E">
        <w:rPr>
          <w:rFonts w:ascii="Arial" w:eastAsia="Times New Roman" w:hAnsi="Arial" w:cs="Arial"/>
          <w:bCs/>
          <w:szCs w:val="24"/>
        </w:rPr>
        <w:t>Załącznik nr 4 do SWZ</w:t>
      </w:r>
    </w:p>
    <w:p w14:paraId="7CDAC077" w14:textId="77777777" w:rsidR="00D84E04" w:rsidRPr="00FD453E" w:rsidRDefault="00D84E04" w:rsidP="00D84E04">
      <w:pPr>
        <w:keepNext/>
        <w:spacing w:after="0" w:line="240" w:lineRule="auto"/>
        <w:jc w:val="center"/>
        <w:rPr>
          <w:rFonts w:ascii="Arial" w:eastAsia="Times New Roman" w:hAnsi="Arial" w:cs="Arial"/>
          <w:szCs w:val="24"/>
        </w:rPr>
      </w:pPr>
      <w:r w:rsidRPr="00FD453E">
        <w:rPr>
          <w:rFonts w:ascii="Arial" w:eastAsia="Times New Roman" w:hAnsi="Arial" w:cs="Arial"/>
          <w:b/>
          <w:kern w:val="2"/>
          <w:szCs w:val="24"/>
        </w:rPr>
        <w:t>UMOWA nr ……………. (projekt)</w:t>
      </w:r>
    </w:p>
    <w:p w14:paraId="6F1697D4" w14:textId="77777777" w:rsidR="00D84E04" w:rsidRPr="00FD453E" w:rsidRDefault="00D84E04" w:rsidP="00D84E04">
      <w:pPr>
        <w:spacing w:after="0" w:line="240" w:lineRule="auto"/>
        <w:ind w:left="709" w:firstLine="284"/>
        <w:jc w:val="center"/>
        <w:rPr>
          <w:rFonts w:ascii="Arial" w:eastAsia="Times New Roman" w:hAnsi="Arial" w:cs="Arial"/>
          <w:szCs w:val="24"/>
        </w:rPr>
      </w:pPr>
      <w:r w:rsidRPr="00FD453E">
        <w:rPr>
          <w:rFonts w:ascii="Arial" w:eastAsia="Times New Roman" w:hAnsi="Arial" w:cs="Arial"/>
          <w:szCs w:val="24"/>
        </w:rPr>
        <w:t>zawarta w Krakowie w dniu ………………</w:t>
      </w:r>
      <w:r w:rsidRPr="00FD453E">
        <w:rPr>
          <w:rFonts w:ascii="Arial" w:eastAsia="Times New Roman" w:hAnsi="Arial" w:cs="Arial"/>
          <w:bCs/>
          <w:szCs w:val="24"/>
        </w:rPr>
        <w:t xml:space="preserve"> </w:t>
      </w:r>
      <w:r w:rsidRPr="00FD453E">
        <w:rPr>
          <w:rFonts w:ascii="Arial" w:eastAsia="Times New Roman" w:hAnsi="Arial" w:cs="Arial"/>
          <w:szCs w:val="24"/>
        </w:rPr>
        <w:t>pomiędzy:</w:t>
      </w:r>
    </w:p>
    <w:p w14:paraId="50CB90EF" w14:textId="77777777" w:rsidR="00D84E04" w:rsidRPr="00FD453E" w:rsidRDefault="00D84E04" w:rsidP="00D84E04">
      <w:pPr>
        <w:spacing w:after="0" w:line="240" w:lineRule="auto"/>
        <w:ind w:left="709" w:firstLine="284"/>
        <w:jc w:val="center"/>
        <w:rPr>
          <w:rFonts w:ascii="Arial" w:eastAsia="Times New Roman" w:hAnsi="Arial" w:cs="Arial"/>
          <w:szCs w:val="24"/>
        </w:rPr>
      </w:pPr>
    </w:p>
    <w:p w14:paraId="2C83F079" w14:textId="77777777" w:rsidR="00D84E04" w:rsidRPr="00FD453E" w:rsidRDefault="00D84E04" w:rsidP="00D84E04">
      <w:pPr>
        <w:spacing w:after="0" w:line="240" w:lineRule="auto"/>
        <w:jc w:val="both"/>
        <w:rPr>
          <w:rFonts w:ascii="Arial" w:eastAsia="Times New Roman" w:hAnsi="Arial" w:cs="Arial"/>
          <w:bCs/>
          <w:szCs w:val="24"/>
        </w:rPr>
      </w:pPr>
      <w:r w:rsidRPr="00FD453E">
        <w:rPr>
          <w:rFonts w:ascii="Arial" w:eastAsia="Times New Roman" w:hAnsi="Arial" w:cs="Arial"/>
          <w:szCs w:val="24"/>
        </w:rPr>
        <w:t>Politechniką Krakowską im. Tadeusza Kościuszki</w:t>
      </w:r>
    </w:p>
    <w:p w14:paraId="5CAD2F04" w14:textId="77777777" w:rsidR="00D84E04" w:rsidRPr="00FD453E" w:rsidRDefault="00D84E04" w:rsidP="00D84E04">
      <w:pPr>
        <w:spacing w:after="0" w:line="240" w:lineRule="auto"/>
        <w:jc w:val="both"/>
        <w:rPr>
          <w:rFonts w:ascii="Arial" w:eastAsia="Times New Roman" w:hAnsi="Arial" w:cs="Arial"/>
          <w:szCs w:val="24"/>
        </w:rPr>
      </w:pPr>
      <w:r w:rsidRPr="00FD453E">
        <w:rPr>
          <w:rFonts w:ascii="Arial" w:eastAsia="Times New Roman" w:hAnsi="Arial" w:cs="Arial"/>
          <w:bCs/>
          <w:szCs w:val="24"/>
        </w:rPr>
        <w:t>z siedzibą w:</w:t>
      </w:r>
    </w:p>
    <w:p w14:paraId="7AF19D38" w14:textId="77777777" w:rsidR="00D84E04" w:rsidRPr="00FD453E" w:rsidRDefault="00D84E04" w:rsidP="00D84E04">
      <w:pPr>
        <w:spacing w:after="0" w:line="240" w:lineRule="auto"/>
        <w:jc w:val="both"/>
        <w:rPr>
          <w:rFonts w:ascii="Arial" w:eastAsia="Times New Roman" w:hAnsi="Arial" w:cs="Arial"/>
          <w:szCs w:val="24"/>
        </w:rPr>
      </w:pPr>
      <w:r w:rsidRPr="00FD453E">
        <w:rPr>
          <w:rFonts w:ascii="Arial" w:eastAsia="Times New Roman" w:hAnsi="Arial" w:cs="Arial"/>
          <w:szCs w:val="24"/>
        </w:rPr>
        <w:t>31-155 KRAKÓW, ul. Warszawska 24,</w:t>
      </w:r>
    </w:p>
    <w:p w14:paraId="22295559" w14:textId="77777777" w:rsidR="00D84E04" w:rsidRPr="00FD453E" w:rsidRDefault="00D84E04" w:rsidP="00D84E04">
      <w:pPr>
        <w:spacing w:after="0" w:line="240" w:lineRule="auto"/>
        <w:jc w:val="both"/>
        <w:rPr>
          <w:rFonts w:ascii="Arial" w:eastAsia="Times New Roman" w:hAnsi="Arial" w:cs="Arial"/>
          <w:szCs w:val="24"/>
        </w:rPr>
      </w:pPr>
      <w:r w:rsidRPr="00FD453E">
        <w:rPr>
          <w:rFonts w:ascii="Arial" w:eastAsia="Times New Roman" w:hAnsi="Arial" w:cs="Arial"/>
          <w:szCs w:val="24"/>
        </w:rPr>
        <w:t>reprezentowaną przez:</w:t>
      </w:r>
    </w:p>
    <w:p w14:paraId="26BBEF4E" w14:textId="77777777" w:rsidR="00D84E04" w:rsidRPr="00FD453E" w:rsidRDefault="00D84E04" w:rsidP="00D84E04">
      <w:pPr>
        <w:spacing w:after="0" w:line="240" w:lineRule="auto"/>
        <w:jc w:val="both"/>
        <w:rPr>
          <w:rFonts w:ascii="Arial" w:eastAsia="Times New Roman" w:hAnsi="Arial" w:cs="Arial"/>
          <w:szCs w:val="24"/>
        </w:rPr>
      </w:pPr>
      <w:r w:rsidRPr="00FD453E">
        <w:rPr>
          <w:rFonts w:ascii="Arial" w:eastAsia="Times New Roman" w:hAnsi="Arial" w:cs="Arial"/>
          <w:szCs w:val="24"/>
        </w:rPr>
        <w:t xml:space="preserve">Kanclerza –   Agnieszkę </w:t>
      </w:r>
      <w:proofErr w:type="spellStart"/>
      <w:r w:rsidRPr="00FD453E">
        <w:rPr>
          <w:rFonts w:ascii="Arial" w:eastAsia="Times New Roman" w:hAnsi="Arial" w:cs="Arial"/>
          <w:szCs w:val="24"/>
        </w:rPr>
        <w:t>Kostecką-Stec</w:t>
      </w:r>
      <w:proofErr w:type="spellEnd"/>
    </w:p>
    <w:p w14:paraId="12D8511D" w14:textId="77777777" w:rsidR="00D84E04" w:rsidRPr="00FD453E" w:rsidRDefault="00D84E04" w:rsidP="00D84E04">
      <w:pPr>
        <w:spacing w:after="0" w:line="240" w:lineRule="auto"/>
        <w:jc w:val="both"/>
        <w:rPr>
          <w:rFonts w:ascii="Arial" w:eastAsia="Times New Roman" w:hAnsi="Arial" w:cs="Arial"/>
          <w:szCs w:val="24"/>
        </w:rPr>
      </w:pPr>
      <w:r w:rsidRPr="00FD453E">
        <w:rPr>
          <w:rFonts w:ascii="Arial" w:eastAsia="Times New Roman" w:hAnsi="Arial" w:cs="Arial"/>
          <w:szCs w:val="24"/>
        </w:rPr>
        <w:t>z kontrasygnatą finansową Kwestora – Małgorzaty Kurowskiej</w:t>
      </w:r>
    </w:p>
    <w:p w14:paraId="0FAC8DD8" w14:textId="77777777" w:rsidR="00D84E04" w:rsidRPr="00FD453E" w:rsidRDefault="00D84E04" w:rsidP="00D84E04">
      <w:pPr>
        <w:spacing w:after="0" w:line="240" w:lineRule="auto"/>
        <w:jc w:val="both"/>
        <w:rPr>
          <w:rFonts w:ascii="Arial" w:eastAsia="Times New Roman" w:hAnsi="Arial" w:cs="Arial"/>
          <w:szCs w:val="24"/>
        </w:rPr>
      </w:pPr>
      <w:r w:rsidRPr="00FD453E">
        <w:rPr>
          <w:rFonts w:ascii="Arial" w:eastAsia="Times New Roman" w:hAnsi="Arial" w:cs="Arial"/>
          <w:szCs w:val="24"/>
        </w:rPr>
        <w:t xml:space="preserve">zwaną w dalszej części niniejszej umowy </w:t>
      </w:r>
      <w:r w:rsidRPr="00FD453E">
        <w:rPr>
          <w:rFonts w:ascii="Arial" w:eastAsia="Times New Roman" w:hAnsi="Arial" w:cs="Arial"/>
          <w:b/>
          <w:szCs w:val="24"/>
        </w:rPr>
        <w:t>Zamawiającym</w:t>
      </w:r>
    </w:p>
    <w:p w14:paraId="69CA55CF" w14:textId="77777777" w:rsidR="00D84E04" w:rsidRPr="00FD453E" w:rsidRDefault="00D84E04" w:rsidP="00D84E04">
      <w:pPr>
        <w:spacing w:after="0" w:line="240" w:lineRule="auto"/>
        <w:jc w:val="both"/>
        <w:rPr>
          <w:rFonts w:ascii="Arial" w:eastAsia="Times New Roman" w:hAnsi="Arial" w:cs="Arial"/>
          <w:bCs/>
          <w:sz w:val="18"/>
          <w:szCs w:val="20"/>
        </w:rPr>
      </w:pPr>
      <w:r w:rsidRPr="00FD453E">
        <w:rPr>
          <w:rFonts w:ascii="Arial" w:eastAsia="Times New Roman" w:hAnsi="Arial" w:cs="Arial"/>
          <w:szCs w:val="24"/>
        </w:rPr>
        <w:t>a</w:t>
      </w:r>
    </w:p>
    <w:p w14:paraId="124AC4D6" w14:textId="77777777" w:rsidR="00D84E04" w:rsidRPr="00FD453E" w:rsidRDefault="00D84E04" w:rsidP="00D84E04">
      <w:pPr>
        <w:spacing w:after="0" w:line="240" w:lineRule="auto"/>
        <w:jc w:val="both"/>
        <w:rPr>
          <w:rFonts w:ascii="Arial" w:eastAsia="Times New Roman" w:hAnsi="Arial" w:cs="Arial"/>
          <w:bCs/>
          <w:sz w:val="18"/>
          <w:szCs w:val="20"/>
        </w:rPr>
      </w:pPr>
      <w:r w:rsidRPr="00FD453E">
        <w:rPr>
          <w:rFonts w:ascii="Arial" w:eastAsia="Times New Roman" w:hAnsi="Arial" w:cs="Arial"/>
          <w:bCs/>
          <w:sz w:val="18"/>
          <w:szCs w:val="20"/>
        </w:rPr>
        <w:t>*(</w:t>
      </w:r>
      <w:r w:rsidRPr="00FD453E">
        <w:rPr>
          <w:rFonts w:ascii="Arial" w:eastAsia="Times New Roman" w:hAnsi="Arial" w:cs="Arial"/>
          <w:bCs/>
          <w:i/>
          <w:sz w:val="18"/>
          <w:szCs w:val="20"/>
        </w:rPr>
        <w:t>w przypadku spółek prawa handlowego</w:t>
      </w:r>
      <w:r w:rsidRPr="00FD453E">
        <w:rPr>
          <w:rFonts w:ascii="Arial" w:eastAsia="Times New Roman" w:hAnsi="Arial" w:cs="Arial"/>
          <w:bCs/>
          <w:sz w:val="18"/>
          <w:szCs w:val="20"/>
        </w:rPr>
        <w:t>)</w:t>
      </w:r>
    </w:p>
    <w:p w14:paraId="596E0907" w14:textId="77777777" w:rsidR="00D84E04" w:rsidRPr="00FD453E" w:rsidRDefault="00D84E04" w:rsidP="00D84E04">
      <w:pPr>
        <w:spacing w:after="0" w:line="240" w:lineRule="auto"/>
        <w:jc w:val="both"/>
        <w:rPr>
          <w:rFonts w:ascii="Arial" w:eastAsia="Times New Roman" w:hAnsi="Arial" w:cs="Arial"/>
          <w:bCs/>
          <w:sz w:val="18"/>
          <w:szCs w:val="20"/>
        </w:rPr>
      </w:pPr>
      <w:r w:rsidRPr="00FD453E">
        <w:rPr>
          <w:rFonts w:ascii="Arial" w:eastAsia="Times New Roman" w:hAnsi="Arial" w:cs="Arial"/>
          <w:bCs/>
          <w:sz w:val="18"/>
          <w:szCs w:val="20"/>
        </w:rPr>
        <w:t>......................................................................... z siedzibą ..........................................................................</w:t>
      </w:r>
    </w:p>
    <w:p w14:paraId="6D5D2FBA" w14:textId="77777777" w:rsidR="00D84E04" w:rsidRPr="00FD453E" w:rsidRDefault="00D84E04" w:rsidP="00D84E04">
      <w:pPr>
        <w:spacing w:after="0" w:line="240" w:lineRule="auto"/>
        <w:jc w:val="both"/>
        <w:rPr>
          <w:rFonts w:ascii="Arial" w:eastAsia="Times New Roman" w:hAnsi="Arial" w:cs="Arial"/>
          <w:bCs/>
          <w:sz w:val="18"/>
          <w:szCs w:val="20"/>
        </w:rPr>
      </w:pPr>
      <w:r w:rsidRPr="00FD453E">
        <w:rPr>
          <w:rFonts w:ascii="Arial" w:eastAsia="Times New Roman" w:hAnsi="Arial" w:cs="Arial"/>
          <w:bCs/>
          <w:sz w:val="18"/>
          <w:szCs w:val="20"/>
        </w:rPr>
        <w:t xml:space="preserve"> zarejestrowaną w Sądzie Rejonowym w .............................., Wydział ......... Gospodarczy Krajowego Rejestru Sądowego pod numerem KRS ..............................., posiadającą REGON: .............................. i NIP: .............................., reprezentowaną przez:</w:t>
      </w:r>
    </w:p>
    <w:p w14:paraId="2AFCD8C6" w14:textId="77777777" w:rsidR="00D84E04" w:rsidRPr="00FD453E" w:rsidRDefault="00D84E04" w:rsidP="00D84E04">
      <w:pPr>
        <w:spacing w:after="0" w:line="240" w:lineRule="auto"/>
        <w:jc w:val="both"/>
        <w:rPr>
          <w:rFonts w:ascii="Arial" w:eastAsia="Times New Roman" w:hAnsi="Arial" w:cs="Arial"/>
          <w:bCs/>
          <w:sz w:val="18"/>
          <w:szCs w:val="20"/>
        </w:rPr>
      </w:pPr>
      <w:r w:rsidRPr="00FD453E">
        <w:rPr>
          <w:rFonts w:ascii="Arial" w:eastAsia="Times New Roman" w:hAnsi="Arial" w:cs="Arial"/>
          <w:bCs/>
          <w:sz w:val="18"/>
          <w:szCs w:val="20"/>
        </w:rPr>
        <w:t xml:space="preserve">.................................................................. </w:t>
      </w:r>
    </w:p>
    <w:p w14:paraId="4114F47A" w14:textId="77777777" w:rsidR="00D84E04" w:rsidRPr="00FD453E" w:rsidRDefault="00D84E04" w:rsidP="00D84E04">
      <w:pPr>
        <w:spacing w:after="0" w:line="240" w:lineRule="auto"/>
        <w:jc w:val="both"/>
        <w:rPr>
          <w:rFonts w:ascii="Arial" w:eastAsia="Times New Roman" w:hAnsi="Arial" w:cs="Arial"/>
          <w:bCs/>
          <w:sz w:val="18"/>
          <w:szCs w:val="20"/>
        </w:rPr>
      </w:pPr>
    </w:p>
    <w:p w14:paraId="5BF3D046" w14:textId="77777777" w:rsidR="00D84E04" w:rsidRPr="00FD453E" w:rsidRDefault="00D84E04" w:rsidP="00D84E04">
      <w:pPr>
        <w:spacing w:after="0" w:line="240" w:lineRule="auto"/>
        <w:jc w:val="both"/>
        <w:rPr>
          <w:rFonts w:ascii="Arial" w:eastAsia="Times New Roman" w:hAnsi="Arial" w:cs="Arial"/>
          <w:bCs/>
          <w:sz w:val="18"/>
          <w:szCs w:val="20"/>
        </w:rPr>
      </w:pPr>
      <w:r w:rsidRPr="00FD453E">
        <w:rPr>
          <w:rFonts w:ascii="Arial" w:eastAsia="Times New Roman" w:hAnsi="Arial" w:cs="Arial"/>
          <w:bCs/>
          <w:sz w:val="18"/>
          <w:szCs w:val="20"/>
        </w:rPr>
        <w:t>*(</w:t>
      </w:r>
      <w:r w:rsidRPr="00FD453E">
        <w:rPr>
          <w:rFonts w:ascii="Arial" w:eastAsia="Times New Roman" w:hAnsi="Arial" w:cs="Arial"/>
          <w:bCs/>
          <w:i/>
          <w:iCs/>
          <w:sz w:val="18"/>
          <w:szCs w:val="20"/>
        </w:rPr>
        <w:t>w przypadku osoby fizycznej prowadzącej działalność gospodarczą</w:t>
      </w:r>
      <w:r w:rsidRPr="00FD453E">
        <w:rPr>
          <w:rFonts w:ascii="Arial" w:eastAsia="Times New Roman" w:hAnsi="Arial" w:cs="Arial"/>
          <w:bCs/>
          <w:sz w:val="18"/>
          <w:szCs w:val="20"/>
        </w:rPr>
        <w:t>)</w:t>
      </w:r>
    </w:p>
    <w:p w14:paraId="3389F31C" w14:textId="77777777" w:rsidR="00D84E04" w:rsidRPr="00FD453E" w:rsidRDefault="00D84E04" w:rsidP="00D84E04">
      <w:pPr>
        <w:spacing w:after="0" w:line="240" w:lineRule="auto"/>
        <w:jc w:val="both"/>
        <w:rPr>
          <w:rFonts w:ascii="Arial" w:eastAsia="Times New Roman" w:hAnsi="Arial" w:cs="Arial"/>
          <w:bCs/>
          <w:i/>
          <w:iCs/>
          <w:sz w:val="18"/>
          <w:szCs w:val="20"/>
        </w:rPr>
      </w:pPr>
      <w:r w:rsidRPr="00FD453E">
        <w:rPr>
          <w:rFonts w:ascii="Arial" w:eastAsia="Times New Roman" w:hAnsi="Arial" w:cs="Arial"/>
          <w:bCs/>
          <w:sz w:val="18"/>
          <w:szCs w:val="20"/>
        </w:rPr>
        <w:t>………………………………</w:t>
      </w:r>
      <w:r w:rsidRPr="00FD453E">
        <w:rPr>
          <w:rFonts w:ascii="Arial" w:eastAsia="Times New Roman" w:hAnsi="Arial" w:cs="Arial"/>
          <w:kern w:val="2"/>
          <w:sz w:val="16"/>
          <w:szCs w:val="18"/>
        </w:rPr>
        <w:t xml:space="preserve"> </w:t>
      </w:r>
      <w:r w:rsidRPr="00FD453E">
        <w:rPr>
          <w:rFonts w:ascii="Arial" w:eastAsia="Times New Roman" w:hAnsi="Arial" w:cs="Arial"/>
          <w:bCs/>
          <w:sz w:val="18"/>
          <w:szCs w:val="20"/>
        </w:rPr>
        <w:t xml:space="preserve">prowadzącym działalność gospodarczą pod nazwą …………………………… na podstawie wpisu do Centralnej Ewidencji i Informacji o Działalności Gospodarczej, pod adresem ………………………………………………..( * należy wpisać adres wykonywania działalności zgodnie z informacją z CEIDG) posiadającym REGON: .............................. i NIP: .............................., </w:t>
      </w:r>
    </w:p>
    <w:p w14:paraId="4E403F4E" w14:textId="77777777" w:rsidR="00D84E04" w:rsidRPr="00FD453E" w:rsidRDefault="00D84E04" w:rsidP="00D84E04">
      <w:pPr>
        <w:spacing w:after="0" w:line="240" w:lineRule="auto"/>
        <w:jc w:val="both"/>
        <w:rPr>
          <w:rFonts w:ascii="Arial" w:eastAsia="Times New Roman" w:hAnsi="Arial" w:cs="Arial"/>
          <w:bCs/>
          <w:i/>
          <w:iCs/>
          <w:sz w:val="18"/>
          <w:szCs w:val="20"/>
        </w:rPr>
      </w:pPr>
    </w:p>
    <w:p w14:paraId="11C96DC7" w14:textId="77777777" w:rsidR="00D84E04" w:rsidRPr="00FD453E" w:rsidRDefault="00D84E04" w:rsidP="00D84E04">
      <w:pPr>
        <w:spacing w:after="0" w:line="240" w:lineRule="auto"/>
        <w:jc w:val="both"/>
        <w:rPr>
          <w:rFonts w:ascii="Arial" w:eastAsia="Times New Roman" w:hAnsi="Arial" w:cs="Arial"/>
          <w:bCs/>
          <w:sz w:val="18"/>
          <w:szCs w:val="20"/>
        </w:rPr>
      </w:pPr>
      <w:r w:rsidRPr="00FD453E">
        <w:rPr>
          <w:rFonts w:ascii="Arial" w:eastAsia="Times New Roman" w:hAnsi="Arial" w:cs="Arial"/>
          <w:bCs/>
          <w:i/>
          <w:iCs/>
          <w:sz w:val="18"/>
          <w:szCs w:val="20"/>
        </w:rPr>
        <w:t>*(w przypadku spółki cywilnej)</w:t>
      </w:r>
    </w:p>
    <w:p w14:paraId="778527FB" w14:textId="77777777" w:rsidR="00D84E04" w:rsidRPr="00FD453E" w:rsidRDefault="00D84E04" w:rsidP="00D84E04">
      <w:pPr>
        <w:spacing w:after="0" w:line="240" w:lineRule="auto"/>
        <w:jc w:val="both"/>
        <w:rPr>
          <w:rFonts w:ascii="Arial" w:eastAsia="Times New Roman" w:hAnsi="Arial" w:cs="Arial"/>
          <w:bCs/>
          <w:sz w:val="18"/>
          <w:szCs w:val="20"/>
        </w:rPr>
      </w:pPr>
      <w:r w:rsidRPr="00FD453E">
        <w:rPr>
          <w:rFonts w:ascii="Arial" w:eastAsia="Times New Roman" w:hAnsi="Arial" w:cs="Arial"/>
          <w:bCs/>
          <w:sz w:val="18"/>
          <w:szCs w:val="20"/>
        </w:rPr>
        <w:t>1. ………………………….... prowadzącym działalność gospodarczą pod nazwą ………………………….......................,  pod adresem: ………………………, wpisanym do Centralnej Ewidencji i Informacji o Działalności Gospodarczej, posiadającym REGON ……………………… i NIP……………………….</w:t>
      </w:r>
    </w:p>
    <w:p w14:paraId="4A5BCD55" w14:textId="77777777" w:rsidR="00D84E04" w:rsidRPr="00FD453E" w:rsidRDefault="00D84E04" w:rsidP="00D84E04">
      <w:pPr>
        <w:spacing w:after="0" w:line="240" w:lineRule="auto"/>
        <w:jc w:val="both"/>
        <w:rPr>
          <w:rFonts w:ascii="Arial" w:eastAsia="Times New Roman" w:hAnsi="Arial" w:cs="Arial"/>
          <w:bCs/>
          <w:sz w:val="18"/>
          <w:szCs w:val="20"/>
        </w:rPr>
      </w:pPr>
      <w:r w:rsidRPr="00FD453E">
        <w:rPr>
          <w:rFonts w:ascii="Arial" w:eastAsia="Times New Roman" w:hAnsi="Arial" w:cs="Arial"/>
          <w:bCs/>
          <w:sz w:val="18"/>
          <w:szCs w:val="20"/>
        </w:rPr>
        <w:t xml:space="preserve">2. ……………………………. prowadzącym działalność gospodarczą pod nazwą ………………………….......................,  pod adresem: ………………………, wpisanym do Centralnej Ewidencji i Informacji o Działalności Gospodarczej, posiadającym REGON ……………………… i NIP………………………. </w:t>
      </w:r>
    </w:p>
    <w:p w14:paraId="3EE1072D" w14:textId="77777777" w:rsidR="00D84E04" w:rsidRPr="00FD453E" w:rsidRDefault="00D84E04" w:rsidP="00D84E04">
      <w:pPr>
        <w:spacing w:after="0" w:line="240" w:lineRule="auto"/>
        <w:jc w:val="both"/>
        <w:rPr>
          <w:rFonts w:ascii="Arial" w:eastAsia="Times New Roman" w:hAnsi="Arial" w:cs="Arial"/>
          <w:bCs/>
          <w:sz w:val="18"/>
          <w:szCs w:val="20"/>
        </w:rPr>
      </w:pPr>
      <w:r w:rsidRPr="00FD453E">
        <w:rPr>
          <w:rFonts w:ascii="Arial" w:eastAsia="Times New Roman" w:hAnsi="Arial" w:cs="Arial"/>
          <w:bCs/>
          <w:sz w:val="18"/>
          <w:szCs w:val="20"/>
        </w:rPr>
        <w:t>prowadzącymi działalność gospodarczą w formie spółki cywilnej pod nazwą ……………….……………………. posiadającym REGON……………………………… i NIP……………………………………………………….  pod adresem: ……………………… …………………………………… adres do doręczeń (</w:t>
      </w:r>
      <w:r w:rsidRPr="00FD453E">
        <w:rPr>
          <w:rFonts w:ascii="Arial" w:eastAsia="Times New Roman" w:hAnsi="Arial" w:cs="Arial"/>
          <w:bCs/>
          <w:i/>
          <w:sz w:val="18"/>
          <w:szCs w:val="20"/>
        </w:rPr>
        <w:t>jeżeli jest inny niż adres prowadzenia działalności zgłoszony w CEIDG</w:t>
      </w:r>
      <w:r w:rsidRPr="00FD453E">
        <w:rPr>
          <w:rFonts w:ascii="Arial" w:eastAsia="Times New Roman" w:hAnsi="Arial" w:cs="Arial"/>
          <w:bCs/>
          <w:sz w:val="18"/>
          <w:szCs w:val="20"/>
        </w:rPr>
        <w:t>) …………………………………..</w:t>
      </w:r>
    </w:p>
    <w:p w14:paraId="59DD2642" w14:textId="77777777" w:rsidR="00D84E04" w:rsidRPr="00FD453E" w:rsidRDefault="00D84E04" w:rsidP="00D84E04">
      <w:pPr>
        <w:spacing w:after="0" w:line="240" w:lineRule="auto"/>
        <w:jc w:val="both"/>
        <w:rPr>
          <w:rFonts w:ascii="Arial" w:eastAsia="Times New Roman" w:hAnsi="Arial" w:cs="Arial"/>
          <w:bCs/>
          <w:i/>
          <w:sz w:val="18"/>
          <w:szCs w:val="20"/>
        </w:rPr>
      </w:pPr>
      <w:r w:rsidRPr="00FD453E">
        <w:rPr>
          <w:rFonts w:ascii="Arial" w:eastAsia="Times New Roman" w:hAnsi="Arial" w:cs="Arial"/>
          <w:bCs/>
          <w:sz w:val="18"/>
          <w:szCs w:val="20"/>
        </w:rPr>
        <w:t xml:space="preserve"> </w:t>
      </w:r>
    </w:p>
    <w:p w14:paraId="141194CF" w14:textId="77777777" w:rsidR="00D84E04" w:rsidRPr="00FD453E" w:rsidRDefault="00D84E04" w:rsidP="00D84E04">
      <w:pPr>
        <w:spacing w:after="0" w:line="240" w:lineRule="auto"/>
        <w:jc w:val="both"/>
        <w:rPr>
          <w:rFonts w:ascii="Arial" w:eastAsia="Times New Roman" w:hAnsi="Arial" w:cs="Arial"/>
          <w:bCs/>
          <w:sz w:val="18"/>
          <w:szCs w:val="20"/>
        </w:rPr>
      </w:pPr>
      <w:r w:rsidRPr="00FD453E">
        <w:rPr>
          <w:rFonts w:ascii="Arial" w:eastAsia="Times New Roman" w:hAnsi="Arial" w:cs="Arial"/>
          <w:bCs/>
          <w:i/>
          <w:sz w:val="18"/>
          <w:szCs w:val="20"/>
        </w:rPr>
        <w:t>*(w przypadku wykonawców wspólnie ubiegających się o udzielenie zamówienia, na przykład w ramach konsorcjum (np. w przypadku konsorcjum spółki prawa handlowego i osoby fizycznej prowadzącej działalność gospodarczą)</w:t>
      </w:r>
    </w:p>
    <w:p w14:paraId="01869315" w14:textId="77777777" w:rsidR="00D84E04" w:rsidRPr="00FD453E" w:rsidRDefault="00D84E04" w:rsidP="00D84E04">
      <w:pPr>
        <w:spacing w:after="0" w:line="240" w:lineRule="auto"/>
        <w:jc w:val="both"/>
        <w:rPr>
          <w:rFonts w:ascii="Arial" w:eastAsia="Times New Roman" w:hAnsi="Arial" w:cs="Arial"/>
          <w:bCs/>
          <w:sz w:val="18"/>
          <w:szCs w:val="20"/>
        </w:rPr>
      </w:pPr>
    </w:p>
    <w:p w14:paraId="22C543DA" w14:textId="77777777" w:rsidR="00D84E04" w:rsidRPr="00FD453E" w:rsidRDefault="00D84E04" w:rsidP="00D84E04">
      <w:pPr>
        <w:spacing w:after="0" w:line="240" w:lineRule="auto"/>
        <w:jc w:val="both"/>
        <w:rPr>
          <w:rFonts w:ascii="Arial" w:eastAsia="Times New Roman" w:hAnsi="Arial" w:cs="Arial"/>
          <w:bCs/>
          <w:sz w:val="18"/>
          <w:szCs w:val="20"/>
        </w:rPr>
      </w:pPr>
      <w:r w:rsidRPr="00FD453E">
        <w:rPr>
          <w:rFonts w:ascii="Arial" w:eastAsia="Times New Roman" w:hAnsi="Arial" w:cs="Arial"/>
          <w:bCs/>
          <w:sz w:val="18"/>
          <w:szCs w:val="20"/>
        </w:rPr>
        <w:t>1..................................................................................................................................................... zarejestrowaną w Sądzie Rejonowym w .............................., Wydział .................. Gospodarczy Krajowego Rejestru Sądowego pod numerem KRS ..............................., posiadającą REGON: .............................. i NIP: .............................., reprezentowaną   przez:</w:t>
      </w:r>
    </w:p>
    <w:p w14:paraId="04C8D705" w14:textId="77777777" w:rsidR="00D84E04" w:rsidRPr="00FD453E" w:rsidRDefault="00D84E04" w:rsidP="00D84E04">
      <w:pPr>
        <w:spacing w:after="0" w:line="240" w:lineRule="auto"/>
        <w:jc w:val="both"/>
        <w:rPr>
          <w:rFonts w:ascii="Arial" w:eastAsia="Times New Roman" w:hAnsi="Arial" w:cs="Arial"/>
          <w:bCs/>
          <w:sz w:val="18"/>
          <w:szCs w:val="20"/>
        </w:rPr>
      </w:pPr>
      <w:r w:rsidRPr="00FD453E">
        <w:rPr>
          <w:rFonts w:ascii="Arial" w:eastAsia="Times New Roman" w:hAnsi="Arial" w:cs="Arial"/>
          <w:bCs/>
          <w:sz w:val="18"/>
          <w:szCs w:val="20"/>
        </w:rPr>
        <w:t xml:space="preserve">................................................................. </w:t>
      </w:r>
    </w:p>
    <w:p w14:paraId="27ED8B1C" w14:textId="77777777" w:rsidR="00D84E04" w:rsidRPr="00FD453E" w:rsidRDefault="00D84E04" w:rsidP="00D84E04">
      <w:pPr>
        <w:spacing w:after="0" w:line="240" w:lineRule="auto"/>
        <w:jc w:val="both"/>
        <w:rPr>
          <w:rFonts w:ascii="Arial" w:eastAsia="Times New Roman" w:hAnsi="Arial" w:cs="Arial"/>
          <w:bCs/>
          <w:sz w:val="18"/>
          <w:szCs w:val="20"/>
        </w:rPr>
      </w:pPr>
      <w:r w:rsidRPr="00FD453E">
        <w:rPr>
          <w:rFonts w:ascii="Arial" w:eastAsia="Times New Roman" w:hAnsi="Arial" w:cs="Arial"/>
          <w:bCs/>
          <w:sz w:val="18"/>
          <w:szCs w:val="20"/>
        </w:rPr>
        <w:t xml:space="preserve">i/lub  </w:t>
      </w:r>
      <w:r w:rsidRPr="00FD453E">
        <w:rPr>
          <w:rFonts w:ascii="Arial" w:eastAsia="Times New Roman" w:hAnsi="Arial" w:cs="Arial"/>
          <w:bCs/>
          <w:i/>
          <w:sz w:val="18"/>
          <w:szCs w:val="20"/>
        </w:rPr>
        <w:t xml:space="preserve"> (w przypadku osoby fizycznej prowadzącej działalność gospodarczą)</w:t>
      </w:r>
    </w:p>
    <w:p w14:paraId="5EFE7A6A" w14:textId="77777777" w:rsidR="00D84E04" w:rsidRPr="00FD453E" w:rsidRDefault="00D84E04" w:rsidP="00D84E04">
      <w:pPr>
        <w:spacing w:after="0" w:line="240" w:lineRule="auto"/>
        <w:jc w:val="both"/>
        <w:rPr>
          <w:rFonts w:ascii="Arial" w:eastAsia="Times New Roman" w:hAnsi="Arial" w:cs="Arial"/>
          <w:bCs/>
          <w:sz w:val="18"/>
          <w:szCs w:val="20"/>
        </w:rPr>
      </w:pPr>
      <w:r w:rsidRPr="00FD453E">
        <w:rPr>
          <w:rFonts w:ascii="Arial" w:eastAsia="Times New Roman" w:hAnsi="Arial" w:cs="Arial"/>
          <w:bCs/>
          <w:sz w:val="18"/>
          <w:szCs w:val="20"/>
        </w:rPr>
        <w:t>2.</w:t>
      </w:r>
      <w:r w:rsidRPr="00FD453E">
        <w:rPr>
          <w:rFonts w:ascii="Arial" w:eastAsia="Times New Roman" w:hAnsi="Arial" w:cs="Arial"/>
          <w:bCs/>
          <w:sz w:val="18"/>
          <w:szCs w:val="20"/>
        </w:rPr>
        <w:tab/>
        <w:t xml:space="preserve">………… ……………………, prowadzącym działalność gospodarczą pod nazwą …………………………. zam.  ………… ………..……… ……………. legitymującym się dowodem osobistym (seria i numer)....................................................., wpisanym do Centralnej Ewidencji i Informacji o Działalności Gospodarczej, posiadającym REGON: .............................. i NIP: .............................., </w:t>
      </w:r>
    </w:p>
    <w:p w14:paraId="63AB1068" w14:textId="77777777" w:rsidR="00D84E04" w:rsidRPr="00FD453E" w:rsidRDefault="00D84E04" w:rsidP="00D84E04">
      <w:pPr>
        <w:spacing w:after="0" w:line="240" w:lineRule="auto"/>
        <w:jc w:val="both"/>
        <w:rPr>
          <w:rFonts w:ascii="Arial" w:eastAsia="Times New Roman" w:hAnsi="Arial" w:cs="Arial"/>
          <w:bCs/>
          <w:sz w:val="18"/>
          <w:szCs w:val="20"/>
        </w:rPr>
      </w:pPr>
    </w:p>
    <w:p w14:paraId="34A14A7C" w14:textId="77777777" w:rsidR="00D84E04" w:rsidRPr="00FD453E" w:rsidRDefault="00D84E04" w:rsidP="00D84E04">
      <w:pPr>
        <w:spacing w:after="0" w:line="240" w:lineRule="auto"/>
        <w:jc w:val="both"/>
        <w:rPr>
          <w:rFonts w:ascii="Arial" w:eastAsia="Times New Roman" w:hAnsi="Arial" w:cs="Arial"/>
          <w:bCs/>
          <w:sz w:val="18"/>
          <w:szCs w:val="20"/>
        </w:rPr>
      </w:pPr>
      <w:r w:rsidRPr="00FD453E">
        <w:rPr>
          <w:rFonts w:ascii="Arial" w:eastAsia="Times New Roman" w:hAnsi="Arial" w:cs="Arial"/>
          <w:bCs/>
          <w:sz w:val="18"/>
          <w:szCs w:val="20"/>
        </w:rPr>
        <w:t>reprezentowanymi przez pełnomocnika do reprezentowania ich w postępowaniu o udzielenie zamówienia i zawarcia umowy w sprawie zamówienia publicznego, na podstawie pełnomocnictwa nr …. z dnia:</w:t>
      </w:r>
    </w:p>
    <w:p w14:paraId="2AB355AF" w14:textId="77777777" w:rsidR="00D84E04" w:rsidRPr="00FD453E" w:rsidRDefault="00D84E04" w:rsidP="00D84E04">
      <w:pPr>
        <w:spacing w:after="0" w:line="240" w:lineRule="auto"/>
        <w:jc w:val="both"/>
        <w:rPr>
          <w:rFonts w:ascii="Arial" w:eastAsia="Times New Roman" w:hAnsi="Arial" w:cs="Arial"/>
          <w:bCs/>
          <w:sz w:val="18"/>
          <w:szCs w:val="20"/>
        </w:rPr>
      </w:pPr>
      <w:r w:rsidRPr="00FD453E">
        <w:rPr>
          <w:rFonts w:ascii="Arial" w:eastAsia="Times New Roman" w:hAnsi="Arial" w:cs="Arial"/>
          <w:bCs/>
          <w:sz w:val="18"/>
          <w:szCs w:val="20"/>
        </w:rPr>
        <w:t>…………………………………………………………..………. (Lider Konsorcjum), reprezentowanego przez:</w:t>
      </w:r>
    </w:p>
    <w:p w14:paraId="3CEADDDC" w14:textId="77777777" w:rsidR="00D84E04" w:rsidRPr="00FD453E" w:rsidRDefault="00D84E04" w:rsidP="00D84E04">
      <w:pPr>
        <w:spacing w:after="0" w:line="240" w:lineRule="auto"/>
        <w:jc w:val="both"/>
        <w:rPr>
          <w:rFonts w:ascii="Arial" w:eastAsia="Times New Roman" w:hAnsi="Arial" w:cs="Arial"/>
          <w:bCs/>
          <w:sz w:val="18"/>
          <w:szCs w:val="20"/>
        </w:rPr>
      </w:pPr>
      <w:r w:rsidRPr="00FD453E">
        <w:rPr>
          <w:rFonts w:ascii="Arial" w:eastAsia="Times New Roman" w:hAnsi="Arial" w:cs="Arial"/>
          <w:bCs/>
          <w:sz w:val="18"/>
          <w:szCs w:val="20"/>
        </w:rPr>
        <w:t>1)</w:t>
      </w:r>
      <w:r w:rsidRPr="00FD453E">
        <w:rPr>
          <w:rFonts w:ascii="Arial" w:eastAsia="Times New Roman" w:hAnsi="Arial" w:cs="Arial"/>
          <w:bCs/>
          <w:sz w:val="18"/>
          <w:szCs w:val="20"/>
        </w:rPr>
        <w:tab/>
        <w:t>……………………………………………….</w:t>
      </w:r>
    </w:p>
    <w:p w14:paraId="194E1F1C" w14:textId="77777777" w:rsidR="00D84E04" w:rsidRPr="00FD453E" w:rsidRDefault="00D84E04" w:rsidP="00D84E04">
      <w:pPr>
        <w:spacing w:after="0" w:line="240" w:lineRule="auto"/>
        <w:jc w:val="both"/>
        <w:rPr>
          <w:rFonts w:ascii="Arial" w:eastAsia="Times New Roman" w:hAnsi="Arial" w:cs="Arial"/>
          <w:bCs/>
          <w:szCs w:val="24"/>
        </w:rPr>
      </w:pPr>
      <w:r w:rsidRPr="00FD453E">
        <w:rPr>
          <w:rFonts w:ascii="Arial" w:eastAsia="Times New Roman" w:hAnsi="Arial" w:cs="Arial"/>
          <w:bCs/>
          <w:sz w:val="18"/>
          <w:szCs w:val="20"/>
        </w:rPr>
        <w:lastRenderedPageBreak/>
        <w:t>2)</w:t>
      </w:r>
      <w:r w:rsidRPr="00FD453E">
        <w:rPr>
          <w:rFonts w:ascii="Arial" w:eastAsia="Times New Roman" w:hAnsi="Arial" w:cs="Arial"/>
          <w:bCs/>
          <w:sz w:val="18"/>
          <w:szCs w:val="20"/>
        </w:rPr>
        <w:tab/>
        <w:t>……………………………………………….</w:t>
      </w:r>
    </w:p>
    <w:p w14:paraId="650C3502" w14:textId="77777777" w:rsidR="00D84E04" w:rsidRPr="00FD453E" w:rsidRDefault="00D84E04" w:rsidP="00D84E04">
      <w:pPr>
        <w:spacing w:after="0" w:line="240" w:lineRule="auto"/>
        <w:jc w:val="both"/>
        <w:rPr>
          <w:rFonts w:ascii="Arial" w:eastAsia="Times New Roman" w:hAnsi="Arial" w:cs="Arial"/>
          <w:bCs/>
          <w:szCs w:val="24"/>
        </w:rPr>
      </w:pPr>
      <w:r w:rsidRPr="00FD453E">
        <w:rPr>
          <w:rFonts w:ascii="Arial" w:eastAsia="Times New Roman" w:hAnsi="Arial" w:cs="Arial"/>
          <w:bCs/>
          <w:szCs w:val="24"/>
        </w:rPr>
        <w:t xml:space="preserve">zwanym dalej </w:t>
      </w:r>
      <w:r w:rsidRPr="00FD453E">
        <w:rPr>
          <w:rFonts w:ascii="Arial" w:eastAsia="Times New Roman" w:hAnsi="Arial" w:cs="Arial"/>
          <w:b/>
          <w:bCs/>
          <w:szCs w:val="24"/>
        </w:rPr>
        <w:t>Wykonawcą</w:t>
      </w:r>
      <w:r w:rsidRPr="00FD453E">
        <w:rPr>
          <w:rFonts w:ascii="Arial" w:eastAsia="Times New Roman" w:hAnsi="Arial" w:cs="Arial"/>
          <w:bCs/>
          <w:szCs w:val="24"/>
        </w:rPr>
        <w:t>.</w:t>
      </w:r>
    </w:p>
    <w:p w14:paraId="205A84A4" w14:textId="77777777" w:rsidR="00D84E04" w:rsidRPr="00FD453E" w:rsidRDefault="00D84E04" w:rsidP="00D84E04">
      <w:pPr>
        <w:spacing w:after="120" w:line="240" w:lineRule="auto"/>
        <w:jc w:val="center"/>
        <w:rPr>
          <w:rFonts w:ascii="Arial" w:eastAsia="Times New Roman" w:hAnsi="Arial" w:cs="Arial"/>
          <w:szCs w:val="24"/>
        </w:rPr>
      </w:pPr>
      <w:r w:rsidRPr="00FD453E">
        <w:rPr>
          <w:rFonts w:ascii="Arial" w:eastAsia="Times New Roman" w:hAnsi="Arial" w:cs="Arial"/>
          <w:b/>
          <w:szCs w:val="24"/>
        </w:rPr>
        <w:t>§ 1</w:t>
      </w:r>
    </w:p>
    <w:p w14:paraId="4B9F452B" w14:textId="77777777" w:rsidR="00D84E04" w:rsidRPr="00FD453E" w:rsidRDefault="00D84E04" w:rsidP="00D84E04">
      <w:pPr>
        <w:pStyle w:val="Tekstpodstawowywcity"/>
        <w:ind w:left="0" w:firstLine="5"/>
        <w:jc w:val="both"/>
        <w:rPr>
          <w:rFonts w:ascii="Arial" w:hAnsi="Arial" w:cs="Arial"/>
          <w:sz w:val="22"/>
          <w:szCs w:val="22"/>
        </w:rPr>
      </w:pPr>
      <w:r w:rsidRPr="00FD453E">
        <w:rPr>
          <w:rFonts w:ascii="Arial" w:hAnsi="Arial" w:cs="Arial"/>
          <w:sz w:val="22"/>
          <w:szCs w:val="22"/>
        </w:rPr>
        <w:t>Wykonawca został wyłoniony w postępowaniu o udzielenie zamówienia publicznego pn.: „</w:t>
      </w:r>
      <w:r w:rsidRPr="00FD453E">
        <w:rPr>
          <w:rFonts w:ascii="Arial" w:hAnsi="Arial" w:cs="Arial"/>
          <w:b/>
          <w:sz w:val="22"/>
          <w:szCs w:val="22"/>
        </w:rPr>
        <w:t xml:space="preserve">Dostawa </w:t>
      </w:r>
      <w:r w:rsidRPr="00FD453E">
        <w:rPr>
          <w:rFonts w:ascii="Arial" w:hAnsi="Arial" w:cs="Arial"/>
          <w:b/>
        </w:rPr>
        <w:t>2 szt. skanerów  3D dla Katedry L7</w:t>
      </w:r>
      <w:r w:rsidRPr="00FD453E">
        <w:rPr>
          <w:rFonts w:ascii="Arial" w:hAnsi="Arial" w:cs="Arial"/>
          <w:b/>
          <w:sz w:val="22"/>
          <w:szCs w:val="22"/>
        </w:rPr>
        <w:t>”</w:t>
      </w:r>
      <w:r w:rsidRPr="00FD453E">
        <w:rPr>
          <w:rFonts w:ascii="Arial" w:hAnsi="Arial" w:cs="Arial"/>
          <w:bCs/>
          <w:sz w:val="22"/>
          <w:szCs w:val="22"/>
        </w:rPr>
        <w:t xml:space="preserve"> </w:t>
      </w:r>
      <w:r w:rsidRPr="00FD453E">
        <w:rPr>
          <w:rFonts w:ascii="Arial" w:hAnsi="Arial" w:cs="Arial"/>
          <w:sz w:val="22"/>
          <w:szCs w:val="22"/>
        </w:rPr>
        <w:t xml:space="preserve">przeprowadzonym przez Zamawiającego </w:t>
      </w:r>
      <w:r w:rsidRPr="00FD453E">
        <w:rPr>
          <w:rFonts w:ascii="Arial" w:hAnsi="Arial" w:cs="Arial"/>
          <w:bCs/>
          <w:sz w:val="22"/>
          <w:szCs w:val="22"/>
        </w:rPr>
        <w:t>w trybie podstawowym, o którym mowa w art. 275 pkt 1 ustawy z</w:t>
      </w:r>
      <w:r w:rsidRPr="00FD453E">
        <w:rPr>
          <w:rFonts w:ascii="Arial" w:hAnsi="Arial" w:cs="Arial"/>
          <w:bCs/>
          <w:iCs/>
          <w:color w:val="000000"/>
          <w:sz w:val="22"/>
          <w:szCs w:val="22"/>
        </w:rPr>
        <w:t xml:space="preserve"> dnia 11 września 2019 roku Prawo zamówień publicznych (</w:t>
      </w:r>
      <w:proofErr w:type="spellStart"/>
      <w:r w:rsidRPr="00FD453E">
        <w:rPr>
          <w:rFonts w:ascii="Arial" w:hAnsi="Arial" w:cs="Arial"/>
          <w:bCs/>
          <w:iCs/>
          <w:color w:val="000000"/>
          <w:sz w:val="22"/>
          <w:szCs w:val="22"/>
        </w:rPr>
        <w:t>t.j</w:t>
      </w:r>
      <w:proofErr w:type="spellEnd"/>
      <w:r w:rsidRPr="00FD453E">
        <w:rPr>
          <w:rFonts w:ascii="Arial" w:hAnsi="Arial" w:cs="Arial"/>
          <w:bCs/>
          <w:iCs/>
          <w:color w:val="000000"/>
          <w:sz w:val="22"/>
          <w:szCs w:val="22"/>
        </w:rPr>
        <w:t>. Dz. U</w:t>
      </w:r>
      <w:r w:rsidRPr="00FD453E">
        <w:rPr>
          <w:rFonts w:ascii="Arial" w:hAnsi="Arial" w:cs="Arial"/>
          <w:bCs/>
          <w:iCs/>
          <w:sz w:val="22"/>
          <w:szCs w:val="22"/>
        </w:rPr>
        <w:t>.  2023 r. poz. 1605</w:t>
      </w:r>
      <w:r w:rsidRPr="00FD453E">
        <w:rPr>
          <w:rFonts w:ascii="Arial" w:hAnsi="Arial" w:cs="Arial"/>
          <w:bCs/>
          <w:iCs/>
          <w:color w:val="000000"/>
          <w:sz w:val="22"/>
          <w:szCs w:val="22"/>
        </w:rPr>
        <w:t>)</w:t>
      </w:r>
    </w:p>
    <w:p w14:paraId="382D684D" w14:textId="77777777" w:rsidR="00D84E04" w:rsidRPr="00FD453E" w:rsidRDefault="00D84E04" w:rsidP="00D84E04">
      <w:pPr>
        <w:spacing w:after="0" w:line="240" w:lineRule="auto"/>
        <w:jc w:val="center"/>
        <w:rPr>
          <w:rFonts w:ascii="Arial" w:eastAsia="Times New Roman" w:hAnsi="Arial" w:cs="Arial"/>
          <w:b/>
          <w:bCs/>
          <w:szCs w:val="24"/>
        </w:rPr>
      </w:pPr>
      <w:r w:rsidRPr="00FD453E">
        <w:rPr>
          <w:rFonts w:ascii="Arial" w:eastAsia="Times New Roman" w:hAnsi="Arial" w:cs="Arial"/>
          <w:b/>
          <w:bCs/>
          <w:szCs w:val="24"/>
        </w:rPr>
        <w:t>§ 2</w:t>
      </w:r>
    </w:p>
    <w:p w14:paraId="4107181B" w14:textId="77777777" w:rsidR="00D84E04" w:rsidRPr="00FD453E" w:rsidRDefault="00D84E04" w:rsidP="00D84E04">
      <w:pPr>
        <w:spacing w:after="120" w:line="240" w:lineRule="auto"/>
        <w:jc w:val="center"/>
        <w:rPr>
          <w:rFonts w:ascii="Arial" w:eastAsia="Times New Roman" w:hAnsi="Arial" w:cs="Arial"/>
          <w:b/>
          <w:bCs/>
          <w:szCs w:val="24"/>
        </w:rPr>
      </w:pPr>
      <w:r w:rsidRPr="00FD453E">
        <w:rPr>
          <w:rFonts w:ascii="Arial" w:eastAsia="Times New Roman" w:hAnsi="Arial" w:cs="Arial"/>
          <w:b/>
          <w:bCs/>
          <w:szCs w:val="24"/>
        </w:rPr>
        <w:t>Przedmiot umowy</w:t>
      </w:r>
    </w:p>
    <w:p w14:paraId="48349E3F" w14:textId="77777777" w:rsidR="00D84E04" w:rsidRPr="00FD453E" w:rsidRDefault="00D84E04" w:rsidP="00D84E04">
      <w:pPr>
        <w:numPr>
          <w:ilvl w:val="0"/>
          <w:numId w:val="49"/>
        </w:numPr>
        <w:tabs>
          <w:tab w:val="left" w:pos="284"/>
        </w:tabs>
        <w:spacing w:after="0" w:line="240" w:lineRule="auto"/>
        <w:ind w:left="284" w:hanging="284"/>
        <w:jc w:val="both"/>
        <w:rPr>
          <w:rFonts w:ascii="Arial" w:eastAsia="Times New Roman" w:hAnsi="Arial" w:cs="Arial"/>
          <w:b/>
          <w:szCs w:val="24"/>
        </w:rPr>
      </w:pPr>
      <w:r w:rsidRPr="00FD453E">
        <w:rPr>
          <w:rFonts w:ascii="Arial" w:eastAsia="Times New Roman" w:hAnsi="Arial" w:cs="Arial"/>
          <w:szCs w:val="24"/>
        </w:rPr>
        <w:t xml:space="preserve">Przedmiotem niniejszej umowy jest </w:t>
      </w:r>
      <w:r w:rsidRPr="00FD453E">
        <w:rPr>
          <w:rFonts w:ascii="Arial" w:eastAsia="Times New Roman" w:hAnsi="Arial" w:cs="Arial"/>
          <w:b/>
          <w:szCs w:val="24"/>
        </w:rPr>
        <w:t xml:space="preserve">dostawa </w:t>
      </w:r>
      <w:r w:rsidRPr="00FD453E">
        <w:rPr>
          <w:rFonts w:ascii="Arial" w:hAnsi="Arial" w:cs="Arial"/>
          <w:b/>
        </w:rPr>
        <w:t>skanerów  3D dla Katedry L7</w:t>
      </w:r>
      <w:r w:rsidRPr="00FD453E">
        <w:rPr>
          <w:rFonts w:ascii="Arial" w:eastAsia="Times New Roman" w:hAnsi="Arial" w:cs="Arial"/>
          <w:szCs w:val="24"/>
        </w:rPr>
        <w:t xml:space="preserve">, w następującym zakresie: </w:t>
      </w:r>
    </w:p>
    <w:p w14:paraId="25A7B9F2" w14:textId="77777777" w:rsidR="00D84E04" w:rsidRPr="00FD453E" w:rsidRDefault="00D84E04" w:rsidP="00D84E04">
      <w:pPr>
        <w:spacing w:before="120" w:after="0" w:line="240" w:lineRule="auto"/>
        <w:ind w:left="284"/>
        <w:jc w:val="both"/>
        <w:rPr>
          <w:rFonts w:ascii="Arial" w:eastAsia="Times New Roman" w:hAnsi="Arial" w:cs="Arial"/>
          <w:szCs w:val="24"/>
        </w:rPr>
      </w:pPr>
      <w:r w:rsidRPr="00FD453E">
        <w:rPr>
          <w:rFonts w:ascii="Arial" w:eastAsia="Times New Roman" w:hAnsi="Arial" w:cs="Arial"/>
          <w:b/>
          <w:szCs w:val="24"/>
        </w:rPr>
        <w:t>Zadanie nr 1</w:t>
      </w:r>
      <w:r w:rsidRPr="00FD453E">
        <w:rPr>
          <w:rFonts w:ascii="Arial" w:eastAsia="Times New Roman" w:hAnsi="Arial" w:cs="Arial"/>
          <w:szCs w:val="24"/>
        </w:rPr>
        <w:t xml:space="preserve"> - Przenośny skaner 3D ze stołem obrotowym, na warunkach zgodnych ze Specyfikacją Warunków Zamówienia i ofertą Wykonawcy z dnia ……………, złożoną do postępowania numer KA-2/111/2023</w:t>
      </w:r>
      <w:r w:rsidRPr="00FD453E">
        <w:rPr>
          <w:rFonts w:ascii="Arial" w:eastAsia="Times New Roman" w:hAnsi="Arial" w:cs="Arial"/>
          <w:bCs/>
          <w:szCs w:val="24"/>
        </w:rPr>
        <w:t xml:space="preserve">, </w:t>
      </w:r>
      <w:r w:rsidRPr="00FD453E">
        <w:rPr>
          <w:rFonts w:ascii="Arial" w:eastAsia="Times New Roman" w:hAnsi="Arial" w:cs="Arial"/>
          <w:szCs w:val="24"/>
        </w:rPr>
        <w:t>które stanowią integralną część umowy;</w:t>
      </w:r>
    </w:p>
    <w:p w14:paraId="2E953156" w14:textId="77777777" w:rsidR="00D84E04" w:rsidRPr="00FD453E" w:rsidRDefault="00D84E04" w:rsidP="00D84E04">
      <w:pPr>
        <w:spacing w:before="120" w:after="0" w:line="240" w:lineRule="auto"/>
        <w:ind w:left="284"/>
        <w:jc w:val="both"/>
        <w:rPr>
          <w:rFonts w:ascii="Arial" w:eastAsia="Times New Roman" w:hAnsi="Arial" w:cs="Arial"/>
          <w:szCs w:val="24"/>
        </w:rPr>
      </w:pPr>
      <w:r w:rsidRPr="00FD453E">
        <w:rPr>
          <w:rFonts w:ascii="Arial" w:eastAsia="Times New Roman" w:hAnsi="Arial" w:cs="Arial"/>
          <w:b/>
          <w:szCs w:val="24"/>
        </w:rPr>
        <w:t xml:space="preserve">Zadanie nr 2 </w:t>
      </w:r>
      <w:r w:rsidRPr="00FD453E">
        <w:rPr>
          <w:rFonts w:ascii="Arial" w:eastAsia="Times New Roman" w:hAnsi="Arial" w:cs="Arial"/>
          <w:szCs w:val="24"/>
        </w:rPr>
        <w:t>- Wielofunkcyjny ręczny skaner 3D, na warunkach zgodnych ze Specyfikacją Warunków Zamówienia i ofertą Wykonawcy z dnia ……………, złożoną do postępowania numer KA-2/111/2023, które stanowią integralną część umowy.</w:t>
      </w:r>
    </w:p>
    <w:p w14:paraId="2C928177" w14:textId="77777777" w:rsidR="00D84E04" w:rsidRPr="00FD453E" w:rsidRDefault="00D84E04" w:rsidP="00D84E04">
      <w:pPr>
        <w:spacing w:after="0" w:line="240" w:lineRule="auto"/>
        <w:ind w:left="284"/>
        <w:jc w:val="both"/>
        <w:rPr>
          <w:rFonts w:ascii="Arial" w:eastAsia="Times New Roman" w:hAnsi="Arial" w:cs="Arial"/>
          <w:szCs w:val="24"/>
        </w:rPr>
      </w:pPr>
    </w:p>
    <w:p w14:paraId="0B7D882D" w14:textId="77777777" w:rsidR="00D84E04" w:rsidRPr="00FD453E" w:rsidRDefault="00D84E04" w:rsidP="00D84E04">
      <w:pPr>
        <w:numPr>
          <w:ilvl w:val="0"/>
          <w:numId w:val="49"/>
        </w:numPr>
        <w:tabs>
          <w:tab w:val="left" w:pos="284"/>
        </w:tabs>
        <w:spacing w:after="0" w:line="240" w:lineRule="auto"/>
        <w:ind w:left="284" w:hanging="284"/>
        <w:jc w:val="both"/>
        <w:rPr>
          <w:rFonts w:ascii="Arial" w:eastAsia="Times New Roman" w:hAnsi="Arial" w:cs="Arial"/>
          <w:b/>
          <w:szCs w:val="24"/>
        </w:rPr>
      </w:pPr>
      <w:r w:rsidRPr="00FD453E">
        <w:rPr>
          <w:rFonts w:ascii="Arial" w:eastAsia="Times New Roman" w:hAnsi="Arial" w:cs="Arial"/>
          <w:szCs w:val="24"/>
        </w:rPr>
        <w:t>Wykonawca w ramach realizacji przedmiotu niniejszej umowy dostarczy:</w:t>
      </w:r>
    </w:p>
    <w:p w14:paraId="69DDE6EF" w14:textId="77777777" w:rsidR="00D84E04" w:rsidRPr="00FD453E" w:rsidRDefault="00D84E04" w:rsidP="00D84E04">
      <w:pPr>
        <w:tabs>
          <w:tab w:val="left" w:pos="284"/>
        </w:tabs>
        <w:spacing w:before="120" w:after="0" w:line="240" w:lineRule="auto"/>
        <w:ind w:left="284"/>
        <w:jc w:val="both"/>
        <w:rPr>
          <w:rFonts w:ascii="Arial" w:eastAsia="Times New Roman" w:hAnsi="Arial" w:cs="Arial"/>
          <w:b/>
          <w:szCs w:val="24"/>
        </w:rPr>
      </w:pPr>
      <w:r w:rsidRPr="00FD453E">
        <w:rPr>
          <w:rFonts w:ascii="Arial" w:eastAsia="Times New Roman" w:hAnsi="Arial" w:cs="Arial"/>
          <w:b/>
          <w:szCs w:val="24"/>
        </w:rPr>
        <w:t>Zadanie nr 1:</w:t>
      </w:r>
    </w:p>
    <w:p w14:paraId="00F14EB2" w14:textId="77777777" w:rsidR="00D84E04" w:rsidRPr="00FD453E" w:rsidRDefault="00D84E04" w:rsidP="00D84E04">
      <w:pPr>
        <w:tabs>
          <w:tab w:val="left" w:pos="284"/>
        </w:tabs>
        <w:spacing w:before="120" w:after="0" w:line="240" w:lineRule="auto"/>
        <w:ind w:left="284"/>
        <w:jc w:val="both"/>
        <w:rPr>
          <w:rFonts w:ascii="Arial" w:hAnsi="Arial" w:cs="Arial"/>
          <w:szCs w:val="24"/>
        </w:rPr>
      </w:pPr>
      <w:r w:rsidRPr="00FD453E">
        <w:rPr>
          <w:rFonts w:ascii="Arial" w:eastAsia="Times New Roman" w:hAnsi="Arial" w:cs="Arial"/>
          <w:szCs w:val="24"/>
        </w:rPr>
        <w:t xml:space="preserve">- </w:t>
      </w:r>
      <w:r w:rsidRPr="00FD453E">
        <w:rPr>
          <w:rFonts w:ascii="Arial" w:hAnsi="Arial" w:cs="Arial"/>
          <w:szCs w:val="24"/>
        </w:rPr>
        <w:t>1 szt. skanera 3D:</w:t>
      </w:r>
    </w:p>
    <w:p w14:paraId="4464BD68" w14:textId="77777777" w:rsidR="00D84E04" w:rsidRPr="00FD453E" w:rsidRDefault="00D84E04" w:rsidP="00D84E04">
      <w:pPr>
        <w:tabs>
          <w:tab w:val="left" w:pos="284"/>
        </w:tabs>
        <w:spacing w:after="0" w:line="240" w:lineRule="auto"/>
        <w:ind w:left="284"/>
        <w:jc w:val="both"/>
        <w:rPr>
          <w:rFonts w:ascii="Arial" w:hAnsi="Arial" w:cs="Arial"/>
          <w:szCs w:val="24"/>
        </w:rPr>
      </w:pPr>
      <w:r w:rsidRPr="00FD453E">
        <w:rPr>
          <w:rFonts w:ascii="Arial" w:hAnsi="Arial" w:cs="Arial"/>
          <w:szCs w:val="24"/>
        </w:rPr>
        <w:t>model – ………………………, producent – …………………………;</w:t>
      </w:r>
    </w:p>
    <w:p w14:paraId="67C32834" w14:textId="77777777" w:rsidR="00D84E04" w:rsidRPr="00FD453E" w:rsidRDefault="00D84E04" w:rsidP="00D84E04">
      <w:pPr>
        <w:tabs>
          <w:tab w:val="left" w:pos="284"/>
        </w:tabs>
        <w:spacing w:before="120" w:after="0" w:line="240" w:lineRule="auto"/>
        <w:ind w:left="284"/>
        <w:jc w:val="both"/>
        <w:rPr>
          <w:rFonts w:ascii="Arial" w:eastAsia="Times New Roman" w:hAnsi="Arial" w:cs="Arial"/>
          <w:szCs w:val="24"/>
        </w:rPr>
      </w:pPr>
      <w:r w:rsidRPr="00FD453E">
        <w:rPr>
          <w:rFonts w:ascii="Arial" w:hAnsi="Arial" w:cs="Arial"/>
          <w:szCs w:val="24"/>
        </w:rPr>
        <w:t xml:space="preserve"> </w:t>
      </w:r>
      <w:r w:rsidRPr="00FD453E">
        <w:rPr>
          <w:rFonts w:ascii="Arial" w:hAnsi="Arial" w:cs="Arial"/>
          <w:i/>
          <w:iCs/>
          <w:szCs w:val="24"/>
        </w:rPr>
        <w:t>(do uzupełnienia zgodnie z ofertą)</w:t>
      </w:r>
      <w:r w:rsidRPr="00FD453E">
        <w:rPr>
          <w:rFonts w:ascii="Arial" w:hAnsi="Arial" w:cs="Arial"/>
          <w:szCs w:val="24"/>
        </w:rPr>
        <w:t>.</w:t>
      </w:r>
    </w:p>
    <w:p w14:paraId="44EA4DFF" w14:textId="77777777" w:rsidR="00D84E04" w:rsidRPr="00FD453E" w:rsidRDefault="00D84E04" w:rsidP="00D84E04">
      <w:pPr>
        <w:tabs>
          <w:tab w:val="left" w:pos="284"/>
        </w:tabs>
        <w:spacing w:before="120" w:after="0" w:line="240" w:lineRule="auto"/>
        <w:ind w:left="284"/>
        <w:jc w:val="both"/>
        <w:rPr>
          <w:rFonts w:ascii="Arial" w:eastAsia="Times New Roman" w:hAnsi="Arial" w:cs="Arial"/>
          <w:szCs w:val="24"/>
        </w:rPr>
      </w:pPr>
      <w:r w:rsidRPr="00FD453E">
        <w:rPr>
          <w:rFonts w:ascii="Arial" w:eastAsia="Times New Roman" w:hAnsi="Arial" w:cs="Arial"/>
          <w:b/>
          <w:szCs w:val="24"/>
        </w:rPr>
        <w:t>Zadanie nr 2</w:t>
      </w:r>
      <w:r w:rsidRPr="00FD453E">
        <w:rPr>
          <w:rFonts w:ascii="Arial" w:eastAsia="Times New Roman" w:hAnsi="Arial" w:cs="Arial"/>
          <w:szCs w:val="24"/>
        </w:rPr>
        <w:t xml:space="preserve"> </w:t>
      </w:r>
    </w:p>
    <w:p w14:paraId="6BBF1A2F" w14:textId="77777777" w:rsidR="00D84E04" w:rsidRPr="00FD453E" w:rsidRDefault="00D84E04" w:rsidP="00D84E04">
      <w:pPr>
        <w:tabs>
          <w:tab w:val="left" w:pos="284"/>
        </w:tabs>
        <w:spacing w:before="120" w:after="0" w:line="240" w:lineRule="auto"/>
        <w:ind w:left="284"/>
        <w:jc w:val="both"/>
        <w:rPr>
          <w:rFonts w:ascii="Arial" w:hAnsi="Arial" w:cs="Arial"/>
          <w:szCs w:val="24"/>
        </w:rPr>
      </w:pPr>
      <w:r w:rsidRPr="00FD453E">
        <w:rPr>
          <w:rFonts w:ascii="Arial" w:eastAsia="Times New Roman" w:hAnsi="Arial" w:cs="Arial"/>
          <w:szCs w:val="24"/>
        </w:rPr>
        <w:t xml:space="preserve">- </w:t>
      </w:r>
      <w:r w:rsidRPr="00FD453E">
        <w:rPr>
          <w:rFonts w:ascii="Arial" w:hAnsi="Arial" w:cs="Arial"/>
          <w:szCs w:val="24"/>
        </w:rPr>
        <w:t>1 szt. skanera 3D:</w:t>
      </w:r>
    </w:p>
    <w:p w14:paraId="1D5C6228" w14:textId="77777777" w:rsidR="00D84E04" w:rsidRPr="00FD453E" w:rsidRDefault="00D84E04" w:rsidP="00D84E04">
      <w:pPr>
        <w:tabs>
          <w:tab w:val="left" w:pos="284"/>
        </w:tabs>
        <w:spacing w:after="0" w:line="240" w:lineRule="auto"/>
        <w:ind w:left="284"/>
        <w:jc w:val="both"/>
        <w:rPr>
          <w:rFonts w:ascii="Arial" w:hAnsi="Arial" w:cs="Arial"/>
          <w:szCs w:val="24"/>
        </w:rPr>
      </w:pPr>
      <w:r w:rsidRPr="00FD453E">
        <w:rPr>
          <w:rFonts w:ascii="Arial" w:hAnsi="Arial" w:cs="Arial"/>
          <w:szCs w:val="24"/>
        </w:rPr>
        <w:t>model – ………………………, producent – …………………………;</w:t>
      </w:r>
    </w:p>
    <w:p w14:paraId="7C2E4D5A" w14:textId="77777777" w:rsidR="00D84E04" w:rsidRPr="00FD453E" w:rsidRDefault="00D84E04" w:rsidP="00D84E04">
      <w:pPr>
        <w:tabs>
          <w:tab w:val="left" w:pos="284"/>
        </w:tabs>
        <w:spacing w:before="120" w:after="0" w:line="240" w:lineRule="auto"/>
        <w:ind w:left="284"/>
        <w:jc w:val="both"/>
        <w:rPr>
          <w:rFonts w:ascii="Arial" w:eastAsia="Times New Roman" w:hAnsi="Arial" w:cs="Arial"/>
          <w:szCs w:val="24"/>
        </w:rPr>
      </w:pPr>
      <w:r w:rsidRPr="00FD453E">
        <w:rPr>
          <w:rFonts w:ascii="Arial" w:hAnsi="Arial" w:cs="Arial"/>
          <w:szCs w:val="24"/>
        </w:rPr>
        <w:t xml:space="preserve"> </w:t>
      </w:r>
      <w:r w:rsidRPr="00FD453E">
        <w:rPr>
          <w:rFonts w:ascii="Arial" w:hAnsi="Arial" w:cs="Arial"/>
          <w:i/>
          <w:iCs/>
          <w:szCs w:val="24"/>
        </w:rPr>
        <w:t>(do uzupełnienia zgodnie z ofertą)</w:t>
      </w:r>
      <w:r w:rsidRPr="00FD453E">
        <w:rPr>
          <w:rFonts w:ascii="Arial" w:hAnsi="Arial" w:cs="Arial"/>
          <w:szCs w:val="24"/>
        </w:rPr>
        <w:t>,</w:t>
      </w:r>
    </w:p>
    <w:p w14:paraId="175A7813" w14:textId="77777777" w:rsidR="00D84E04" w:rsidRPr="00FD453E" w:rsidRDefault="00D84E04" w:rsidP="00D84E04">
      <w:pPr>
        <w:pStyle w:val="Tekstpodstawowy"/>
        <w:spacing w:before="120" w:line="240" w:lineRule="auto"/>
        <w:jc w:val="both"/>
        <w:rPr>
          <w:rFonts w:ascii="Arial" w:eastAsia="Times New Roman" w:hAnsi="Arial" w:cs="Arial"/>
          <w:szCs w:val="24"/>
        </w:rPr>
      </w:pPr>
      <w:r w:rsidRPr="00FD453E">
        <w:rPr>
          <w:rFonts w:ascii="Arial" w:hAnsi="Arial" w:cs="Arial"/>
          <w:szCs w:val="24"/>
        </w:rPr>
        <w:t>wraz z oprogramowaniem, instrukcjami obsługi w języku polskim, wyposażeniem,</w:t>
      </w:r>
      <w:r w:rsidRPr="00FD453E">
        <w:rPr>
          <w:rFonts w:ascii="Arial" w:hAnsi="Arial" w:cs="Arial"/>
          <w:bCs/>
          <w:szCs w:val="24"/>
        </w:rPr>
        <w:t xml:space="preserve"> o parametrach technicznych określonych w ofercie Wykonawcy.</w:t>
      </w:r>
    </w:p>
    <w:p w14:paraId="04BD267B" w14:textId="77777777" w:rsidR="00D84E04" w:rsidRPr="00FD453E" w:rsidRDefault="00D84E04" w:rsidP="00D84E04">
      <w:pPr>
        <w:spacing w:after="0" w:line="240" w:lineRule="auto"/>
        <w:ind w:left="284"/>
        <w:jc w:val="both"/>
        <w:rPr>
          <w:rFonts w:ascii="Arial" w:eastAsia="Times New Roman" w:hAnsi="Arial" w:cs="Arial"/>
          <w:szCs w:val="24"/>
        </w:rPr>
      </w:pPr>
    </w:p>
    <w:p w14:paraId="6779EB49" w14:textId="77777777" w:rsidR="00D84E04" w:rsidRPr="00FD453E" w:rsidRDefault="00D84E04" w:rsidP="00D84E04">
      <w:pPr>
        <w:numPr>
          <w:ilvl w:val="0"/>
          <w:numId w:val="49"/>
        </w:numPr>
        <w:tabs>
          <w:tab w:val="left" w:pos="284"/>
        </w:tabs>
        <w:spacing w:after="0" w:line="240" w:lineRule="auto"/>
        <w:ind w:left="284" w:hanging="284"/>
        <w:jc w:val="both"/>
        <w:rPr>
          <w:rFonts w:ascii="Arial" w:hAnsi="Arial" w:cs="Arial"/>
          <w:szCs w:val="24"/>
        </w:rPr>
      </w:pPr>
      <w:r w:rsidRPr="00FD453E">
        <w:rPr>
          <w:rFonts w:ascii="Arial" w:hAnsi="Arial" w:cs="Arial"/>
          <w:szCs w:val="24"/>
        </w:rPr>
        <w:t>Wykonawca oświadcza, że dostarczy sprzęt stanowiący przedmiot niniejszej umowy jest fabrycznie nowy, nieużywany, niefabrykowany, nieregenerowany, kompletny, sprawny technicznie.</w:t>
      </w:r>
    </w:p>
    <w:p w14:paraId="4B444EF9" w14:textId="77777777" w:rsidR="00D84E04" w:rsidRPr="00FD453E" w:rsidRDefault="00D84E04" w:rsidP="00D84E04">
      <w:pPr>
        <w:numPr>
          <w:ilvl w:val="0"/>
          <w:numId w:val="49"/>
        </w:numPr>
        <w:tabs>
          <w:tab w:val="left" w:pos="284"/>
        </w:tabs>
        <w:spacing w:after="0" w:line="240" w:lineRule="auto"/>
        <w:ind w:left="284" w:hanging="284"/>
        <w:jc w:val="both"/>
        <w:rPr>
          <w:rFonts w:ascii="Arial" w:eastAsia="Times New Roman" w:hAnsi="Arial" w:cs="Arial"/>
          <w:iCs/>
          <w:szCs w:val="24"/>
        </w:rPr>
      </w:pPr>
      <w:r w:rsidRPr="00FD453E">
        <w:rPr>
          <w:rFonts w:ascii="Arial" w:hAnsi="Arial" w:cs="Arial"/>
          <w:szCs w:val="24"/>
        </w:rPr>
        <w:t>Wykonawca oświadcza, że przedmiot umowy nie jest obciążony żadnymi prawami osób trzecich.</w:t>
      </w:r>
    </w:p>
    <w:p w14:paraId="16967F2D" w14:textId="77777777" w:rsidR="00D84E04" w:rsidRPr="00FD453E" w:rsidRDefault="00D84E04" w:rsidP="00D84E04">
      <w:pPr>
        <w:widowControl w:val="0"/>
        <w:numPr>
          <w:ilvl w:val="0"/>
          <w:numId w:val="49"/>
        </w:numPr>
        <w:tabs>
          <w:tab w:val="left" w:pos="284"/>
        </w:tabs>
        <w:spacing w:after="0" w:line="240" w:lineRule="auto"/>
        <w:ind w:left="284" w:hanging="284"/>
        <w:jc w:val="both"/>
        <w:rPr>
          <w:rFonts w:ascii="Arial" w:eastAsia="Times New Roman" w:hAnsi="Arial" w:cs="Arial"/>
          <w:bCs/>
          <w:szCs w:val="24"/>
        </w:rPr>
      </w:pPr>
      <w:r w:rsidRPr="00FD453E">
        <w:rPr>
          <w:rFonts w:ascii="Arial" w:eastAsia="Times New Roman" w:hAnsi="Arial" w:cs="Arial"/>
          <w:iCs/>
          <w:szCs w:val="24"/>
        </w:rPr>
        <w:t>Dostarczone urządzenia winny być wyprodukowane nie wcześniej niż w 2022 r.</w:t>
      </w:r>
    </w:p>
    <w:p w14:paraId="26999739" w14:textId="77777777" w:rsidR="00D84E04" w:rsidRPr="00FD453E" w:rsidRDefault="00D84E04" w:rsidP="00D84E04">
      <w:pPr>
        <w:widowControl w:val="0"/>
        <w:numPr>
          <w:ilvl w:val="0"/>
          <w:numId w:val="49"/>
        </w:numPr>
        <w:tabs>
          <w:tab w:val="left" w:pos="284"/>
        </w:tabs>
        <w:spacing w:after="0" w:line="240" w:lineRule="auto"/>
        <w:jc w:val="both"/>
        <w:rPr>
          <w:rFonts w:ascii="Arial" w:eastAsia="Times New Roman" w:hAnsi="Arial" w:cs="Arial"/>
          <w:bCs/>
        </w:rPr>
      </w:pPr>
      <w:r w:rsidRPr="00FD453E">
        <w:rPr>
          <w:rFonts w:ascii="Arial" w:eastAsia="Times New Roman" w:hAnsi="Arial" w:cs="Arial"/>
          <w:iCs/>
          <w:szCs w:val="24"/>
        </w:rPr>
        <w:t>Wykonawca jest odpowiedzialny względem Zamawiającego za to, że jest uprawniony do wprowadzenia do obrotu oprogramowania dostarczonego wraz z urządzeniami stanowiącymi Przedmiot Umowy oraz za to, że Zamawiający wskutek zawarcia umowy będzie uprawniony do korzystania z tego oprogramowania zgodnie z jego przeznaczeniem</w:t>
      </w:r>
      <w:r w:rsidRPr="00FD453E">
        <w:rPr>
          <w:rFonts w:ascii="Arial" w:eastAsia="Times New Roman" w:hAnsi="Arial" w:cs="Arial"/>
          <w:lang w:eastAsia="pl-PL"/>
        </w:rPr>
        <w:t>, w szczególności w sposób umożliwiający korzystanie z urządzeń zgodnie z ich przeznaczeniem.</w:t>
      </w:r>
    </w:p>
    <w:p w14:paraId="6D4B302F" w14:textId="77777777" w:rsidR="00D84E04" w:rsidRPr="00FD453E" w:rsidRDefault="00D84E04" w:rsidP="00D84E04">
      <w:pPr>
        <w:spacing w:before="120" w:after="120" w:line="240" w:lineRule="auto"/>
        <w:ind w:left="283" w:hanging="425"/>
        <w:jc w:val="center"/>
        <w:rPr>
          <w:rFonts w:ascii="Arial" w:eastAsia="Times New Roman" w:hAnsi="Arial" w:cs="Arial"/>
          <w:b/>
          <w:bCs/>
          <w:szCs w:val="24"/>
        </w:rPr>
      </w:pPr>
      <w:r w:rsidRPr="00FD453E">
        <w:rPr>
          <w:rFonts w:ascii="Arial" w:eastAsia="Times New Roman" w:hAnsi="Arial" w:cs="Arial"/>
          <w:b/>
          <w:bCs/>
          <w:szCs w:val="24"/>
        </w:rPr>
        <w:t>§ 3</w:t>
      </w:r>
    </w:p>
    <w:p w14:paraId="78846A0A" w14:textId="77777777" w:rsidR="00D84E04" w:rsidRPr="00FD453E" w:rsidRDefault="00D84E04" w:rsidP="00D84E04">
      <w:pPr>
        <w:spacing w:after="120" w:line="240" w:lineRule="auto"/>
        <w:ind w:left="283" w:hanging="425"/>
        <w:jc w:val="center"/>
        <w:rPr>
          <w:rFonts w:ascii="Arial" w:eastAsia="Times New Roman" w:hAnsi="Arial" w:cs="Arial"/>
          <w:b/>
          <w:bCs/>
          <w:szCs w:val="24"/>
        </w:rPr>
      </w:pPr>
      <w:r w:rsidRPr="00FD453E">
        <w:rPr>
          <w:rFonts w:ascii="Arial" w:eastAsia="Times New Roman" w:hAnsi="Arial" w:cs="Arial"/>
          <w:b/>
          <w:bCs/>
          <w:szCs w:val="24"/>
        </w:rPr>
        <w:t>Sposób realizacji umowy i miejsce dostawy</w:t>
      </w:r>
    </w:p>
    <w:p w14:paraId="0AE5024A" w14:textId="77777777" w:rsidR="00D84E04" w:rsidRPr="00FD453E" w:rsidRDefault="00D84E04" w:rsidP="00D84E04">
      <w:pPr>
        <w:numPr>
          <w:ilvl w:val="0"/>
          <w:numId w:val="45"/>
        </w:numPr>
        <w:spacing w:after="0" w:line="240" w:lineRule="auto"/>
        <w:ind w:left="284" w:hanging="426"/>
        <w:jc w:val="both"/>
        <w:rPr>
          <w:rFonts w:ascii="Arial" w:eastAsia="Times New Roman" w:hAnsi="Arial" w:cs="Arial"/>
          <w:szCs w:val="24"/>
        </w:rPr>
      </w:pPr>
      <w:r w:rsidRPr="00FD453E">
        <w:rPr>
          <w:rFonts w:ascii="Arial" w:hAnsi="Arial" w:cs="Arial"/>
          <w:szCs w:val="24"/>
        </w:rPr>
        <w:t>Wykonawca zobowiązuje się dostarczyć na swój koszt i ryzyko przedmiot umowy odpowiednio opakowany i oznaczony, zgodnie z obowiązującymi w Rzeczypospolitej Polskiej przepisami.</w:t>
      </w:r>
    </w:p>
    <w:p w14:paraId="0E957FB7" w14:textId="77777777" w:rsidR="00D84E04" w:rsidRPr="00FD453E" w:rsidRDefault="00D84E04" w:rsidP="00D84E04">
      <w:pPr>
        <w:numPr>
          <w:ilvl w:val="0"/>
          <w:numId w:val="45"/>
        </w:numPr>
        <w:spacing w:after="0" w:line="240" w:lineRule="auto"/>
        <w:ind w:left="284" w:hanging="426"/>
        <w:jc w:val="both"/>
        <w:rPr>
          <w:rFonts w:ascii="Arial" w:hAnsi="Arial" w:cs="Arial"/>
          <w:szCs w:val="24"/>
        </w:rPr>
      </w:pPr>
      <w:r w:rsidRPr="00FD453E">
        <w:rPr>
          <w:rFonts w:ascii="Arial" w:eastAsia="Times New Roman" w:hAnsi="Arial" w:cs="Arial"/>
          <w:szCs w:val="24"/>
        </w:rPr>
        <w:t>Wykonawca zobowiązany jest do dostarczenia przedmiotu umowy do:</w:t>
      </w:r>
      <w:r w:rsidRPr="00FD453E">
        <w:rPr>
          <w:rFonts w:ascii="Arial" w:eastAsia="Times New Roman" w:hAnsi="Arial" w:cs="Arial"/>
          <w:bCs/>
          <w:iCs/>
          <w:szCs w:val="24"/>
        </w:rPr>
        <w:t xml:space="preserve"> Katedry L7, </w:t>
      </w:r>
      <w:proofErr w:type="spellStart"/>
      <w:r w:rsidRPr="00FD453E">
        <w:rPr>
          <w:rFonts w:ascii="Arial" w:eastAsia="Times New Roman" w:hAnsi="Arial" w:cs="Arial"/>
          <w:bCs/>
          <w:iCs/>
          <w:szCs w:val="24"/>
        </w:rPr>
        <w:t>ul.Warszawska</w:t>
      </w:r>
      <w:proofErr w:type="spellEnd"/>
      <w:r w:rsidRPr="00FD453E">
        <w:rPr>
          <w:rFonts w:ascii="Arial" w:eastAsia="Times New Roman" w:hAnsi="Arial" w:cs="Arial"/>
          <w:bCs/>
          <w:iCs/>
          <w:szCs w:val="24"/>
        </w:rPr>
        <w:t xml:space="preserve"> 24 w Krakowie , bud. WIL pok. 200A</w:t>
      </w:r>
    </w:p>
    <w:p w14:paraId="1851571D" w14:textId="77777777" w:rsidR="00D84E04" w:rsidRPr="00FD453E" w:rsidRDefault="00D84E04" w:rsidP="00D84E04">
      <w:pPr>
        <w:numPr>
          <w:ilvl w:val="0"/>
          <w:numId w:val="45"/>
        </w:numPr>
        <w:spacing w:after="0" w:line="240" w:lineRule="auto"/>
        <w:ind w:left="284" w:hanging="426"/>
        <w:jc w:val="both"/>
        <w:rPr>
          <w:rFonts w:ascii="Arial" w:eastAsia="Times New Roman" w:hAnsi="Arial" w:cs="Arial"/>
          <w:szCs w:val="24"/>
        </w:rPr>
      </w:pPr>
      <w:r w:rsidRPr="00FD453E">
        <w:rPr>
          <w:rFonts w:ascii="Arial" w:hAnsi="Arial" w:cs="Arial"/>
          <w:szCs w:val="24"/>
        </w:rPr>
        <w:lastRenderedPageBreak/>
        <w:t>Przedmiot umowy może być dostarczony do wskazanego w ust. 2 miejsca odbioru wyłącznie w dni robocze tygodnia, tj. od poniedziałku do piątku, w godzinach od. 9:00 do 13:00.</w:t>
      </w:r>
    </w:p>
    <w:p w14:paraId="0387BFE4" w14:textId="77777777" w:rsidR="00D84E04" w:rsidRPr="00FD453E" w:rsidRDefault="00D84E04" w:rsidP="00D84E04">
      <w:pPr>
        <w:numPr>
          <w:ilvl w:val="0"/>
          <w:numId w:val="45"/>
        </w:numPr>
        <w:spacing w:after="0" w:line="240" w:lineRule="auto"/>
        <w:ind w:left="284" w:hanging="426"/>
        <w:jc w:val="both"/>
        <w:rPr>
          <w:rFonts w:ascii="Arial" w:eastAsia="Times New Roman" w:hAnsi="Arial" w:cs="Arial"/>
          <w:szCs w:val="24"/>
        </w:rPr>
      </w:pPr>
      <w:r w:rsidRPr="00FD453E">
        <w:rPr>
          <w:rFonts w:ascii="Arial" w:eastAsia="Times New Roman" w:hAnsi="Arial" w:cs="Arial"/>
          <w:szCs w:val="24"/>
        </w:rPr>
        <w:t xml:space="preserve">Osobą odpowiedzialną za realizację przedmiotu umowy ze strony Zamawiającego, jest: </w:t>
      </w:r>
    </w:p>
    <w:p w14:paraId="09D944D4" w14:textId="77777777" w:rsidR="00D84E04" w:rsidRPr="00FD453E" w:rsidRDefault="00D84E04" w:rsidP="00D84E04">
      <w:pPr>
        <w:spacing w:after="0" w:line="240" w:lineRule="auto"/>
        <w:ind w:left="284"/>
        <w:jc w:val="both"/>
        <w:rPr>
          <w:rFonts w:ascii="Arial" w:eastAsia="Times New Roman" w:hAnsi="Arial" w:cs="Arial"/>
          <w:szCs w:val="24"/>
        </w:rPr>
      </w:pPr>
      <w:r w:rsidRPr="00FD453E">
        <w:rPr>
          <w:rFonts w:ascii="Arial" w:eastAsia="Times New Roman" w:hAnsi="Arial" w:cs="Arial"/>
          <w:szCs w:val="24"/>
        </w:rPr>
        <w:t xml:space="preserve"> Pan/Pani ……………………., tel. ………………………, e-mail ………..……………, </w:t>
      </w:r>
    </w:p>
    <w:p w14:paraId="6F3238ED" w14:textId="77777777" w:rsidR="00D84E04" w:rsidRPr="00FD453E" w:rsidRDefault="00D84E04" w:rsidP="00D84E04">
      <w:pPr>
        <w:numPr>
          <w:ilvl w:val="0"/>
          <w:numId w:val="45"/>
        </w:numPr>
        <w:spacing w:after="0" w:line="240" w:lineRule="auto"/>
        <w:ind w:left="284" w:hanging="426"/>
        <w:jc w:val="both"/>
        <w:rPr>
          <w:rFonts w:ascii="Arial" w:eastAsia="Times New Roman" w:hAnsi="Arial" w:cs="Arial"/>
          <w:szCs w:val="24"/>
        </w:rPr>
      </w:pPr>
      <w:r w:rsidRPr="00FD453E">
        <w:rPr>
          <w:rFonts w:ascii="Arial" w:eastAsia="Times New Roman" w:hAnsi="Arial" w:cs="Arial"/>
          <w:szCs w:val="24"/>
        </w:rPr>
        <w:t>Osobą odpowiedzialną za realizację przedmiotu umowy ze strony Wykonawcy, jest Pan/Pani ……………………., tel. ………………………, e-mail ………..……………</w:t>
      </w:r>
    </w:p>
    <w:p w14:paraId="74BED9F9" w14:textId="77777777" w:rsidR="00D84E04" w:rsidRPr="00FD453E" w:rsidRDefault="00D84E04" w:rsidP="00D84E04">
      <w:pPr>
        <w:numPr>
          <w:ilvl w:val="0"/>
          <w:numId w:val="45"/>
        </w:numPr>
        <w:spacing w:after="0" w:line="240" w:lineRule="auto"/>
        <w:ind w:left="284" w:hanging="426"/>
        <w:jc w:val="both"/>
        <w:rPr>
          <w:rFonts w:ascii="Arial" w:eastAsia="Times New Roman" w:hAnsi="Arial" w:cs="Arial"/>
          <w:szCs w:val="24"/>
        </w:rPr>
      </w:pPr>
      <w:bookmarkStart w:id="0" w:name="_Hlk76645916"/>
      <w:r w:rsidRPr="00FD453E">
        <w:rPr>
          <w:rFonts w:ascii="Arial" w:eastAsia="Times New Roman" w:hAnsi="Arial" w:cs="Arial"/>
          <w:szCs w:val="24"/>
        </w:rPr>
        <w:t xml:space="preserve">Wykonawca ponosi pełną odpowiedzialność za szkody, które powstały w wyniku realizacji niniejszej umowy, wyrządzone przez Wykonawcę jak również przez inne osoby, działające na rzecz Wykonawcy Zamawiającemu lub osobom trzecim. </w:t>
      </w:r>
    </w:p>
    <w:p w14:paraId="58BD2BA7" w14:textId="77777777" w:rsidR="00D84E04" w:rsidRPr="00FD453E" w:rsidRDefault="00D84E04" w:rsidP="00D84E04">
      <w:pPr>
        <w:spacing w:after="0" w:line="240" w:lineRule="auto"/>
        <w:ind w:left="284"/>
        <w:jc w:val="both"/>
        <w:rPr>
          <w:rFonts w:ascii="Arial" w:eastAsia="Times New Roman" w:hAnsi="Arial" w:cs="Arial"/>
          <w:szCs w:val="24"/>
        </w:rPr>
      </w:pPr>
    </w:p>
    <w:p w14:paraId="6C408BCB" w14:textId="77777777" w:rsidR="00D84E04" w:rsidRPr="00FD453E" w:rsidRDefault="00D84E04" w:rsidP="00D84E04">
      <w:pPr>
        <w:numPr>
          <w:ilvl w:val="0"/>
          <w:numId w:val="45"/>
        </w:numPr>
        <w:spacing w:after="0" w:line="240" w:lineRule="auto"/>
        <w:ind w:left="284" w:hanging="426"/>
        <w:jc w:val="both"/>
        <w:rPr>
          <w:rFonts w:ascii="Arial" w:eastAsia="Times New Roman" w:hAnsi="Arial" w:cs="Arial"/>
          <w:iCs/>
          <w:szCs w:val="24"/>
        </w:rPr>
      </w:pPr>
      <w:r w:rsidRPr="00FD453E">
        <w:rPr>
          <w:rFonts w:ascii="Arial" w:eastAsia="Times New Roman" w:hAnsi="Arial" w:cs="Arial"/>
          <w:iCs/>
          <w:szCs w:val="24"/>
        </w:rPr>
        <w:t xml:space="preserve">Wykonawca oświadcza, że serwis gwarancyjny będzie realizowany przez producenta sprzętu lub autoryzowanego partnera serwisowego producenta. </w:t>
      </w:r>
    </w:p>
    <w:p w14:paraId="033FDAB1" w14:textId="77777777" w:rsidR="00D84E04" w:rsidRPr="00FD453E" w:rsidRDefault="00D84E04" w:rsidP="00D84E04">
      <w:pPr>
        <w:numPr>
          <w:ilvl w:val="0"/>
          <w:numId w:val="45"/>
        </w:numPr>
        <w:spacing w:after="0" w:line="240" w:lineRule="auto"/>
        <w:ind w:left="284" w:hanging="426"/>
        <w:jc w:val="both"/>
        <w:rPr>
          <w:rFonts w:ascii="Arial" w:eastAsia="Times New Roman" w:hAnsi="Arial" w:cs="Arial"/>
          <w:iCs/>
          <w:szCs w:val="24"/>
        </w:rPr>
      </w:pPr>
      <w:r w:rsidRPr="00FD453E">
        <w:rPr>
          <w:rFonts w:ascii="Arial" w:eastAsia="Times New Roman" w:hAnsi="Arial" w:cs="Arial"/>
          <w:iCs/>
          <w:szCs w:val="24"/>
        </w:rPr>
        <w:t>Wykonawca oświadcza,</w:t>
      </w:r>
      <w:r w:rsidRPr="00FD453E">
        <w:t xml:space="preserve"> </w:t>
      </w:r>
      <w:r w:rsidRPr="00FD453E">
        <w:rPr>
          <w:rFonts w:ascii="Arial" w:eastAsia="Times New Roman" w:hAnsi="Arial" w:cs="Arial"/>
          <w:iCs/>
          <w:szCs w:val="24"/>
        </w:rPr>
        <w:t xml:space="preserve">że serwis gwarancyjny urządzeń będzie realizowany zgodnie z wymaganiami normy ISO 9001. </w:t>
      </w:r>
    </w:p>
    <w:p w14:paraId="43B57A2A" w14:textId="77777777" w:rsidR="00D84E04" w:rsidRPr="00FD453E" w:rsidRDefault="00D84E04" w:rsidP="00D84E04">
      <w:pPr>
        <w:numPr>
          <w:ilvl w:val="0"/>
          <w:numId w:val="45"/>
        </w:numPr>
        <w:spacing w:after="0" w:line="240" w:lineRule="auto"/>
        <w:ind w:left="284" w:hanging="426"/>
        <w:jc w:val="both"/>
        <w:rPr>
          <w:rFonts w:ascii="Arial" w:eastAsia="Times New Roman" w:hAnsi="Arial" w:cs="Arial"/>
          <w:iCs/>
          <w:szCs w:val="24"/>
        </w:rPr>
      </w:pPr>
      <w:r w:rsidRPr="00FD453E">
        <w:rPr>
          <w:rFonts w:ascii="Arial" w:eastAsia="Times New Roman" w:hAnsi="Arial" w:cs="Arial"/>
          <w:iCs/>
          <w:szCs w:val="24"/>
        </w:rPr>
        <w:t>Wykonawca jest zobowiązany do informowania Zamawiającego o zmianie formy prawnej prowadzonej działalności gospodarczej, o wszczęciu postępowania upadłościowego i ugodowego oraz o zmianie adresu siedziby firmy w okresie obowiązywania umowy, gwarancji i rękojmi, pod rygorem uznania za doręczoną korespondencję kierowaną na ostatni adres podany przez Wykonawcę.</w:t>
      </w:r>
    </w:p>
    <w:p w14:paraId="241C6A23" w14:textId="77777777" w:rsidR="00D84E04" w:rsidRPr="00FD453E" w:rsidRDefault="00D84E04" w:rsidP="00D84E04">
      <w:pPr>
        <w:numPr>
          <w:ilvl w:val="0"/>
          <w:numId w:val="45"/>
        </w:numPr>
        <w:spacing w:after="0" w:line="240" w:lineRule="auto"/>
        <w:ind w:left="284"/>
        <w:jc w:val="both"/>
        <w:rPr>
          <w:rFonts w:ascii="Arial" w:eastAsia="Times New Roman" w:hAnsi="Arial" w:cs="Arial"/>
          <w:iCs/>
          <w:szCs w:val="24"/>
        </w:rPr>
      </w:pPr>
      <w:r w:rsidRPr="00FD453E">
        <w:rPr>
          <w:rFonts w:ascii="Arial" w:eastAsia="Times New Roman" w:hAnsi="Arial" w:cs="Arial"/>
          <w:iCs/>
          <w:szCs w:val="24"/>
        </w:rPr>
        <w:t>Wykonawca przejmuje na siebie wszelką odpowiedzialność z tytułu roszczeń, z jakimi osoby trzecie mogłyby wystąpić przeciwko Zamawiającemu z tytułu korzystania z należących do osób trzecich praw na dobrach niematerialnych, a w szczególności praw autorskich, patentów, wzorów użytkowych lub znaków towarowych, w odniesieniu do przedmiotu umowy. W przypadku, gdy korzystanie przez Zamawiającego z urządzeń naruszać będzie prawa osób trzecich, w tym prawa na dobrach niematerialnych, w szczególności  majątkowe lub osobiste prawa autorskie lub inne prawa własności intelektualnej osób trzecich, do patentów, wzorów użytkowych lub znaków towarowych, Wykonawca zobowiązany będzie do zwrotu wszelkich kwot poniesionych przez Zamawiającego na zaspokojenie roszczeń tych osób, łącznie z kosztami wszelkich odszkodowań, ewentualnych procesów i kosztów związanych z ich prowadzeniem, w tym obsługi prawnej oraz do wynagrodzenia wszelkiej szkody, jaką Zamawiający poniesie w związku z wyłączeniem lub ograniczeniem możliwości korzystania przez Zamawiającego z urządzenia dostarczonego przez Wykonawcę</w:t>
      </w:r>
    </w:p>
    <w:bookmarkEnd w:id="0"/>
    <w:p w14:paraId="71209921" w14:textId="77777777" w:rsidR="00D84E04" w:rsidRPr="00FD453E" w:rsidRDefault="00D84E04" w:rsidP="00D84E04">
      <w:pPr>
        <w:spacing w:before="120" w:after="120" w:line="240" w:lineRule="auto"/>
        <w:jc w:val="center"/>
        <w:rPr>
          <w:rFonts w:ascii="Arial" w:eastAsia="Times New Roman" w:hAnsi="Arial" w:cs="Arial"/>
          <w:b/>
          <w:bCs/>
          <w:szCs w:val="24"/>
        </w:rPr>
      </w:pPr>
      <w:r w:rsidRPr="00FD453E">
        <w:rPr>
          <w:rFonts w:ascii="Arial" w:eastAsia="Times New Roman" w:hAnsi="Arial" w:cs="Arial"/>
          <w:b/>
          <w:bCs/>
          <w:szCs w:val="24"/>
        </w:rPr>
        <w:t>§ 4</w:t>
      </w:r>
    </w:p>
    <w:p w14:paraId="0A9F6DB8" w14:textId="77777777" w:rsidR="00D84E04" w:rsidRPr="00FD453E" w:rsidRDefault="00D84E04" w:rsidP="00D84E04">
      <w:pPr>
        <w:spacing w:after="120" w:line="240" w:lineRule="auto"/>
        <w:jc w:val="center"/>
        <w:rPr>
          <w:rFonts w:ascii="Arial" w:eastAsia="Times New Roman" w:hAnsi="Arial" w:cs="Arial"/>
          <w:b/>
          <w:bCs/>
          <w:szCs w:val="24"/>
        </w:rPr>
      </w:pPr>
      <w:r w:rsidRPr="00FD453E">
        <w:rPr>
          <w:rFonts w:ascii="Arial" w:eastAsia="Times New Roman" w:hAnsi="Arial" w:cs="Arial"/>
          <w:b/>
          <w:bCs/>
          <w:szCs w:val="24"/>
        </w:rPr>
        <w:t>Termin wykonania umowy. Odbiór</w:t>
      </w:r>
    </w:p>
    <w:p w14:paraId="2140E085" w14:textId="77777777" w:rsidR="00D84E04" w:rsidRPr="00FD453E" w:rsidRDefault="00D84E04" w:rsidP="00D84E04">
      <w:pPr>
        <w:pStyle w:val="Tekstpodstawowy"/>
        <w:numPr>
          <w:ilvl w:val="0"/>
          <w:numId w:val="26"/>
        </w:numPr>
        <w:spacing w:before="120" w:line="240" w:lineRule="auto"/>
        <w:ind w:left="284" w:hanging="426"/>
        <w:jc w:val="both"/>
        <w:rPr>
          <w:rFonts w:ascii="Arial" w:hAnsi="Arial" w:cs="Arial"/>
          <w:szCs w:val="24"/>
        </w:rPr>
      </w:pPr>
      <w:r w:rsidRPr="00FD453E">
        <w:rPr>
          <w:rFonts w:ascii="Arial" w:eastAsia="Times New Roman" w:hAnsi="Arial" w:cs="Arial"/>
          <w:szCs w:val="24"/>
        </w:rPr>
        <w:t xml:space="preserve">Wykonawca zobowiązuje się zrealizować przedmiot umowy </w:t>
      </w:r>
      <w:r w:rsidRPr="00FD453E">
        <w:rPr>
          <w:rFonts w:ascii="Arial" w:eastAsia="Times New Roman" w:hAnsi="Arial" w:cs="Arial"/>
          <w:bCs/>
          <w:szCs w:val="24"/>
        </w:rPr>
        <w:t>w terminie</w:t>
      </w:r>
      <w:r w:rsidRPr="00FD453E">
        <w:rPr>
          <w:rFonts w:ascii="Arial" w:eastAsia="Times New Roman" w:hAnsi="Arial" w:cs="Arial"/>
          <w:b/>
          <w:szCs w:val="24"/>
        </w:rPr>
        <w:t xml:space="preserve"> </w:t>
      </w:r>
      <w:r w:rsidRPr="00FD453E">
        <w:rPr>
          <w:rFonts w:ascii="Arial" w:hAnsi="Arial" w:cs="Arial"/>
          <w:b/>
          <w:szCs w:val="24"/>
        </w:rPr>
        <w:t>do 15 dni od dnia zawarcia umowy</w:t>
      </w:r>
      <w:r w:rsidRPr="00FD453E">
        <w:rPr>
          <w:rFonts w:ascii="Arial" w:hAnsi="Arial" w:cs="Arial"/>
          <w:szCs w:val="24"/>
        </w:rPr>
        <w:t>.</w:t>
      </w:r>
    </w:p>
    <w:p w14:paraId="50F21C64" w14:textId="77777777" w:rsidR="00D84E04" w:rsidRPr="00FD453E" w:rsidRDefault="00D84E04" w:rsidP="00D84E04">
      <w:pPr>
        <w:pStyle w:val="Tekstpodstawowy"/>
        <w:numPr>
          <w:ilvl w:val="0"/>
          <w:numId w:val="26"/>
        </w:numPr>
        <w:spacing w:before="120" w:line="240" w:lineRule="auto"/>
        <w:ind w:left="284" w:hanging="426"/>
        <w:jc w:val="both"/>
        <w:rPr>
          <w:rFonts w:ascii="Arial" w:hAnsi="Arial" w:cs="Arial"/>
          <w:szCs w:val="24"/>
        </w:rPr>
      </w:pPr>
      <w:r w:rsidRPr="00FD453E">
        <w:rPr>
          <w:rFonts w:ascii="Arial" w:hAnsi="Arial" w:cs="Arial"/>
          <w:szCs w:val="24"/>
        </w:rPr>
        <w:t xml:space="preserve">Umowę uważa się za należycie wykonaną: </w:t>
      </w:r>
    </w:p>
    <w:p w14:paraId="73380C81" w14:textId="77777777" w:rsidR="00D84E04" w:rsidRPr="00FD453E" w:rsidRDefault="00D84E04" w:rsidP="00D84E04">
      <w:pPr>
        <w:pStyle w:val="Tekstpodstawowy"/>
        <w:numPr>
          <w:ilvl w:val="0"/>
          <w:numId w:val="50"/>
        </w:numPr>
        <w:spacing w:before="120" w:line="240" w:lineRule="auto"/>
        <w:jc w:val="both"/>
        <w:rPr>
          <w:rFonts w:ascii="Arial" w:hAnsi="Arial" w:cs="Arial"/>
          <w:szCs w:val="24"/>
        </w:rPr>
      </w:pPr>
      <w:r w:rsidRPr="00FD453E">
        <w:rPr>
          <w:rFonts w:ascii="Arial" w:hAnsi="Arial" w:cs="Arial"/>
          <w:szCs w:val="24"/>
        </w:rPr>
        <w:t xml:space="preserve">po dostarczeniu przez Wykonawcę wszystkich elementów przedmiotu umowy; </w:t>
      </w:r>
    </w:p>
    <w:p w14:paraId="4844AB72" w14:textId="77777777" w:rsidR="00D84E04" w:rsidRPr="00FD453E" w:rsidRDefault="00D84E04" w:rsidP="00D84E04">
      <w:pPr>
        <w:pStyle w:val="Tekstpodstawowy"/>
        <w:numPr>
          <w:ilvl w:val="0"/>
          <w:numId w:val="50"/>
        </w:numPr>
        <w:spacing w:before="120" w:line="240" w:lineRule="auto"/>
        <w:jc w:val="both"/>
        <w:rPr>
          <w:rFonts w:ascii="Arial" w:hAnsi="Arial" w:cs="Arial"/>
          <w:szCs w:val="24"/>
        </w:rPr>
      </w:pPr>
      <w:r w:rsidRPr="00FD453E">
        <w:rPr>
          <w:rFonts w:ascii="Arial" w:hAnsi="Arial" w:cs="Arial"/>
          <w:szCs w:val="24"/>
        </w:rPr>
        <w:t xml:space="preserve"> po dostarczeniu wraz z przedmiotem umowy dokumentów, w wersji drukowanej, uprawniających Zamawiającego do dochodzenia uprawnień gwarancyjnych lub „karty gwarancyjnej”.. </w:t>
      </w:r>
    </w:p>
    <w:p w14:paraId="0D72148D" w14:textId="77777777" w:rsidR="00D84E04" w:rsidRPr="00FD453E" w:rsidRDefault="00D84E04" w:rsidP="00D84E04">
      <w:pPr>
        <w:pStyle w:val="Tekstpodstawowy"/>
        <w:spacing w:before="120" w:line="240" w:lineRule="auto"/>
        <w:jc w:val="both"/>
        <w:rPr>
          <w:rFonts w:ascii="Arial" w:eastAsia="Times New Roman" w:hAnsi="Arial" w:cs="Arial"/>
          <w:szCs w:val="24"/>
        </w:rPr>
      </w:pPr>
    </w:p>
    <w:p w14:paraId="6C8B1A6B" w14:textId="77777777" w:rsidR="00D84E04" w:rsidRPr="00FD453E" w:rsidRDefault="00D84E04" w:rsidP="00D84E04">
      <w:pPr>
        <w:numPr>
          <w:ilvl w:val="0"/>
          <w:numId w:val="26"/>
        </w:numPr>
        <w:suppressAutoHyphens w:val="0"/>
        <w:spacing w:after="0" w:line="240" w:lineRule="auto"/>
        <w:contextualSpacing/>
        <w:jc w:val="both"/>
        <w:rPr>
          <w:rFonts w:ascii="Arial" w:eastAsia="Times New Roman" w:hAnsi="Arial" w:cs="Arial"/>
          <w:lang w:eastAsia="pl-PL"/>
        </w:rPr>
      </w:pPr>
      <w:r w:rsidRPr="00FD453E">
        <w:rPr>
          <w:rFonts w:ascii="Arial" w:hAnsi="Arial" w:cs="Arial"/>
          <w:bCs/>
          <w:lang w:eastAsia="pl-PL"/>
        </w:rPr>
        <w:t>Karta gwarancyjna (dokumenty gwarancyjne), o której mowa w ust. 2 pkt 2) powyżej, nie może zawierać następujących zapisów:</w:t>
      </w:r>
    </w:p>
    <w:p w14:paraId="2F8179BA" w14:textId="77777777" w:rsidR="00D84E04" w:rsidRPr="00FD453E" w:rsidRDefault="00D84E04" w:rsidP="00D84E04">
      <w:pPr>
        <w:numPr>
          <w:ilvl w:val="0"/>
          <w:numId w:val="47"/>
        </w:numPr>
        <w:spacing w:after="0" w:line="240" w:lineRule="auto"/>
        <w:ind w:hanging="654"/>
        <w:jc w:val="both"/>
        <w:rPr>
          <w:rFonts w:ascii="Arial" w:hAnsi="Arial" w:cs="Arial"/>
          <w:bCs/>
          <w:lang w:eastAsia="pl-PL"/>
        </w:rPr>
      </w:pPr>
      <w:r w:rsidRPr="00FD453E">
        <w:rPr>
          <w:rFonts w:ascii="Arial" w:hAnsi="Arial" w:cs="Arial"/>
          <w:bCs/>
          <w:lang w:eastAsia="pl-PL"/>
        </w:rPr>
        <w:t xml:space="preserve">sprzecznych z niniejszą umową, </w:t>
      </w:r>
    </w:p>
    <w:p w14:paraId="15279BFB" w14:textId="77777777" w:rsidR="00D84E04" w:rsidRPr="00FD453E" w:rsidRDefault="00D84E04" w:rsidP="00D84E04">
      <w:pPr>
        <w:numPr>
          <w:ilvl w:val="0"/>
          <w:numId w:val="47"/>
        </w:numPr>
        <w:spacing w:after="0" w:line="240" w:lineRule="auto"/>
        <w:ind w:left="709" w:hanging="283"/>
        <w:jc w:val="both"/>
        <w:rPr>
          <w:rFonts w:ascii="Arial" w:hAnsi="Arial" w:cs="Arial"/>
          <w:bCs/>
          <w:lang w:eastAsia="pl-PL"/>
        </w:rPr>
      </w:pPr>
      <w:r w:rsidRPr="00FD453E">
        <w:rPr>
          <w:rFonts w:ascii="Arial" w:hAnsi="Arial" w:cs="Arial"/>
          <w:bCs/>
          <w:lang w:eastAsia="pl-PL"/>
        </w:rPr>
        <w:t xml:space="preserve">nakładających na Zamawiającego dodatkowe obowiązki, które nie są przewidziane w niniejszej umowie, a w szczególności obowiązków, których wykonanie wiązałoby się z dodatkowymi wydatkami, których koszty obciążałyby Zamawiającego, </w:t>
      </w:r>
    </w:p>
    <w:p w14:paraId="2B97A3A2" w14:textId="77777777" w:rsidR="00D84E04" w:rsidRPr="00FD453E" w:rsidRDefault="00D84E04" w:rsidP="00D84E04">
      <w:pPr>
        <w:numPr>
          <w:ilvl w:val="0"/>
          <w:numId w:val="47"/>
        </w:numPr>
        <w:spacing w:after="0" w:line="240" w:lineRule="auto"/>
        <w:ind w:left="709" w:hanging="283"/>
        <w:jc w:val="both"/>
        <w:rPr>
          <w:rFonts w:ascii="Arial" w:hAnsi="Arial" w:cs="Arial"/>
          <w:bCs/>
          <w:lang w:eastAsia="pl-PL"/>
        </w:rPr>
      </w:pPr>
      <w:r w:rsidRPr="00FD453E">
        <w:rPr>
          <w:rFonts w:ascii="Arial" w:hAnsi="Arial" w:cs="Arial"/>
          <w:bCs/>
          <w:lang w:eastAsia="pl-PL"/>
        </w:rPr>
        <w:t xml:space="preserve">które w istocie powodowałyby, że udzielona gwarancja ma charakter warunkowy, z wyłączeniem ograniczenia odpowiedzialności za uszkodzenia których przyczyną jest użytkowanie części niezgodnie z ich przeznaczeniem, </w:t>
      </w:r>
    </w:p>
    <w:p w14:paraId="736D4136" w14:textId="77777777" w:rsidR="00D84E04" w:rsidRPr="00FD453E" w:rsidRDefault="00D84E04" w:rsidP="00D84E04">
      <w:pPr>
        <w:numPr>
          <w:ilvl w:val="0"/>
          <w:numId w:val="47"/>
        </w:numPr>
        <w:spacing w:after="0" w:line="240" w:lineRule="auto"/>
        <w:ind w:left="709" w:hanging="283"/>
        <w:jc w:val="both"/>
        <w:rPr>
          <w:rFonts w:ascii="Arial" w:hAnsi="Arial" w:cs="Arial"/>
          <w:bCs/>
          <w:lang w:eastAsia="pl-PL"/>
        </w:rPr>
      </w:pPr>
      <w:r w:rsidRPr="00FD453E">
        <w:rPr>
          <w:rFonts w:ascii="Arial" w:hAnsi="Arial" w:cs="Arial"/>
          <w:bCs/>
          <w:lang w:eastAsia="pl-PL"/>
        </w:rPr>
        <w:lastRenderedPageBreak/>
        <w:t>których brak realizacji skutkowałby utratą gwarancji, bądź ograniczeniem odpowiedzialności Wykonawcy.</w:t>
      </w:r>
    </w:p>
    <w:p w14:paraId="416B99C5" w14:textId="77777777" w:rsidR="00D84E04" w:rsidRPr="00FD453E" w:rsidRDefault="00D84E04" w:rsidP="00D84E04">
      <w:pPr>
        <w:pStyle w:val="Tekstpodstawowy"/>
        <w:spacing w:before="120" w:line="240" w:lineRule="auto"/>
        <w:ind w:left="284"/>
        <w:jc w:val="both"/>
        <w:rPr>
          <w:rFonts w:ascii="Arial" w:eastAsia="Times New Roman" w:hAnsi="Arial" w:cs="Arial"/>
          <w:szCs w:val="24"/>
        </w:rPr>
      </w:pPr>
      <w:r w:rsidRPr="00FD453E">
        <w:rPr>
          <w:rFonts w:ascii="Arial" w:hAnsi="Arial" w:cs="Arial"/>
          <w:bCs/>
          <w:lang w:eastAsia="pl-PL"/>
        </w:rPr>
        <w:t>Zawarcie któregokolwiek z zapisów, o których mowa powyżej, w karcie gwarancyjnej (dokumencie gwarancyjnym) powoduje, że ów zapis nie wiąże stron.</w:t>
      </w:r>
    </w:p>
    <w:p w14:paraId="57F6FCCC" w14:textId="77777777" w:rsidR="00D84E04" w:rsidRPr="00FD453E" w:rsidRDefault="00D84E04" w:rsidP="00D84E04">
      <w:pPr>
        <w:pStyle w:val="Tekstpodstawowy"/>
        <w:numPr>
          <w:ilvl w:val="0"/>
          <w:numId w:val="26"/>
        </w:numPr>
        <w:spacing w:before="120" w:line="240" w:lineRule="auto"/>
        <w:ind w:left="284" w:hanging="426"/>
        <w:jc w:val="both"/>
        <w:rPr>
          <w:rFonts w:ascii="Arial" w:eastAsia="Times New Roman" w:hAnsi="Arial" w:cs="Arial"/>
          <w:szCs w:val="24"/>
        </w:rPr>
      </w:pPr>
      <w:r w:rsidRPr="00FD453E">
        <w:rPr>
          <w:rFonts w:ascii="Arial" w:hAnsi="Arial" w:cs="Arial"/>
          <w:szCs w:val="24"/>
        </w:rPr>
        <w:t>Za termin wykonania umowy rozumie się datę podpisania przez Strony bez zastrzeżeń protokołu odbioru, potwierdzającego dostawę wszystkich elementów przedmiotu umowy oraz dostarczenie dokumentów, o których mowa w ust. 2. pkt 2.</w:t>
      </w:r>
    </w:p>
    <w:p w14:paraId="394CFCF8" w14:textId="77777777" w:rsidR="00D84E04" w:rsidRPr="00FD453E" w:rsidRDefault="00D84E04" w:rsidP="00D84E04">
      <w:pPr>
        <w:pStyle w:val="Tekstpodstawowy"/>
        <w:numPr>
          <w:ilvl w:val="0"/>
          <w:numId w:val="26"/>
        </w:numPr>
        <w:spacing w:before="120" w:line="240" w:lineRule="auto"/>
        <w:ind w:left="284" w:hanging="426"/>
        <w:jc w:val="both"/>
        <w:rPr>
          <w:rFonts w:ascii="Arial" w:eastAsia="Times New Roman" w:hAnsi="Arial" w:cs="Arial"/>
          <w:szCs w:val="24"/>
        </w:rPr>
      </w:pPr>
      <w:r w:rsidRPr="00FD453E">
        <w:rPr>
          <w:rFonts w:ascii="Arial" w:eastAsia="Times New Roman" w:hAnsi="Arial" w:cs="Arial"/>
          <w:szCs w:val="24"/>
        </w:rPr>
        <w:t>Dostarczając urządzenie stanowiące przedmiot zamówienia Wykonawca zobowiązany jest uwzględnić czas potrzebny na dokonanie przez Zamawiającego odbioru dostarczonych urządzeń w sposób zgodny z postanowieniami niniejszego paragrafu.</w:t>
      </w:r>
    </w:p>
    <w:p w14:paraId="59918E48" w14:textId="77777777" w:rsidR="00D84E04" w:rsidRPr="00FD453E" w:rsidRDefault="00D84E04" w:rsidP="00D84E04">
      <w:pPr>
        <w:pStyle w:val="Tekstpodstawowy"/>
        <w:numPr>
          <w:ilvl w:val="0"/>
          <w:numId w:val="26"/>
        </w:numPr>
        <w:spacing w:before="120" w:line="240" w:lineRule="auto"/>
        <w:ind w:left="284" w:hanging="426"/>
        <w:jc w:val="both"/>
        <w:rPr>
          <w:rFonts w:ascii="Arial" w:eastAsia="Times New Roman" w:hAnsi="Arial" w:cs="Arial"/>
          <w:szCs w:val="24"/>
        </w:rPr>
      </w:pPr>
      <w:r w:rsidRPr="00FD453E">
        <w:rPr>
          <w:rFonts w:ascii="Arial" w:eastAsia="Times New Roman" w:hAnsi="Arial" w:cs="Arial"/>
          <w:szCs w:val="24"/>
        </w:rPr>
        <w:t xml:space="preserve">W przypadku dostarczenia przez Wykonawcę urządzeń niezgodnych wymogami zawartymi w specyfikacji warunków zamówienia, złożoną ofertą bądź wadliwych a także w przypadku stwierdzenia przez Zamawiającego przy odbiorze wad jakościowych lub braków ilościowych, Zamawiający zastrzega sobie prawo odmowy dokonania odbioru oraz zwrotu dostarczonych urządzeń na koszt Wykonawcy. W takiej sytuacji Wykonawca zobowiązany jest do wymiany urządzeń na nowe, zgodne z wymogami SWZ oraz do usunięcia na swój wyłączny koszt wad i braków w terminie do 3 dni roboczych od daty przesłania przez Zamawiającego pisemnego zgłoszenia (drogą mailową lub faxem) o wadach stwierdzonych przy odbiorze. </w:t>
      </w:r>
    </w:p>
    <w:p w14:paraId="400C5857" w14:textId="77777777" w:rsidR="00D84E04" w:rsidRPr="00FD453E" w:rsidRDefault="00D84E04" w:rsidP="00D84E04">
      <w:pPr>
        <w:spacing w:after="0" w:line="240" w:lineRule="auto"/>
        <w:ind w:left="284"/>
        <w:jc w:val="both"/>
        <w:rPr>
          <w:rFonts w:ascii="Arial" w:eastAsia="Times New Roman" w:hAnsi="Arial" w:cs="Arial"/>
          <w:szCs w:val="24"/>
        </w:rPr>
      </w:pPr>
      <w:r w:rsidRPr="00FD453E">
        <w:rPr>
          <w:rFonts w:ascii="Arial" w:eastAsia="Times New Roman" w:hAnsi="Arial" w:cs="Arial"/>
          <w:szCs w:val="24"/>
        </w:rPr>
        <w:t xml:space="preserve">Do czasu wymiany urządzeń na nowe, zgodne z wymogami SWZ lub uzupełnienia braków i usunięcia wad stwierdzonych przy odbiorze, strony uznają, iż umowa nie została wykonana. Jeżeli dzień wymiany urządzeń na nowe, zgodne z wymogami SWZ lub dzień uzupełnienia (naprawienia) braków lub usunięcia wad stwierdzonych przy odbiorze wypadnie po terminie realizacji umowy, o którym mowa w ust. 1, Wykonawca zobowiązany jest do zapłacenia kar umownych, o których mowa w §7 ust. 2 lit. c) umowy.  </w:t>
      </w:r>
    </w:p>
    <w:p w14:paraId="34A5E8EF" w14:textId="77777777" w:rsidR="00D84E04" w:rsidRPr="00FD453E" w:rsidRDefault="00D84E04" w:rsidP="00D84E04">
      <w:pPr>
        <w:tabs>
          <w:tab w:val="left" w:pos="284"/>
        </w:tabs>
        <w:spacing w:after="0" w:line="240" w:lineRule="auto"/>
        <w:ind w:left="284" w:hanging="284"/>
        <w:jc w:val="center"/>
        <w:rPr>
          <w:rFonts w:ascii="Arial" w:eastAsia="Times New Roman" w:hAnsi="Arial" w:cs="Arial"/>
          <w:b/>
          <w:bCs/>
          <w:szCs w:val="24"/>
        </w:rPr>
      </w:pPr>
      <w:r w:rsidRPr="00FD453E">
        <w:rPr>
          <w:rFonts w:ascii="Arial" w:eastAsia="Times New Roman" w:hAnsi="Arial" w:cs="Arial"/>
          <w:b/>
          <w:bCs/>
          <w:szCs w:val="24"/>
        </w:rPr>
        <w:t>§ 5</w:t>
      </w:r>
    </w:p>
    <w:p w14:paraId="5BE5DECE" w14:textId="77777777" w:rsidR="00D84E04" w:rsidRPr="00FD453E" w:rsidRDefault="00D84E04" w:rsidP="00D84E04">
      <w:pPr>
        <w:tabs>
          <w:tab w:val="left" w:pos="284"/>
        </w:tabs>
        <w:spacing w:after="120" w:line="240" w:lineRule="auto"/>
        <w:ind w:left="284" w:hanging="284"/>
        <w:jc w:val="center"/>
        <w:rPr>
          <w:rFonts w:ascii="Arial" w:eastAsia="Times New Roman" w:hAnsi="Arial" w:cs="Arial"/>
          <w:b/>
          <w:bCs/>
          <w:szCs w:val="24"/>
        </w:rPr>
      </w:pPr>
      <w:r w:rsidRPr="00FD453E">
        <w:rPr>
          <w:rFonts w:ascii="Arial" w:eastAsia="Times New Roman" w:hAnsi="Arial" w:cs="Arial"/>
          <w:b/>
          <w:bCs/>
          <w:szCs w:val="24"/>
        </w:rPr>
        <w:t>Wynagrodzenie</w:t>
      </w:r>
    </w:p>
    <w:p w14:paraId="1CA177B4" w14:textId="77777777" w:rsidR="00D84E04" w:rsidRPr="00FD453E" w:rsidRDefault="00D84E04" w:rsidP="00D84E04">
      <w:pPr>
        <w:numPr>
          <w:ilvl w:val="0"/>
          <w:numId w:val="28"/>
        </w:numPr>
        <w:tabs>
          <w:tab w:val="left" w:pos="284"/>
        </w:tabs>
        <w:spacing w:after="0" w:line="240" w:lineRule="auto"/>
        <w:ind w:left="284" w:hanging="284"/>
        <w:jc w:val="both"/>
        <w:rPr>
          <w:rFonts w:ascii="Arial" w:eastAsia="Times New Roman" w:hAnsi="Arial" w:cs="Arial"/>
          <w:szCs w:val="24"/>
        </w:rPr>
      </w:pPr>
      <w:r w:rsidRPr="00FD453E">
        <w:rPr>
          <w:rFonts w:ascii="Arial" w:eastAsia="Times New Roman" w:hAnsi="Arial" w:cs="Arial"/>
          <w:szCs w:val="24"/>
        </w:rPr>
        <w:t>Z tytułu realizacji całości przedmiotu umowy Wykonawca otrzyma wynagrodzenie w wysokości ……….. zł brutto (słownie …..)</w:t>
      </w:r>
    </w:p>
    <w:p w14:paraId="7979F952" w14:textId="77777777" w:rsidR="00D84E04" w:rsidRPr="00FD453E" w:rsidRDefault="00D84E04" w:rsidP="00D84E04">
      <w:pPr>
        <w:numPr>
          <w:ilvl w:val="0"/>
          <w:numId w:val="28"/>
        </w:numPr>
        <w:tabs>
          <w:tab w:val="left" w:pos="284"/>
        </w:tabs>
        <w:spacing w:after="120" w:line="240" w:lineRule="auto"/>
        <w:ind w:left="284" w:hanging="284"/>
        <w:jc w:val="both"/>
        <w:rPr>
          <w:rFonts w:ascii="Arial" w:eastAsia="Times New Roman" w:hAnsi="Arial" w:cs="Arial"/>
          <w:szCs w:val="24"/>
        </w:rPr>
      </w:pPr>
      <w:r w:rsidRPr="00FD453E">
        <w:rPr>
          <w:rFonts w:ascii="Arial" w:eastAsia="Times New Roman" w:hAnsi="Arial" w:cs="Arial"/>
          <w:szCs w:val="24"/>
        </w:rPr>
        <w:t>Wynagrodzenie, o którym mowa w ust. 1 obejmuje:</w:t>
      </w:r>
    </w:p>
    <w:p w14:paraId="575EC330" w14:textId="77777777" w:rsidR="00D84E04" w:rsidRPr="00FD453E" w:rsidRDefault="00D84E04" w:rsidP="00D84E04">
      <w:pPr>
        <w:pStyle w:val="Akapitzlist"/>
        <w:numPr>
          <w:ilvl w:val="0"/>
          <w:numId w:val="48"/>
        </w:numPr>
        <w:spacing w:after="120" w:line="240" w:lineRule="auto"/>
        <w:jc w:val="both"/>
        <w:rPr>
          <w:rFonts w:ascii="Arial" w:eastAsia="Times New Roman" w:hAnsi="Arial" w:cs="Arial"/>
          <w:szCs w:val="24"/>
        </w:rPr>
      </w:pPr>
      <w:r w:rsidRPr="00FD453E">
        <w:rPr>
          <w:rFonts w:ascii="Arial" w:eastAsia="Times New Roman" w:hAnsi="Arial" w:cs="Arial"/>
          <w:szCs w:val="24"/>
        </w:rPr>
        <w:t xml:space="preserve">Wynagrodzenie z tytułu realizacji przedmiotu umowy </w:t>
      </w:r>
      <w:r w:rsidRPr="00FD453E">
        <w:rPr>
          <w:rFonts w:ascii="Arial" w:eastAsia="Times New Roman" w:hAnsi="Arial" w:cs="Arial"/>
          <w:b/>
          <w:i/>
          <w:szCs w:val="24"/>
        </w:rPr>
        <w:t xml:space="preserve">w zakresie Zadania częściowego nr 1 </w:t>
      </w:r>
      <w:r w:rsidRPr="00FD453E">
        <w:rPr>
          <w:rFonts w:ascii="Arial" w:eastAsia="Times New Roman" w:hAnsi="Arial" w:cs="Arial"/>
          <w:szCs w:val="24"/>
        </w:rPr>
        <w:t>w wysokości…………………….. zł brutto (słownie: …………….), w tym należny podatek od towarów i usług VAT</w:t>
      </w:r>
    </w:p>
    <w:p w14:paraId="6972E0C7" w14:textId="77777777" w:rsidR="00D84E04" w:rsidRPr="00FD453E" w:rsidRDefault="00D84E04" w:rsidP="00D84E04">
      <w:pPr>
        <w:pStyle w:val="Akapitzlist"/>
        <w:numPr>
          <w:ilvl w:val="0"/>
          <w:numId w:val="48"/>
        </w:numPr>
        <w:spacing w:after="120" w:line="240" w:lineRule="auto"/>
        <w:jc w:val="both"/>
        <w:rPr>
          <w:rFonts w:ascii="Arial" w:eastAsia="Times New Roman" w:hAnsi="Arial" w:cs="Arial"/>
          <w:szCs w:val="24"/>
        </w:rPr>
      </w:pPr>
      <w:r w:rsidRPr="00FD453E">
        <w:rPr>
          <w:rFonts w:ascii="Arial" w:eastAsia="Times New Roman" w:hAnsi="Arial" w:cs="Arial"/>
          <w:szCs w:val="24"/>
        </w:rPr>
        <w:t xml:space="preserve">Wynagrodzenie z tytułu realizacji przedmiotu umowy </w:t>
      </w:r>
      <w:r w:rsidRPr="00FD453E">
        <w:rPr>
          <w:rFonts w:ascii="Arial" w:eastAsia="Times New Roman" w:hAnsi="Arial" w:cs="Arial"/>
          <w:b/>
          <w:i/>
          <w:szCs w:val="24"/>
        </w:rPr>
        <w:t xml:space="preserve">w zakresie Zadania częściowego nr 2 </w:t>
      </w:r>
      <w:r w:rsidRPr="00FD453E">
        <w:rPr>
          <w:rFonts w:ascii="Arial" w:eastAsia="Times New Roman" w:hAnsi="Arial" w:cs="Arial"/>
          <w:szCs w:val="24"/>
        </w:rPr>
        <w:t>w wysokości…………………….. zł brutto (słownie: …………….), w tym należny podatek od towarów i usług VAT.</w:t>
      </w:r>
    </w:p>
    <w:p w14:paraId="7726120C" w14:textId="77777777" w:rsidR="00D84E04" w:rsidRPr="00FD453E" w:rsidRDefault="00D84E04" w:rsidP="00D84E04">
      <w:pPr>
        <w:numPr>
          <w:ilvl w:val="0"/>
          <w:numId w:val="28"/>
        </w:numPr>
        <w:tabs>
          <w:tab w:val="left" w:pos="284"/>
        </w:tabs>
        <w:spacing w:after="0" w:line="240" w:lineRule="auto"/>
        <w:ind w:left="284" w:hanging="284"/>
        <w:jc w:val="both"/>
        <w:rPr>
          <w:rFonts w:ascii="Arial" w:eastAsia="Times New Roman" w:hAnsi="Arial" w:cs="Arial"/>
          <w:szCs w:val="24"/>
        </w:rPr>
      </w:pPr>
      <w:r w:rsidRPr="00FD453E">
        <w:rPr>
          <w:rFonts w:ascii="Arial" w:eastAsia="Times New Roman" w:hAnsi="Arial" w:cs="Arial"/>
          <w:szCs w:val="24"/>
        </w:rPr>
        <w:t xml:space="preserve">Wynagrodzenie, o którym mowa w ust. 1 ma charakter ryczałtowy, jest ostateczne i nie podlega podwyższeniu.  </w:t>
      </w:r>
    </w:p>
    <w:p w14:paraId="0A8F5BCF" w14:textId="77777777" w:rsidR="00D84E04" w:rsidRPr="00FD453E" w:rsidRDefault="00D84E04" w:rsidP="00D84E04">
      <w:pPr>
        <w:numPr>
          <w:ilvl w:val="0"/>
          <w:numId w:val="28"/>
        </w:numPr>
        <w:tabs>
          <w:tab w:val="left" w:pos="284"/>
        </w:tabs>
        <w:spacing w:after="0" w:line="240" w:lineRule="auto"/>
        <w:ind w:left="284" w:hanging="284"/>
        <w:jc w:val="both"/>
        <w:rPr>
          <w:rFonts w:ascii="Arial" w:hAnsi="Arial" w:cs="Arial"/>
          <w:szCs w:val="24"/>
        </w:rPr>
      </w:pPr>
      <w:r w:rsidRPr="00FD453E">
        <w:rPr>
          <w:rFonts w:ascii="Arial" w:eastAsia="Times New Roman" w:hAnsi="Arial" w:cs="Arial"/>
          <w:szCs w:val="24"/>
        </w:rPr>
        <w:t>Cena obejmuje całkowitą należność jaką Zamawiający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r w:rsidRPr="00FD453E">
        <w:rPr>
          <w:rFonts w:ascii="Arial" w:eastAsia="Times New Roman" w:hAnsi="Arial" w:cs="Arial"/>
          <w:sz w:val="24"/>
          <w:szCs w:val="24"/>
          <w:lang w:eastAsia="pl-PL"/>
        </w:rPr>
        <w:t xml:space="preserve"> </w:t>
      </w:r>
      <w:r w:rsidRPr="00FD453E">
        <w:rPr>
          <w:rFonts w:ascii="Arial" w:eastAsia="Times New Roman" w:hAnsi="Arial" w:cs="Arial"/>
          <w:szCs w:val="24"/>
        </w:rPr>
        <w:t>Wynagrodzenie o którym mowa w ust. 1 obejmuje całkowitą należność jaką Zamawiający zobowiązany jest zapłacić za wykonanie niniejszej umowy.</w:t>
      </w:r>
    </w:p>
    <w:p w14:paraId="38C1DB02" w14:textId="77777777" w:rsidR="00D84E04" w:rsidRPr="00FD453E" w:rsidRDefault="00D84E04" w:rsidP="00D84E04">
      <w:pPr>
        <w:numPr>
          <w:ilvl w:val="0"/>
          <w:numId w:val="28"/>
        </w:numPr>
        <w:tabs>
          <w:tab w:val="left" w:pos="284"/>
        </w:tabs>
        <w:spacing w:before="120" w:after="0" w:line="240" w:lineRule="auto"/>
        <w:jc w:val="both"/>
        <w:rPr>
          <w:rFonts w:ascii="Arial" w:eastAsia="Times New Roman" w:hAnsi="Arial" w:cs="Arial"/>
          <w:szCs w:val="24"/>
        </w:rPr>
      </w:pPr>
      <w:r w:rsidRPr="00FD453E">
        <w:rPr>
          <w:rFonts w:ascii="Arial" w:eastAsia="Times New Roman" w:hAnsi="Arial" w:cs="Arial"/>
          <w:szCs w:val="24"/>
        </w:rPr>
        <w:t xml:space="preserve">Zamawiający oświadcza, że po podpisaniu umowy, w celu skorzystania z preferencyjnej stawki podatku VAT 0%, na podstawie art. 83 ust. 1 pkt 26 ustawy z dnia 11 marca 2004 o podatku od towarów i usług (tj. Dz. U. z 2023 r. poz. 1570, 1598, 1852. z </w:t>
      </w:r>
      <w:proofErr w:type="spellStart"/>
      <w:r w:rsidRPr="00FD453E">
        <w:rPr>
          <w:rFonts w:ascii="Arial" w:eastAsia="Times New Roman" w:hAnsi="Arial" w:cs="Arial"/>
          <w:szCs w:val="24"/>
        </w:rPr>
        <w:t>późn</w:t>
      </w:r>
      <w:proofErr w:type="spellEnd"/>
      <w:r w:rsidRPr="00FD453E">
        <w:rPr>
          <w:rFonts w:ascii="Arial" w:eastAsia="Times New Roman" w:hAnsi="Arial" w:cs="Arial"/>
          <w:szCs w:val="24"/>
        </w:rPr>
        <w:t>. zm.) wystąpi do organu nadzorującego o zaświadczenie uprawniające do zastosowania stawki VAT 0% na zamawiany sprzęt.</w:t>
      </w:r>
    </w:p>
    <w:p w14:paraId="7FFBA826" w14:textId="77777777" w:rsidR="00D84E04" w:rsidRPr="00FD453E" w:rsidRDefault="00D84E04" w:rsidP="00D84E04">
      <w:pPr>
        <w:pStyle w:val="Tekstpodstawowy"/>
        <w:numPr>
          <w:ilvl w:val="0"/>
          <w:numId w:val="28"/>
        </w:numPr>
        <w:tabs>
          <w:tab w:val="left" w:pos="284"/>
        </w:tabs>
        <w:spacing w:before="120" w:line="240" w:lineRule="auto"/>
        <w:ind w:left="284" w:hanging="284"/>
        <w:jc w:val="both"/>
        <w:rPr>
          <w:rFonts w:ascii="Arial" w:eastAsia="Times New Roman" w:hAnsi="Arial" w:cs="Arial"/>
          <w:i/>
          <w:color w:val="FF0000"/>
          <w:szCs w:val="24"/>
        </w:rPr>
      </w:pPr>
      <w:r w:rsidRPr="00FD453E">
        <w:rPr>
          <w:rFonts w:ascii="Arial" w:eastAsia="Times New Roman" w:hAnsi="Arial" w:cs="Arial"/>
          <w:szCs w:val="24"/>
        </w:rPr>
        <w:t xml:space="preserve">W przypadku uzyskania zaświadczenia, o którym mowa w ustępie powyżej, ceną, którą Zamawiający zapłaci na rzecz Wykonawcy za wykonanie przedmiotu niniejszej umowy, będzie </w:t>
      </w:r>
      <w:r w:rsidRPr="00FD453E">
        <w:rPr>
          <w:rFonts w:ascii="Arial" w:eastAsia="Times New Roman" w:hAnsi="Arial" w:cs="Arial"/>
          <w:szCs w:val="24"/>
        </w:rPr>
        <w:lastRenderedPageBreak/>
        <w:t>cena netto powiększona o 0% stawki podatku VAT. Jeśli termin dostawy nastąpi wcześniej niż uzyskanie zaświadczenia, Wykonawca wystawi fakturę ze stawką 23% VAT, a po uzyskaniu od Zamawiającego zaświadczenia uprawniającego do zastosowania stawki VAT 0 % - wystawi fakturę korygującą ze stawką VAT 0%.</w:t>
      </w:r>
    </w:p>
    <w:p w14:paraId="746EC47E" w14:textId="77777777" w:rsidR="00D84E04" w:rsidRPr="00FD453E" w:rsidRDefault="00D84E04" w:rsidP="00D84E04">
      <w:pPr>
        <w:pStyle w:val="Tekstpodstawowy"/>
        <w:numPr>
          <w:ilvl w:val="0"/>
          <w:numId w:val="28"/>
        </w:numPr>
        <w:tabs>
          <w:tab w:val="left" w:pos="284"/>
        </w:tabs>
        <w:spacing w:before="120" w:line="240" w:lineRule="auto"/>
        <w:ind w:left="284" w:hanging="284"/>
        <w:jc w:val="both"/>
        <w:rPr>
          <w:rFonts w:ascii="Arial" w:eastAsia="Times New Roman" w:hAnsi="Arial" w:cs="Arial"/>
          <w:i/>
          <w:color w:val="FF0000"/>
          <w:szCs w:val="24"/>
        </w:rPr>
      </w:pPr>
      <w:r w:rsidRPr="00FD453E">
        <w:rPr>
          <w:rFonts w:ascii="Arial" w:hAnsi="Arial" w:cs="Arial"/>
          <w:szCs w:val="24"/>
        </w:rPr>
        <w:t xml:space="preserve">Zamawiający zapłaci Wykonawcy za dostarczony przedmiot umowy, na podstawie faktur, wystawionych po podpisaniu protokołu odbioru każdorazowo za dostarczony asortyment dla każdego zadania częściowego odrębnie, przelewem na konto Wykonawcy wskazane w fakturze, </w:t>
      </w:r>
      <w:r w:rsidRPr="00FD453E">
        <w:rPr>
          <w:rFonts w:ascii="Arial" w:hAnsi="Arial" w:cs="Arial"/>
          <w:b/>
          <w:szCs w:val="24"/>
        </w:rPr>
        <w:t>w terminie 14 dni</w:t>
      </w:r>
      <w:r w:rsidRPr="00FD453E">
        <w:rPr>
          <w:rFonts w:ascii="Arial" w:hAnsi="Arial" w:cs="Arial"/>
          <w:szCs w:val="24"/>
        </w:rPr>
        <w:t xml:space="preserve"> od daty doręczenia Zamawiającemu faktury.</w:t>
      </w:r>
    </w:p>
    <w:p w14:paraId="58751E5E" w14:textId="77777777" w:rsidR="00D84E04" w:rsidRPr="00FD453E" w:rsidRDefault="00D84E04" w:rsidP="00D84E04">
      <w:pPr>
        <w:numPr>
          <w:ilvl w:val="0"/>
          <w:numId w:val="28"/>
        </w:numPr>
        <w:tabs>
          <w:tab w:val="left" w:pos="284"/>
        </w:tabs>
        <w:spacing w:after="0" w:line="240" w:lineRule="auto"/>
        <w:ind w:left="284" w:hanging="284"/>
        <w:jc w:val="both"/>
        <w:rPr>
          <w:rFonts w:ascii="Arial" w:eastAsia="Times New Roman" w:hAnsi="Arial" w:cs="Arial"/>
          <w:bCs/>
          <w:szCs w:val="24"/>
        </w:rPr>
      </w:pPr>
      <w:r w:rsidRPr="00FD453E">
        <w:rPr>
          <w:rFonts w:ascii="Arial" w:eastAsia="Times New Roman" w:hAnsi="Arial" w:cs="Arial"/>
          <w:bCs/>
          <w:szCs w:val="24"/>
        </w:rPr>
        <w:t xml:space="preserve">Zapłata wynagrodzenia nastąpi </w:t>
      </w:r>
      <w:r w:rsidRPr="00FD453E">
        <w:rPr>
          <w:rFonts w:ascii="Arial" w:eastAsia="Times New Roman" w:hAnsi="Arial" w:cs="Arial"/>
          <w:b/>
          <w:bCs/>
          <w:szCs w:val="24"/>
        </w:rPr>
        <w:t>w terminie 14</w:t>
      </w:r>
      <w:r w:rsidRPr="00FD453E">
        <w:rPr>
          <w:rFonts w:ascii="Arial" w:eastAsia="Times New Roman" w:hAnsi="Arial" w:cs="Arial"/>
          <w:bCs/>
          <w:szCs w:val="24"/>
        </w:rPr>
        <w:t xml:space="preserve"> </w:t>
      </w:r>
      <w:r w:rsidRPr="00FD453E">
        <w:rPr>
          <w:rFonts w:ascii="Arial" w:eastAsia="Times New Roman" w:hAnsi="Arial" w:cs="Arial"/>
          <w:b/>
          <w:bCs/>
          <w:szCs w:val="24"/>
        </w:rPr>
        <w:t>dni</w:t>
      </w:r>
      <w:r w:rsidRPr="00FD453E">
        <w:rPr>
          <w:rFonts w:ascii="Arial" w:eastAsia="Times New Roman" w:hAnsi="Arial" w:cs="Arial"/>
          <w:bCs/>
          <w:szCs w:val="24"/>
        </w:rPr>
        <w:t xml:space="preserve"> licząc od daty doręczenia prawidłowo wystawionej faktury wraz z załącznikiem w postaci protokołu odbioru. Błędnie wystawiona faktura spowoduje, konieczność jej poprawienia (korekty) a zapłata wynagrodzenia w takiej sytuacji nastąpi w terminie 14 dni licząc od daty dostarczenia przez Wykonawcę poprawionej faktury.</w:t>
      </w:r>
      <w:r w:rsidRPr="00FD453E">
        <w:rPr>
          <w:rFonts w:ascii="Arial" w:eastAsia="Times New Roman" w:hAnsi="Arial" w:cs="Arial"/>
          <w:bCs/>
          <w:sz w:val="24"/>
          <w:szCs w:val="24"/>
          <w:lang w:eastAsia="pl-PL"/>
        </w:rPr>
        <w:t xml:space="preserve"> </w:t>
      </w:r>
      <w:r w:rsidRPr="00FD453E">
        <w:rPr>
          <w:rFonts w:ascii="Arial" w:eastAsia="Times New Roman" w:hAnsi="Arial" w:cs="Arial"/>
          <w:bCs/>
          <w:szCs w:val="24"/>
        </w:rPr>
        <w:t>Strony postanawiają, że zapłata następuje w dniu obciążenia rachunku bankowego  Zamawiającego</w:t>
      </w:r>
    </w:p>
    <w:p w14:paraId="201ADB16" w14:textId="77777777" w:rsidR="00D84E04" w:rsidRPr="00FD453E" w:rsidRDefault="00D84E04" w:rsidP="00D84E04">
      <w:pPr>
        <w:numPr>
          <w:ilvl w:val="0"/>
          <w:numId w:val="28"/>
        </w:numPr>
        <w:tabs>
          <w:tab w:val="left" w:pos="284"/>
        </w:tabs>
        <w:spacing w:after="0" w:line="240" w:lineRule="auto"/>
        <w:ind w:left="284" w:hanging="284"/>
        <w:jc w:val="both"/>
        <w:rPr>
          <w:rFonts w:ascii="Arial" w:eastAsia="Times New Roman" w:hAnsi="Arial" w:cs="Arial"/>
          <w:bCs/>
          <w:szCs w:val="24"/>
        </w:rPr>
      </w:pPr>
      <w:r w:rsidRPr="00FD453E">
        <w:rPr>
          <w:rFonts w:ascii="Arial" w:eastAsia="Times New Roman" w:hAnsi="Arial" w:cs="Arial"/>
          <w:bCs/>
          <w:szCs w:val="24"/>
        </w:rPr>
        <w:t xml:space="preserve">Zamawiający jest płatnikiem podatku VAT i ma numer identyfikacyjny: </w:t>
      </w:r>
      <w:r w:rsidRPr="00FD453E">
        <w:rPr>
          <w:rFonts w:ascii="Arial" w:eastAsia="Times New Roman" w:hAnsi="Arial" w:cs="Arial"/>
          <w:b/>
          <w:bCs/>
          <w:szCs w:val="24"/>
        </w:rPr>
        <w:t>675-000-62-57.</w:t>
      </w:r>
    </w:p>
    <w:p w14:paraId="415393CA" w14:textId="77777777" w:rsidR="00D84E04" w:rsidRPr="00FD453E" w:rsidRDefault="00D84E04" w:rsidP="00D84E04">
      <w:pPr>
        <w:numPr>
          <w:ilvl w:val="0"/>
          <w:numId w:val="28"/>
        </w:numPr>
        <w:tabs>
          <w:tab w:val="left" w:pos="284"/>
        </w:tabs>
        <w:spacing w:after="0" w:line="240" w:lineRule="auto"/>
        <w:ind w:left="284" w:hanging="426"/>
        <w:jc w:val="both"/>
        <w:rPr>
          <w:rFonts w:ascii="Arial" w:eastAsia="Times New Roman" w:hAnsi="Arial" w:cs="Arial"/>
          <w:bCs/>
          <w:szCs w:val="24"/>
        </w:rPr>
      </w:pPr>
      <w:r w:rsidRPr="00FD453E">
        <w:rPr>
          <w:rFonts w:ascii="Arial" w:eastAsia="Times New Roman" w:hAnsi="Arial" w:cs="Arial"/>
          <w:bCs/>
          <w:szCs w:val="24"/>
        </w:rPr>
        <w:t>Własność sprzętu dostarczonego przez Wykonawcę przechodzi na Zamawiającego, z chwilą uregulowania płatności wynikającej z faktury.</w:t>
      </w:r>
    </w:p>
    <w:p w14:paraId="3E597A15" w14:textId="77777777" w:rsidR="00D84E04" w:rsidRPr="00FD453E" w:rsidRDefault="00D84E04" w:rsidP="00D84E04">
      <w:pPr>
        <w:numPr>
          <w:ilvl w:val="0"/>
          <w:numId w:val="28"/>
        </w:numPr>
        <w:tabs>
          <w:tab w:val="left" w:pos="284"/>
        </w:tabs>
        <w:spacing w:after="0" w:line="240" w:lineRule="auto"/>
        <w:ind w:left="284" w:hanging="426"/>
        <w:jc w:val="both"/>
        <w:rPr>
          <w:rFonts w:ascii="Arial" w:eastAsia="Times New Roman" w:hAnsi="Arial" w:cs="Arial"/>
          <w:bCs/>
          <w:szCs w:val="24"/>
        </w:rPr>
      </w:pPr>
      <w:r w:rsidRPr="00FD453E">
        <w:rPr>
          <w:rFonts w:ascii="Arial" w:eastAsia="Times New Roman" w:hAnsi="Arial" w:cs="Arial"/>
          <w:bCs/>
          <w:szCs w:val="24"/>
        </w:rPr>
        <w:t>Wykonawca nie może przenieść na osobę trzecią wierzytelności wynikającej z niniejszej umowy bez zgody Zamawiającego wyrażonej w formie pisemnej pod rygorem nieważności. Wykonawca zobowiązuje się nie dokonywać cesji, przekazu należności, zawierania umów factoringu, których przedmiotem byłyby wierzytelności, bądź wierzytelności przyszłe należne od Zamawiającego, zastawiania wierzytelności należnych od Zamawiającego bez jego zgody wyrażonej w formie pisemnej pod rygorem nieważności. Wyrażenie zgody przez Zamawiającego na dokonanie którejkolwiek czynności, o której mowa powyżej nie obliguje Zamawiającego do podpisywania jakichkolwiek dokumentów nie wskazanych w niniejszej umowie.</w:t>
      </w:r>
    </w:p>
    <w:p w14:paraId="09AD5F55" w14:textId="77777777" w:rsidR="00D84E04" w:rsidRPr="00FD453E" w:rsidRDefault="00D84E04" w:rsidP="00D84E04">
      <w:pPr>
        <w:spacing w:after="0" w:line="240" w:lineRule="auto"/>
        <w:jc w:val="center"/>
        <w:rPr>
          <w:rFonts w:ascii="Arial" w:eastAsia="Times New Roman" w:hAnsi="Arial" w:cs="Arial"/>
          <w:szCs w:val="24"/>
        </w:rPr>
      </w:pPr>
    </w:p>
    <w:p w14:paraId="5B2F0257" w14:textId="77777777" w:rsidR="00D84E04" w:rsidRPr="00FD453E" w:rsidRDefault="00D84E04" w:rsidP="00D84E04">
      <w:pPr>
        <w:spacing w:after="0" w:line="240" w:lineRule="auto"/>
        <w:jc w:val="center"/>
        <w:rPr>
          <w:rFonts w:ascii="Arial" w:eastAsia="Times New Roman" w:hAnsi="Arial" w:cs="Arial"/>
          <w:b/>
          <w:szCs w:val="24"/>
        </w:rPr>
      </w:pPr>
      <w:r w:rsidRPr="00FD453E">
        <w:rPr>
          <w:rFonts w:ascii="Arial" w:eastAsia="Times New Roman" w:hAnsi="Arial" w:cs="Arial"/>
          <w:b/>
          <w:szCs w:val="24"/>
        </w:rPr>
        <w:t>§ 6</w:t>
      </w:r>
    </w:p>
    <w:p w14:paraId="3579A1DE" w14:textId="77777777" w:rsidR="00D84E04" w:rsidRPr="00FD453E" w:rsidRDefault="00D84E04" w:rsidP="00D84E04">
      <w:pPr>
        <w:spacing w:after="120" w:line="240" w:lineRule="auto"/>
        <w:jc w:val="center"/>
        <w:rPr>
          <w:rFonts w:ascii="Arial" w:eastAsia="Times New Roman" w:hAnsi="Arial" w:cs="Arial"/>
          <w:szCs w:val="24"/>
        </w:rPr>
      </w:pPr>
      <w:r w:rsidRPr="00FD453E">
        <w:rPr>
          <w:rFonts w:ascii="Arial" w:eastAsia="Times New Roman" w:hAnsi="Arial" w:cs="Arial"/>
          <w:b/>
          <w:szCs w:val="24"/>
        </w:rPr>
        <w:t>Rękojmia i Gwarancja Jakości</w:t>
      </w:r>
    </w:p>
    <w:p w14:paraId="16438875" w14:textId="77777777" w:rsidR="00D84E04" w:rsidRPr="00FD453E" w:rsidRDefault="00D84E04" w:rsidP="00D84E04">
      <w:pPr>
        <w:numPr>
          <w:ilvl w:val="0"/>
          <w:numId w:val="29"/>
        </w:numPr>
        <w:tabs>
          <w:tab w:val="left" w:pos="284"/>
        </w:tabs>
        <w:spacing w:after="0" w:line="240" w:lineRule="auto"/>
        <w:ind w:left="284" w:hanging="284"/>
        <w:jc w:val="both"/>
        <w:rPr>
          <w:rFonts w:ascii="Arial" w:eastAsia="Times New Roman" w:hAnsi="Arial" w:cs="Arial"/>
          <w:szCs w:val="24"/>
        </w:rPr>
      </w:pPr>
      <w:r w:rsidRPr="00FD453E">
        <w:rPr>
          <w:rFonts w:ascii="Arial" w:eastAsia="Times New Roman" w:hAnsi="Arial" w:cs="Arial"/>
          <w:szCs w:val="24"/>
        </w:rPr>
        <w:t xml:space="preserve">Wykonawca ponosi odpowiedzialność z tytułu rękojmi za wady fizyczne oraz wady prawne produktów dostarczonych w ramach realizacji przedmiotu niniejszej umowy, </w:t>
      </w:r>
      <w:r w:rsidRPr="00FD453E">
        <w:rPr>
          <w:rFonts w:ascii="Arial" w:eastAsia="Times New Roman" w:hAnsi="Arial" w:cs="Arial"/>
          <w:b/>
          <w:szCs w:val="24"/>
        </w:rPr>
        <w:t>przez okres 2 lat</w:t>
      </w:r>
      <w:r w:rsidRPr="00FD453E">
        <w:rPr>
          <w:rFonts w:ascii="Arial" w:eastAsia="Times New Roman" w:hAnsi="Arial" w:cs="Arial"/>
          <w:szCs w:val="24"/>
        </w:rPr>
        <w:t xml:space="preserve"> , licząc od podpisania protokołu odbioru, o którym mowa w § 4 ust. 3 niniejszej umowy.</w:t>
      </w:r>
    </w:p>
    <w:p w14:paraId="37D6BCEE" w14:textId="77777777" w:rsidR="00D84E04" w:rsidRPr="00FD453E" w:rsidRDefault="00D84E04" w:rsidP="00D84E04">
      <w:pPr>
        <w:numPr>
          <w:ilvl w:val="0"/>
          <w:numId w:val="29"/>
        </w:numPr>
        <w:tabs>
          <w:tab w:val="left" w:pos="284"/>
        </w:tabs>
        <w:spacing w:after="0" w:line="240" w:lineRule="auto"/>
        <w:ind w:left="284" w:hanging="284"/>
        <w:jc w:val="both"/>
        <w:rPr>
          <w:rFonts w:ascii="Arial" w:eastAsia="Times New Roman" w:hAnsi="Arial" w:cs="Arial"/>
          <w:szCs w:val="24"/>
        </w:rPr>
      </w:pPr>
      <w:r w:rsidRPr="00FD453E">
        <w:rPr>
          <w:rFonts w:ascii="Arial" w:eastAsia="Times New Roman" w:hAnsi="Arial" w:cs="Arial"/>
          <w:szCs w:val="24"/>
        </w:rPr>
        <w:t>Zamawiający ma prawo korzystać z uprawnień z tytułu rękojmi, na zasadach określonych w ustawie kodeks cywilny z zachowaniem odrębności wynikających z niniejszej umowy.</w:t>
      </w:r>
    </w:p>
    <w:p w14:paraId="441ADACA" w14:textId="77777777" w:rsidR="00D84E04" w:rsidRPr="00FD453E" w:rsidRDefault="00D84E04" w:rsidP="00D84E04">
      <w:pPr>
        <w:numPr>
          <w:ilvl w:val="0"/>
          <w:numId w:val="29"/>
        </w:numPr>
        <w:tabs>
          <w:tab w:val="left" w:pos="284"/>
        </w:tabs>
        <w:spacing w:after="0" w:line="240" w:lineRule="auto"/>
        <w:ind w:left="284" w:hanging="284"/>
        <w:jc w:val="both"/>
        <w:rPr>
          <w:rFonts w:ascii="Arial" w:eastAsia="Times New Roman" w:hAnsi="Arial" w:cs="Arial"/>
          <w:szCs w:val="24"/>
        </w:rPr>
      </w:pPr>
      <w:r w:rsidRPr="00FD453E">
        <w:rPr>
          <w:rFonts w:ascii="Arial" w:eastAsia="Times New Roman" w:hAnsi="Arial" w:cs="Arial"/>
          <w:szCs w:val="24"/>
        </w:rPr>
        <w:t>Jeżeli wada fizyczna została stwierdzona przed upływem roku od dnia wydania przedmiotu umowy, domniemywa się, że wada lub jej przyczyna istniała w chwili przejścia niebezpieczeństwa na Zamawiającego.</w:t>
      </w:r>
    </w:p>
    <w:p w14:paraId="5548598A" w14:textId="77777777" w:rsidR="00D84E04" w:rsidRPr="00FD453E" w:rsidRDefault="00D84E04" w:rsidP="00D84E04">
      <w:pPr>
        <w:numPr>
          <w:ilvl w:val="0"/>
          <w:numId w:val="29"/>
        </w:numPr>
        <w:tabs>
          <w:tab w:val="left" w:pos="284"/>
        </w:tabs>
        <w:spacing w:after="0" w:line="240" w:lineRule="auto"/>
        <w:ind w:left="284" w:hanging="284"/>
        <w:jc w:val="both"/>
        <w:rPr>
          <w:rFonts w:ascii="Arial" w:eastAsia="Times New Roman" w:hAnsi="Arial" w:cs="Arial"/>
          <w:szCs w:val="24"/>
        </w:rPr>
      </w:pPr>
      <w:r w:rsidRPr="00FD453E">
        <w:rPr>
          <w:rFonts w:ascii="Arial" w:eastAsia="Times New Roman" w:hAnsi="Arial" w:cs="Arial"/>
          <w:szCs w:val="24"/>
        </w:rPr>
        <w:t xml:space="preserve">W ramach uprawnień z tytułu rękojmi za wady, Zamawiającemu przysługuje według własnego wyboru prawo do: </w:t>
      </w:r>
    </w:p>
    <w:p w14:paraId="539FDB06" w14:textId="77777777" w:rsidR="00D84E04" w:rsidRPr="00FD453E" w:rsidRDefault="00D84E04" w:rsidP="00D84E04">
      <w:pPr>
        <w:numPr>
          <w:ilvl w:val="0"/>
          <w:numId w:val="30"/>
        </w:numPr>
        <w:spacing w:after="0" w:line="240" w:lineRule="auto"/>
        <w:ind w:left="426" w:firstLine="0"/>
        <w:jc w:val="both"/>
        <w:rPr>
          <w:rFonts w:ascii="Arial" w:eastAsia="Times New Roman" w:hAnsi="Arial" w:cs="Arial"/>
          <w:szCs w:val="24"/>
        </w:rPr>
      </w:pPr>
      <w:r w:rsidRPr="00FD453E">
        <w:rPr>
          <w:rFonts w:ascii="Arial" w:eastAsia="Times New Roman" w:hAnsi="Arial" w:cs="Arial"/>
          <w:szCs w:val="24"/>
        </w:rPr>
        <w:t>żądania wymiany przez Wykonawcę wadliwego asortymentu na nowy wolny od wad oraz tożsamych parametrach, na wyłączny koszt Wykonawcy,</w:t>
      </w:r>
    </w:p>
    <w:p w14:paraId="36A2517E" w14:textId="77777777" w:rsidR="00D84E04" w:rsidRPr="00FD453E" w:rsidRDefault="00D84E04" w:rsidP="00D84E04">
      <w:pPr>
        <w:numPr>
          <w:ilvl w:val="0"/>
          <w:numId w:val="30"/>
        </w:numPr>
        <w:spacing w:after="0" w:line="240" w:lineRule="auto"/>
        <w:ind w:left="426" w:firstLine="0"/>
        <w:jc w:val="both"/>
        <w:rPr>
          <w:rFonts w:ascii="Arial" w:eastAsia="Times New Roman" w:hAnsi="Arial" w:cs="Arial"/>
          <w:szCs w:val="24"/>
        </w:rPr>
      </w:pPr>
      <w:r w:rsidRPr="00FD453E">
        <w:rPr>
          <w:rFonts w:ascii="Arial" w:eastAsia="Times New Roman" w:hAnsi="Arial" w:cs="Arial"/>
          <w:szCs w:val="24"/>
        </w:rPr>
        <w:t>żądania usunięcia wady na wyłączny koszt Wykonawcy,</w:t>
      </w:r>
    </w:p>
    <w:p w14:paraId="0C1D2039" w14:textId="77777777" w:rsidR="00D84E04" w:rsidRPr="00FD453E" w:rsidRDefault="00D84E04" w:rsidP="00D84E04">
      <w:pPr>
        <w:numPr>
          <w:ilvl w:val="0"/>
          <w:numId w:val="30"/>
        </w:numPr>
        <w:spacing w:after="0" w:line="240" w:lineRule="auto"/>
        <w:ind w:left="426" w:firstLine="0"/>
        <w:jc w:val="both"/>
        <w:rPr>
          <w:rFonts w:ascii="Arial" w:eastAsia="Times New Roman" w:hAnsi="Arial" w:cs="Arial"/>
          <w:szCs w:val="24"/>
        </w:rPr>
      </w:pPr>
      <w:r w:rsidRPr="00FD453E">
        <w:rPr>
          <w:rFonts w:ascii="Arial" w:eastAsia="Times New Roman" w:hAnsi="Arial" w:cs="Arial"/>
          <w:szCs w:val="24"/>
        </w:rPr>
        <w:t>powierzenia usunięcia wad lub dostarczenia zamówionego asortymentu wolnego od wad lub wadliwego elementu wolnego od wad na koszt Wykonawcy osobom trzecim, bez konieczności uzyskiwania jakichkolwiek upoważnień sądowych</w:t>
      </w:r>
    </w:p>
    <w:p w14:paraId="5469EF31" w14:textId="77777777" w:rsidR="00D84E04" w:rsidRPr="00FD453E" w:rsidRDefault="00D84E04" w:rsidP="00D84E04">
      <w:pPr>
        <w:numPr>
          <w:ilvl w:val="0"/>
          <w:numId w:val="30"/>
        </w:numPr>
        <w:spacing w:after="0" w:line="240" w:lineRule="auto"/>
        <w:ind w:left="426" w:firstLine="0"/>
        <w:jc w:val="both"/>
        <w:rPr>
          <w:rFonts w:ascii="Arial" w:eastAsia="Times New Roman" w:hAnsi="Arial" w:cs="Arial"/>
          <w:szCs w:val="24"/>
        </w:rPr>
      </w:pPr>
      <w:r w:rsidRPr="00FD453E">
        <w:rPr>
          <w:rFonts w:ascii="Arial" w:eastAsia="Times New Roman" w:hAnsi="Arial" w:cs="Arial"/>
          <w:szCs w:val="24"/>
        </w:rPr>
        <w:t>żądania obniżenia wynagrodzenia</w:t>
      </w:r>
    </w:p>
    <w:p w14:paraId="7F0A0563" w14:textId="77777777" w:rsidR="00D84E04" w:rsidRPr="00FD453E" w:rsidRDefault="00D84E04" w:rsidP="00D84E04">
      <w:pPr>
        <w:numPr>
          <w:ilvl w:val="0"/>
          <w:numId w:val="30"/>
        </w:numPr>
        <w:spacing w:after="0" w:line="240" w:lineRule="auto"/>
        <w:ind w:left="426" w:firstLine="0"/>
        <w:jc w:val="both"/>
        <w:rPr>
          <w:rFonts w:ascii="Arial" w:eastAsia="Times New Roman" w:hAnsi="Arial" w:cs="Arial"/>
          <w:szCs w:val="24"/>
        </w:rPr>
      </w:pPr>
      <w:r w:rsidRPr="00FD453E">
        <w:rPr>
          <w:rFonts w:ascii="Arial" w:eastAsia="Times New Roman" w:hAnsi="Arial" w:cs="Arial"/>
          <w:szCs w:val="24"/>
        </w:rPr>
        <w:t xml:space="preserve">odstąpienia od umowy w przypadku  bezskutecznej  naprawy wadliwego urządzenia </w:t>
      </w:r>
    </w:p>
    <w:p w14:paraId="3E7D97F5" w14:textId="77777777" w:rsidR="00D84E04" w:rsidRPr="00FD453E" w:rsidRDefault="00D84E04" w:rsidP="00D84E04">
      <w:pPr>
        <w:numPr>
          <w:ilvl w:val="0"/>
          <w:numId w:val="29"/>
        </w:numPr>
        <w:tabs>
          <w:tab w:val="left" w:pos="284"/>
        </w:tabs>
        <w:spacing w:after="0" w:line="240" w:lineRule="auto"/>
        <w:ind w:left="284" w:hanging="426"/>
        <w:jc w:val="both"/>
        <w:rPr>
          <w:rFonts w:ascii="Arial" w:eastAsia="Times New Roman" w:hAnsi="Arial" w:cs="Arial"/>
          <w:szCs w:val="24"/>
        </w:rPr>
      </w:pPr>
      <w:r w:rsidRPr="00FD453E">
        <w:rPr>
          <w:rFonts w:ascii="Arial" w:eastAsia="Times New Roman" w:hAnsi="Arial" w:cs="Arial"/>
          <w:szCs w:val="24"/>
        </w:rPr>
        <w:t>Jeżeli Zamawiający, wykonuje uprawnienia z tytułu rękojmi, Wykonawca jest obowiązany na własny koszt odebrać rzecz wadliwą od Zamawiającego i niezwłocznie, nie później niż w terminie określonym w ust. 13, od dowiedzenia się o wadzie, usunąć wadę lub dostarczyć rzecz nową wolną od wad do miejsca wskazanego przez Zamawiającego. Powyższy zapis stosuje się do zwrotu rzeczy w razie odstąpienia od umowy i wymiany rzeczy na wolną od wad.</w:t>
      </w:r>
    </w:p>
    <w:p w14:paraId="733B688B" w14:textId="77777777" w:rsidR="00D84E04" w:rsidRPr="00FD453E" w:rsidRDefault="00D84E04" w:rsidP="00D84E04">
      <w:pPr>
        <w:numPr>
          <w:ilvl w:val="0"/>
          <w:numId w:val="29"/>
        </w:numPr>
        <w:tabs>
          <w:tab w:val="left" w:pos="284"/>
        </w:tabs>
        <w:spacing w:after="0" w:line="240" w:lineRule="auto"/>
        <w:ind w:left="284" w:hanging="426"/>
        <w:jc w:val="both"/>
        <w:rPr>
          <w:rFonts w:ascii="Arial" w:eastAsia="Times New Roman" w:hAnsi="Arial" w:cs="Arial"/>
          <w:szCs w:val="24"/>
        </w:rPr>
      </w:pPr>
      <w:r w:rsidRPr="00FD453E">
        <w:rPr>
          <w:rFonts w:ascii="Arial" w:eastAsia="Times New Roman" w:hAnsi="Arial" w:cs="Arial"/>
          <w:szCs w:val="24"/>
        </w:rPr>
        <w:t xml:space="preserve">Jeżeli Zamawiający zażądał wymiany rzeczy lub usunięcia wady albo złożył oświadczenie o obniżeniu ceny, określając kwotę, o którą cena ma być obniżona, a Wykonawca nie ustosunkował </w:t>
      </w:r>
      <w:r w:rsidRPr="00FD453E">
        <w:rPr>
          <w:rFonts w:ascii="Arial" w:eastAsia="Times New Roman" w:hAnsi="Arial" w:cs="Arial"/>
          <w:szCs w:val="24"/>
        </w:rPr>
        <w:lastRenderedPageBreak/>
        <w:t>się do tego żądania w terminie dwóch dni roboczych, uważa się, że Wykonawca uznał żądanie Zamawiającego za uzasadnione.</w:t>
      </w:r>
    </w:p>
    <w:p w14:paraId="492694D5" w14:textId="77777777" w:rsidR="00D84E04" w:rsidRPr="00FD453E" w:rsidRDefault="00D84E04" w:rsidP="00D84E04">
      <w:pPr>
        <w:numPr>
          <w:ilvl w:val="0"/>
          <w:numId w:val="29"/>
        </w:numPr>
        <w:tabs>
          <w:tab w:val="left" w:pos="284"/>
        </w:tabs>
        <w:spacing w:after="0" w:line="240" w:lineRule="auto"/>
        <w:ind w:left="284" w:hanging="426"/>
        <w:jc w:val="both"/>
        <w:rPr>
          <w:rFonts w:ascii="Arial" w:eastAsia="Times New Roman" w:hAnsi="Arial" w:cs="Arial"/>
          <w:szCs w:val="24"/>
        </w:rPr>
      </w:pPr>
      <w:r w:rsidRPr="00FD453E">
        <w:rPr>
          <w:rFonts w:ascii="Arial" w:eastAsia="Times New Roman" w:hAnsi="Arial" w:cs="Arial"/>
          <w:szCs w:val="24"/>
        </w:rPr>
        <w:t>Wykonawca odpowiada z tytułu rękojmi, jeżeli wada fizyczna zostanie stwierdzona przed upływem okresu, o którym mowa w ust. 1.</w:t>
      </w:r>
    </w:p>
    <w:p w14:paraId="68287E6D" w14:textId="77777777" w:rsidR="00D84E04" w:rsidRPr="00FD453E" w:rsidRDefault="00D84E04" w:rsidP="00D84E04">
      <w:pPr>
        <w:numPr>
          <w:ilvl w:val="0"/>
          <w:numId w:val="29"/>
        </w:numPr>
        <w:tabs>
          <w:tab w:val="left" w:pos="284"/>
        </w:tabs>
        <w:spacing w:after="0" w:line="240" w:lineRule="auto"/>
        <w:ind w:left="284" w:hanging="426"/>
        <w:jc w:val="both"/>
        <w:rPr>
          <w:rFonts w:ascii="Arial" w:eastAsia="Times New Roman" w:hAnsi="Arial" w:cs="Arial"/>
          <w:szCs w:val="24"/>
        </w:rPr>
      </w:pPr>
      <w:r w:rsidRPr="00FD453E">
        <w:rPr>
          <w:rFonts w:ascii="Arial" w:eastAsia="Times New Roman" w:hAnsi="Arial" w:cs="Arial"/>
          <w:szCs w:val="24"/>
        </w:rPr>
        <w:t>W terminie dwóch lat od stwierdzenia wady Zamawiający może złożyć oświadczenie o obniżeniu ceny z powodu wady przedmiotu umowy. Jeżeli Zamawiający żądał wymiany rzeczy na wolną od wad lub usunięcia wady, bieg terminu do złożenia oświadczenia o obniżeniu ceny rozpoczyna się z chwilą bezskutecznego upływu terminu do wymiany rzeczy lub usunięcia wady. W terminie dwóch lat od bezskutecznego upływu terminu do usunięcia wady Zamawiający może złożyć oświadczenie o odstąpieniu od umowy z powodu wady przedmiotu umowy. Jeżeli Zamawiający żądał wymiany rzeczy na wolną od wad, bieg terminu dwóch lat do złożenia oświadczenia o odstąpieniu od umowy rozpoczyna się z chwilą bezskutecznego upływu terminu do wymiany rzeczy</w:t>
      </w:r>
    </w:p>
    <w:p w14:paraId="74870DA3" w14:textId="77777777" w:rsidR="00D84E04" w:rsidRPr="00FD453E" w:rsidRDefault="00D84E04" w:rsidP="00D84E04">
      <w:pPr>
        <w:numPr>
          <w:ilvl w:val="0"/>
          <w:numId w:val="29"/>
        </w:numPr>
        <w:tabs>
          <w:tab w:val="left" w:pos="284"/>
        </w:tabs>
        <w:spacing w:after="120" w:line="240" w:lineRule="auto"/>
        <w:ind w:left="284" w:hanging="426"/>
        <w:jc w:val="both"/>
        <w:rPr>
          <w:rFonts w:ascii="Arial" w:eastAsia="Times New Roman" w:hAnsi="Arial" w:cs="Arial"/>
          <w:szCs w:val="24"/>
        </w:rPr>
      </w:pPr>
      <w:r w:rsidRPr="00FD453E">
        <w:rPr>
          <w:rFonts w:ascii="Arial" w:eastAsia="Times New Roman" w:hAnsi="Arial" w:cs="Arial"/>
          <w:szCs w:val="24"/>
        </w:rPr>
        <w:t xml:space="preserve">Wykonawca udziela Zamawiającemu </w:t>
      </w:r>
      <w:r w:rsidRPr="00FD453E">
        <w:rPr>
          <w:rFonts w:ascii="Arial" w:eastAsia="Times New Roman" w:hAnsi="Arial" w:cs="Arial"/>
          <w:b/>
          <w:szCs w:val="24"/>
        </w:rPr>
        <w:t>gwarancji jakości</w:t>
      </w:r>
      <w:r w:rsidRPr="00FD453E">
        <w:rPr>
          <w:rFonts w:ascii="Arial" w:eastAsia="Times New Roman" w:hAnsi="Arial" w:cs="Arial"/>
          <w:szCs w:val="24"/>
        </w:rPr>
        <w:t xml:space="preserve"> na asortyment dostarczony przez Wykonawcę na podstawie niniejszej umowy </w:t>
      </w:r>
      <w:r w:rsidRPr="00FD453E">
        <w:rPr>
          <w:rFonts w:ascii="Arial" w:eastAsia="Times New Roman" w:hAnsi="Arial" w:cs="Arial"/>
          <w:b/>
          <w:szCs w:val="24"/>
        </w:rPr>
        <w:t>na okres wskazany w dokumencie gwarancyjnym, o którym mowa w par. 4 ust. 2 pkt. 2) umowy (przy czym okres ten wynosił będzie minimum 12 miesięcy – w przypadku braku wskazania okresu gwarancji wprost w dokumencie gwarancyjnym, lub wskazania dokumencie gwarancyjnym okresu krótszego aniżeli 12 miesięcy, Strony ustalają, iż okres gwarancji wynosił będzie 12 miesięcy)</w:t>
      </w:r>
      <w:r w:rsidRPr="00FD453E">
        <w:rPr>
          <w:rFonts w:ascii="Arial" w:eastAsia="Times New Roman" w:hAnsi="Arial" w:cs="Arial"/>
          <w:szCs w:val="24"/>
        </w:rPr>
        <w:t xml:space="preserve"> liczony od daty podpisania protokołu odbioru, o którym mowa w § 4 ust. 3 niniejszej umowy.</w:t>
      </w:r>
    </w:p>
    <w:p w14:paraId="7C231195" w14:textId="77777777" w:rsidR="00D84E04" w:rsidRPr="00FD453E" w:rsidRDefault="00D84E04" w:rsidP="00D84E04">
      <w:pPr>
        <w:numPr>
          <w:ilvl w:val="0"/>
          <w:numId w:val="29"/>
        </w:numPr>
        <w:tabs>
          <w:tab w:val="left" w:pos="284"/>
        </w:tabs>
        <w:spacing w:after="0" w:line="240" w:lineRule="auto"/>
        <w:ind w:left="284" w:hanging="426"/>
        <w:jc w:val="both"/>
        <w:rPr>
          <w:rFonts w:ascii="Arial" w:eastAsia="Times New Roman" w:hAnsi="Arial" w:cs="Arial"/>
          <w:szCs w:val="24"/>
        </w:rPr>
      </w:pPr>
      <w:r w:rsidRPr="00FD453E">
        <w:rPr>
          <w:rFonts w:ascii="Arial" w:eastAsia="Times New Roman" w:hAnsi="Arial" w:cs="Arial"/>
          <w:szCs w:val="24"/>
        </w:rPr>
        <w:t>Z tytułu udzielonej gwarancji, o której mowa w ust. 9, Wykonawca odpowiada za wady fizyczne i prawne ujawnione w dostarczonych wyrobach, w szczególności Wykonawca jest zobowiązany względem Zamawiającego z tytułu udzielonej gwarancji w przypadku, gdy dostarczony wyrób jest niezgodny z umową, ma wady zmniejszające jego wartość lub użyteczność wynikającą z jego przeznaczenia, nie ma właściwości (parametrów technicznych) wymaganych przez Zamawiającego, bądź tych, o których Wykonawca zapewniał w ofercie a także w przypadku, gdy Wykonawca dostarczył Zamawiającemu wyrób w stanie niezupełnym.</w:t>
      </w:r>
    </w:p>
    <w:p w14:paraId="68668C91" w14:textId="77777777" w:rsidR="00D84E04" w:rsidRPr="00FD453E" w:rsidRDefault="00D84E04" w:rsidP="00D84E04">
      <w:pPr>
        <w:numPr>
          <w:ilvl w:val="0"/>
          <w:numId w:val="29"/>
        </w:numPr>
        <w:tabs>
          <w:tab w:val="left" w:pos="284"/>
        </w:tabs>
        <w:spacing w:after="0" w:line="240" w:lineRule="auto"/>
        <w:ind w:left="284" w:hanging="426"/>
        <w:jc w:val="both"/>
        <w:rPr>
          <w:rFonts w:ascii="Arial" w:eastAsia="Times New Roman" w:hAnsi="Arial" w:cs="Arial"/>
          <w:szCs w:val="24"/>
        </w:rPr>
      </w:pPr>
      <w:r w:rsidRPr="00FD453E">
        <w:rPr>
          <w:rFonts w:ascii="Arial" w:eastAsia="Times New Roman" w:hAnsi="Arial" w:cs="Arial"/>
          <w:szCs w:val="24"/>
        </w:rPr>
        <w:t>W przypadku stwierdzenia przez Zamawiającego wady asortymentu dostarczonego przez Wykonawcę, Zamawiający sporządzi w formie pisemnej „Protokół reklamacji” lub inny dokument opisujący wady stwierdzone przez Zamawiającego i zawiadomi Wykonawcę o stwierdzonych wadach. Zgłoszenie wady lub awarii następować będzie telefonicznie na nr tel. Wykonawcy: …………., lub pocztą elektroniczną na adres e-mail Wykonawcy: ……………….</w:t>
      </w:r>
    </w:p>
    <w:p w14:paraId="412B983A" w14:textId="77777777" w:rsidR="00D84E04" w:rsidRPr="00FD453E" w:rsidRDefault="00D84E04" w:rsidP="00D84E04">
      <w:pPr>
        <w:numPr>
          <w:ilvl w:val="0"/>
          <w:numId w:val="29"/>
        </w:numPr>
        <w:tabs>
          <w:tab w:val="left" w:pos="284"/>
        </w:tabs>
        <w:spacing w:after="0" w:line="240" w:lineRule="auto"/>
        <w:ind w:left="284" w:hanging="426"/>
        <w:jc w:val="both"/>
        <w:rPr>
          <w:rFonts w:ascii="Arial" w:eastAsia="Times New Roman" w:hAnsi="Arial" w:cs="Arial"/>
          <w:szCs w:val="24"/>
        </w:rPr>
      </w:pPr>
      <w:r w:rsidRPr="00FD453E">
        <w:rPr>
          <w:rFonts w:ascii="Arial" w:eastAsia="Times New Roman" w:hAnsi="Arial" w:cs="Arial"/>
          <w:szCs w:val="24"/>
        </w:rPr>
        <w:t xml:space="preserve">Czas reakcji serwisu gwarancyjnego nastąpi nie później niż </w:t>
      </w:r>
      <w:r w:rsidRPr="00FD453E">
        <w:rPr>
          <w:rFonts w:ascii="Arial" w:eastAsia="Times New Roman" w:hAnsi="Arial" w:cs="Arial"/>
          <w:b/>
          <w:szCs w:val="24"/>
        </w:rPr>
        <w:t>3 dni</w:t>
      </w:r>
      <w:r w:rsidRPr="00FD453E">
        <w:rPr>
          <w:rFonts w:ascii="Arial" w:eastAsia="Times New Roman" w:hAnsi="Arial" w:cs="Arial"/>
          <w:szCs w:val="24"/>
        </w:rPr>
        <w:t xml:space="preserve"> robocze od chwili zgłoszenia reklamacji przez Zamawiającego.</w:t>
      </w:r>
    </w:p>
    <w:p w14:paraId="407BC515" w14:textId="77777777" w:rsidR="00D84E04" w:rsidRPr="00FD453E" w:rsidRDefault="00D84E04" w:rsidP="00D84E04">
      <w:pPr>
        <w:numPr>
          <w:ilvl w:val="0"/>
          <w:numId w:val="29"/>
        </w:numPr>
        <w:tabs>
          <w:tab w:val="left" w:pos="284"/>
        </w:tabs>
        <w:spacing w:after="0" w:line="240" w:lineRule="auto"/>
        <w:ind w:left="284" w:hanging="426"/>
        <w:jc w:val="both"/>
        <w:rPr>
          <w:rFonts w:ascii="Arial" w:eastAsia="Times New Roman" w:hAnsi="Arial" w:cs="Arial"/>
          <w:szCs w:val="24"/>
        </w:rPr>
      </w:pPr>
      <w:r w:rsidRPr="00FD453E">
        <w:rPr>
          <w:rFonts w:ascii="Arial" w:eastAsia="Times New Roman" w:hAnsi="Arial" w:cs="Arial"/>
          <w:szCs w:val="24"/>
        </w:rPr>
        <w:t xml:space="preserve">Wykonawca zobowiązany jest do usunięcia wady poprzez naprawę wadliwego wyrobu lub jego wymianę na wyrób wolny od wad w terminie: </w:t>
      </w:r>
      <w:r w:rsidRPr="00FD453E">
        <w:rPr>
          <w:rFonts w:ascii="Arial" w:eastAsia="Times New Roman" w:hAnsi="Arial" w:cs="Arial"/>
          <w:b/>
          <w:i/>
          <w:szCs w:val="24"/>
        </w:rPr>
        <w:t>14 dni</w:t>
      </w:r>
      <w:r w:rsidRPr="00FD453E">
        <w:rPr>
          <w:rFonts w:ascii="Arial" w:eastAsia="Times New Roman" w:hAnsi="Arial" w:cs="Arial"/>
          <w:szCs w:val="24"/>
        </w:rPr>
        <w:t xml:space="preserve"> od daty otrzymania przez Wykonawcę zawiadomienia o stwierdzonej wadzie. W przypadku wymiany wyrobu na nowy, wolny od wad, okres gwarancji biegnie na nowo.</w:t>
      </w:r>
    </w:p>
    <w:p w14:paraId="67449290" w14:textId="77777777" w:rsidR="00D84E04" w:rsidRPr="00FD453E" w:rsidRDefault="00D84E04" w:rsidP="00D84E04">
      <w:pPr>
        <w:numPr>
          <w:ilvl w:val="0"/>
          <w:numId w:val="29"/>
        </w:numPr>
        <w:tabs>
          <w:tab w:val="left" w:pos="284"/>
        </w:tabs>
        <w:spacing w:after="0" w:line="240" w:lineRule="auto"/>
        <w:ind w:left="284" w:hanging="426"/>
        <w:jc w:val="both"/>
        <w:rPr>
          <w:rFonts w:ascii="Arial" w:eastAsia="Times New Roman" w:hAnsi="Arial" w:cs="Arial"/>
          <w:szCs w:val="24"/>
        </w:rPr>
      </w:pPr>
      <w:r w:rsidRPr="00FD453E">
        <w:rPr>
          <w:rFonts w:ascii="Arial" w:eastAsia="Times New Roman" w:hAnsi="Arial" w:cs="Arial"/>
          <w:szCs w:val="24"/>
        </w:rPr>
        <w:t>Wykonawca zobowiązany jest do poniesienia wszelkich kosztów związanych z usunięciem wady w wadliwym produkcie lub wymianą wadliwego wyrobu na wyrób wolny od wad, w tym w szczególności koszty odbioru wadliwego wyrobu od Zamawiającego i dostarczenia do Zamawiającego wyrobu wolnego od wad, kosztów związanych z naprawą wadliwego produktu lub wymianą wadliwego produktu na wolny od wad.</w:t>
      </w:r>
    </w:p>
    <w:p w14:paraId="4CB799A5" w14:textId="77777777" w:rsidR="00D84E04" w:rsidRPr="00FD453E" w:rsidRDefault="00D84E04" w:rsidP="00D84E04">
      <w:pPr>
        <w:numPr>
          <w:ilvl w:val="0"/>
          <w:numId w:val="29"/>
        </w:numPr>
        <w:tabs>
          <w:tab w:val="left" w:pos="284"/>
        </w:tabs>
        <w:spacing w:after="0" w:line="240" w:lineRule="auto"/>
        <w:ind w:left="284" w:hanging="426"/>
        <w:jc w:val="both"/>
        <w:rPr>
          <w:rFonts w:ascii="Arial" w:eastAsia="Times New Roman" w:hAnsi="Arial" w:cs="Arial"/>
          <w:szCs w:val="24"/>
        </w:rPr>
      </w:pPr>
      <w:r w:rsidRPr="00FD453E">
        <w:rPr>
          <w:rFonts w:ascii="Arial" w:eastAsia="Times New Roman" w:hAnsi="Arial" w:cs="Arial"/>
          <w:szCs w:val="24"/>
        </w:rPr>
        <w:t>Jeżeli usunięcie wad poprzez naprawę wadliwego wyrobu ani wymiana wadliwego wyrobu na wyrób wolny od wad nie będzie możliwa, Wykonawca zobowiązany jest do zwrotu Zamawiającemu równowartości wadliwego wyrobu będącego przedmiotem reklamacji a Zamawiający będzie uprawniony do naliczenia Wykonawcy kary umownej, o której mowa w   § 7 ust. 2 lit. h niniejszej umowy.</w:t>
      </w:r>
    </w:p>
    <w:p w14:paraId="3A8E2808" w14:textId="77777777" w:rsidR="00D84E04" w:rsidRPr="00FD453E" w:rsidRDefault="00D84E04" w:rsidP="00D84E04">
      <w:pPr>
        <w:numPr>
          <w:ilvl w:val="0"/>
          <w:numId w:val="29"/>
        </w:numPr>
        <w:tabs>
          <w:tab w:val="left" w:pos="284"/>
        </w:tabs>
        <w:spacing w:after="0" w:line="240" w:lineRule="auto"/>
        <w:ind w:left="284" w:hanging="426"/>
        <w:jc w:val="both"/>
        <w:rPr>
          <w:rFonts w:ascii="Arial" w:eastAsia="Times New Roman" w:hAnsi="Arial" w:cs="Arial"/>
          <w:szCs w:val="24"/>
        </w:rPr>
      </w:pPr>
      <w:bookmarkStart w:id="1" w:name="_Hlk120358403"/>
      <w:r w:rsidRPr="00FD453E">
        <w:rPr>
          <w:rFonts w:ascii="Arial" w:eastAsia="Times New Roman" w:hAnsi="Arial" w:cs="Arial"/>
          <w:szCs w:val="24"/>
        </w:rPr>
        <w:t xml:space="preserve">W ramach obowiązków z tytułu udzielonej gwarancji Wykonawca zobowiązany jest zapewnić w okresie na jaki gwarancja została udzielona, bezpłatne świadczenie serwisu gwarancyjnego polegającego w szczególności na usuwaniu awarii/wad/usterek ujawnionych w okresie gwarancji przez wykwalifikowany personel serwisowy, pomocy technicznej, organizacji zamówienia części eksploatacyjnych. W przypadku, gdy Wykonawca nie jest producentem dostarczonego urządzenia zobowiązany jest zapewnić, aby serwis gwarancyjny realizowany był w imieniu </w:t>
      </w:r>
      <w:r w:rsidRPr="00FD453E">
        <w:rPr>
          <w:rFonts w:ascii="Arial" w:eastAsia="Times New Roman" w:hAnsi="Arial" w:cs="Arial"/>
          <w:szCs w:val="24"/>
        </w:rPr>
        <w:lastRenderedPageBreak/>
        <w:t>Wykonawcy przez producenta lub a</w:t>
      </w:r>
      <w:r w:rsidRPr="00FD453E">
        <w:rPr>
          <w:rFonts w:ascii="Arial" w:eastAsia="Times New Roman" w:hAnsi="Arial" w:cs="Arial"/>
          <w:szCs w:val="24"/>
          <w:lang w:val="sq-AL"/>
        </w:rPr>
        <w:t xml:space="preserve">utoryzowany serwis </w:t>
      </w:r>
      <w:r w:rsidRPr="00FD453E">
        <w:rPr>
          <w:rFonts w:ascii="Arial" w:eastAsia="Times New Roman" w:hAnsi="Arial" w:cs="Arial"/>
          <w:szCs w:val="24"/>
        </w:rPr>
        <w:t>producenta.</w:t>
      </w:r>
      <w:r w:rsidRPr="00FD453E">
        <w:rPr>
          <w:rFonts w:ascii="Arial" w:eastAsia="Times New Roman" w:hAnsi="Arial" w:cs="Arial"/>
          <w:iCs/>
          <w:szCs w:val="24"/>
        </w:rPr>
        <w:t xml:space="preserve"> Wykonawca oświadcza, że serwis gwarancyjny urządzeń będzie realizowany zgodnie z wymaganiami normy ISO 9001.</w:t>
      </w:r>
    </w:p>
    <w:bookmarkEnd w:id="1"/>
    <w:p w14:paraId="7AA2939E" w14:textId="77777777" w:rsidR="00D84E04" w:rsidRPr="00FD453E" w:rsidRDefault="00D84E04" w:rsidP="00D84E04">
      <w:pPr>
        <w:numPr>
          <w:ilvl w:val="0"/>
          <w:numId w:val="29"/>
        </w:numPr>
        <w:tabs>
          <w:tab w:val="left" w:pos="284"/>
        </w:tabs>
        <w:spacing w:after="0" w:line="240" w:lineRule="auto"/>
        <w:ind w:left="284" w:hanging="426"/>
        <w:jc w:val="both"/>
        <w:rPr>
          <w:rFonts w:ascii="Arial" w:eastAsia="Times New Roman" w:hAnsi="Arial" w:cs="Arial"/>
          <w:szCs w:val="24"/>
        </w:rPr>
      </w:pPr>
      <w:r w:rsidRPr="00FD453E">
        <w:rPr>
          <w:rFonts w:ascii="Arial" w:eastAsia="Times New Roman" w:hAnsi="Arial" w:cs="Arial"/>
          <w:szCs w:val="24"/>
        </w:rPr>
        <w:t>Zamawiający może korzystać z przysługujących mu uprawnień z tytułu gwarancji niezależnie od uprawnień wynikających z rękojmi.</w:t>
      </w:r>
    </w:p>
    <w:p w14:paraId="4A061700" w14:textId="77777777" w:rsidR="00D84E04" w:rsidRPr="00FD453E" w:rsidRDefault="00D84E04" w:rsidP="00D84E04">
      <w:pPr>
        <w:numPr>
          <w:ilvl w:val="0"/>
          <w:numId w:val="29"/>
        </w:numPr>
        <w:tabs>
          <w:tab w:val="left" w:pos="284"/>
        </w:tabs>
        <w:spacing w:after="0" w:line="240" w:lineRule="auto"/>
        <w:ind w:left="284" w:hanging="426"/>
        <w:jc w:val="both"/>
        <w:rPr>
          <w:rFonts w:ascii="Arial" w:eastAsia="Times New Roman" w:hAnsi="Arial" w:cs="Arial"/>
          <w:szCs w:val="24"/>
        </w:rPr>
      </w:pPr>
      <w:r w:rsidRPr="00FD453E">
        <w:rPr>
          <w:rFonts w:ascii="Arial" w:eastAsia="Times New Roman" w:hAnsi="Arial" w:cs="Arial"/>
          <w:szCs w:val="24"/>
        </w:rPr>
        <w:t>Zamawiający zachowuje roszczenia z tytułu gwarancji, pomimo upływu okresu, na jaki została udzielona, jeżeli Wykonawca wadę podstępnie zataił.</w:t>
      </w:r>
    </w:p>
    <w:p w14:paraId="66AD258D" w14:textId="77777777" w:rsidR="00D84E04" w:rsidRPr="00FD453E" w:rsidRDefault="00D84E04" w:rsidP="00D84E04">
      <w:pPr>
        <w:numPr>
          <w:ilvl w:val="0"/>
          <w:numId w:val="29"/>
        </w:numPr>
        <w:tabs>
          <w:tab w:val="left" w:pos="284"/>
        </w:tabs>
        <w:spacing w:after="0" w:line="240" w:lineRule="auto"/>
        <w:ind w:left="284" w:hanging="426"/>
        <w:jc w:val="both"/>
        <w:rPr>
          <w:rFonts w:ascii="Arial" w:eastAsia="Times New Roman" w:hAnsi="Arial" w:cs="Arial"/>
          <w:szCs w:val="24"/>
        </w:rPr>
      </w:pPr>
      <w:r w:rsidRPr="00FD453E">
        <w:rPr>
          <w:rFonts w:ascii="Arial" w:eastAsia="Times New Roman" w:hAnsi="Arial" w:cs="Arial"/>
          <w:szCs w:val="24"/>
        </w:rPr>
        <w:t>W przypadku nieprzystąpienia przez Wykonawcę do naprawy albo w przypadku nieusunięcia awarii lub wady przez Wykonawcę we wskazanych powyżej terminach, Zamawiający zastrzega sobie prawo zlecenia osobie trzeciej usunięcia stwierdzonych usterek i wad, lub dokonania naprawy, bez konieczności uzyskiwania jakichkolwiek upoważnień sądowych, na koszt i niebezpieczeństwo Wykonawcy. Skorzystanie z powyższego prawa, nie powoduje utraty uprawnień Zamawiającego, wynikających z udzielonej przez Wykonawcę rękojmi i gwarancji.</w:t>
      </w:r>
    </w:p>
    <w:p w14:paraId="1B86882A" w14:textId="77777777" w:rsidR="00D84E04" w:rsidRPr="00FD453E" w:rsidRDefault="00D84E04" w:rsidP="00D84E04">
      <w:pPr>
        <w:numPr>
          <w:ilvl w:val="0"/>
          <w:numId w:val="29"/>
        </w:numPr>
        <w:tabs>
          <w:tab w:val="left" w:pos="284"/>
        </w:tabs>
        <w:spacing w:after="0" w:line="240" w:lineRule="auto"/>
        <w:ind w:left="284" w:hanging="426"/>
        <w:jc w:val="both"/>
        <w:rPr>
          <w:rFonts w:ascii="Arial" w:eastAsia="Times New Roman" w:hAnsi="Arial" w:cs="Arial"/>
          <w:szCs w:val="24"/>
        </w:rPr>
      </w:pPr>
      <w:r w:rsidRPr="00FD453E">
        <w:rPr>
          <w:rFonts w:ascii="Arial" w:eastAsia="Times New Roman" w:hAnsi="Arial" w:cs="Arial"/>
          <w:szCs w:val="24"/>
        </w:rPr>
        <w:t>Okres gwarancji będzie ulegał automatycznemu przedłużeniu o czas, w którym Zamawiający nie będzie mógł korzystać z wyrobu dostarczonego przez Wykonawcę na podstawie niniejszej umowy, w którym wystąpiła wada.</w:t>
      </w:r>
    </w:p>
    <w:p w14:paraId="132262FD" w14:textId="77777777" w:rsidR="00D84E04" w:rsidRPr="00FD453E" w:rsidRDefault="00D84E04" w:rsidP="00D84E04">
      <w:pPr>
        <w:numPr>
          <w:ilvl w:val="0"/>
          <w:numId w:val="29"/>
        </w:numPr>
        <w:tabs>
          <w:tab w:val="left" w:pos="284"/>
        </w:tabs>
        <w:spacing w:after="0" w:line="240" w:lineRule="auto"/>
        <w:ind w:left="284" w:hanging="426"/>
        <w:jc w:val="both"/>
        <w:rPr>
          <w:rFonts w:ascii="Arial" w:eastAsia="Times New Roman" w:hAnsi="Arial" w:cs="Arial"/>
          <w:szCs w:val="24"/>
        </w:rPr>
      </w:pPr>
      <w:r w:rsidRPr="00FD453E">
        <w:rPr>
          <w:rFonts w:ascii="Arial" w:eastAsia="Times New Roman" w:hAnsi="Arial" w:cs="Arial"/>
          <w:szCs w:val="24"/>
        </w:rPr>
        <w:t>Koszt dojazdu i transportu w okresie rękojmi/gwarancji, pokrywa Wykonawca.</w:t>
      </w:r>
    </w:p>
    <w:p w14:paraId="293C5270" w14:textId="77777777" w:rsidR="00D84E04" w:rsidRPr="00FD453E" w:rsidRDefault="00D84E04" w:rsidP="00D84E04">
      <w:pPr>
        <w:spacing w:after="0" w:line="240" w:lineRule="auto"/>
        <w:jc w:val="center"/>
        <w:rPr>
          <w:rFonts w:ascii="Arial" w:eastAsia="Times New Roman" w:hAnsi="Arial" w:cs="Arial"/>
          <w:b/>
          <w:bCs/>
          <w:szCs w:val="24"/>
        </w:rPr>
      </w:pPr>
    </w:p>
    <w:p w14:paraId="0A3353F4" w14:textId="77777777" w:rsidR="00D84E04" w:rsidRPr="00FD453E" w:rsidRDefault="00D84E04" w:rsidP="00D84E04">
      <w:pPr>
        <w:spacing w:after="0" w:line="240" w:lineRule="auto"/>
        <w:jc w:val="center"/>
        <w:rPr>
          <w:rFonts w:ascii="Arial" w:eastAsia="Times New Roman" w:hAnsi="Arial" w:cs="Arial"/>
          <w:b/>
          <w:bCs/>
          <w:szCs w:val="24"/>
        </w:rPr>
      </w:pPr>
      <w:r w:rsidRPr="00FD453E">
        <w:rPr>
          <w:rFonts w:ascii="Arial" w:eastAsia="Times New Roman" w:hAnsi="Arial" w:cs="Arial"/>
          <w:b/>
          <w:bCs/>
          <w:szCs w:val="24"/>
        </w:rPr>
        <w:t>§ 7</w:t>
      </w:r>
    </w:p>
    <w:p w14:paraId="6E287322" w14:textId="77777777" w:rsidR="00D84E04" w:rsidRPr="00FD453E" w:rsidRDefault="00D84E04" w:rsidP="00D84E04">
      <w:pPr>
        <w:spacing w:after="120" w:line="240" w:lineRule="auto"/>
        <w:jc w:val="center"/>
        <w:rPr>
          <w:rFonts w:ascii="Arial" w:eastAsia="Times New Roman" w:hAnsi="Arial" w:cs="Arial"/>
          <w:b/>
          <w:bCs/>
          <w:szCs w:val="24"/>
        </w:rPr>
      </w:pPr>
      <w:r w:rsidRPr="00FD453E">
        <w:rPr>
          <w:rFonts w:ascii="Arial" w:eastAsia="Times New Roman" w:hAnsi="Arial" w:cs="Arial"/>
          <w:b/>
          <w:bCs/>
          <w:szCs w:val="24"/>
        </w:rPr>
        <w:t>Kary umowne</w:t>
      </w:r>
    </w:p>
    <w:p w14:paraId="20D5C1BC" w14:textId="77777777" w:rsidR="00D84E04" w:rsidRPr="00FD453E" w:rsidRDefault="00D84E04" w:rsidP="00D84E04">
      <w:pPr>
        <w:numPr>
          <w:ilvl w:val="0"/>
          <w:numId w:val="31"/>
        </w:numPr>
        <w:tabs>
          <w:tab w:val="left" w:pos="284"/>
        </w:tabs>
        <w:spacing w:after="0" w:line="240" w:lineRule="auto"/>
        <w:ind w:left="284" w:hanging="284"/>
        <w:jc w:val="both"/>
        <w:rPr>
          <w:rFonts w:ascii="Arial" w:eastAsia="MS Mincho" w:hAnsi="Arial" w:cs="Arial"/>
          <w:szCs w:val="24"/>
        </w:rPr>
      </w:pPr>
      <w:r w:rsidRPr="00FD453E">
        <w:rPr>
          <w:rFonts w:ascii="Arial" w:eastAsia="MS Mincho" w:hAnsi="Arial" w:cs="Arial"/>
          <w:szCs w:val="24"/>
        </w:rPr>
        <w:t>Zamawiający zastrzega sobie prawo do dochodzenia kar umownych wskazanych w niniejszym paragrafie.</w:t>
      </w:r>
    </w:p>
    <w:p w14:paraId="43760FCE" w14:textId="77777777" w:rsidR="00D84E04" w:rsidRPr="00FD453E" w:rsidRDefault="00D84E04" w:rsidP="00D84E04">
      <w:pPr>
        <w:numPr>
          <w:ilvl w:val="0"/>
          <w:numId w:val="31"/>
        </w:numPr>
        <w:tabs>
          <w:tab w:val="left" w:pos="284"/>
        </w:tabs>
        <w:spacing w:after="0" w:line="240" w:lineRule="auto"/>
        <w:ind w:left="284" w:hanging="284"/>
        <w:jc w:val="both"/>
        <w:rPr>
          <w:rFonts w:ascii="Arial" w:eastAsia="MS Mincho" w:hAnsi="Arial" w:cs="Arial"/>
          <w:szCs w:val="24"/>
        </w:rPr>
      </w:pPr>
      <w:r w:rsidRPr="00FD453E">
        <w:rPr>
          <w:rFonts w:ascii="Arial" w:eastAsia="MS Mincho" w:hAnsi="Arial" w:cs="Arial"/>
          <w:szCs w:val="24"/>
        </w:rPr>
        <w:t>Wykonawca zapłaci Zamawiającemu karę umowną:</w:t>
      </w:r>
    </w:p>
    <w:p w14:paraId="234928C1" w14:textId="77777777" w:rsidR="00D84E04" w:rsidRPr="00FD453E" w:rsidRDefault="00D84E04" w:rsidP="00D84E04">
      <w:pPr>
        <w:numPr>
          <w:ilvl w:val="0"/>
          <w:numId w:val="32"/>
        </w:numPr>
        <w:tabs>
          <w:tab w:val="left" w:pos="567"/>
        </w:tabs>
        <w:spacing w:after="0" w:line="240" w:lineRule="auto"/>
        <w:ind w:left="567" w:hanging="283"/>
        <w:jc w:val="both"/>
        <w:rPr>
          <w:rFonts w:ascii="Arial" w:eastAsia="MS Mincho" w:hAnsi="Arial" w:cs="Arial"/>
          <w:szCs w:val="24"/>
        </w:rPr>
      </w:pPr>
      <w:r w:rsidRPr="00FD453E">
        <w:rPr>
          <w:rFonts w:ascii="Arial" w:eastAsia="MS Mincho" w:hAnsi="Arial" w:cs="Arial"/>
          <w:szCs w:val="24"/>
        </w:rPr>
        <w:t xml:space="preserve">w przypadku odstąpienia w całości od umowy przez którąkolwiek ze Stron z przyczyn leżących po stronie Wykonawcy - Wykonawca zapłaci Zamawiającemu karę umowną w wysokości 10 % wynagrodzenia brutto określonego w </w:t>
      </w:r>
      <w:r w:rsidRPr="00FD453E">
        <w:rPr>
          <w:rFonts w:ascii="Arial" w:eastAsia="Times New Roman" w:hAnsi="Arial" w:cs="Arial"/>
          <w:bCs/>
          <w:szCs w:val="24"/>
        </w:rPr>
        <w:t>§ 5 ust. 1 umowy</w:t>
      </w:r>
      <w:r w:rsidRPr="00FD453E">
        <w:rPr>
          <w:rFonts w:ascii="Arial" w:eastAsia="MS Mincho" w:hAnsi="Arial" w:cs="Arial"/>
          <w:szCs w:val="24"/>
        </w:rPr>
        <w:t>,</w:t>
      </w:r>
    </w:p>
    <w:p w14:paraId="48AD4290" w14:textId="77777777" w:rsidR="00D84E04" w:rsidRPr="00FD453E" w:rsidRDefault="00D84E04" w:rsidP="00D84E04">
      <w:pPr>
        <w:numPr>
          <w:ilvl w:val="0"/>
          <w:numId w:val="32"/>
        </w:numPr>
        <w:tabs>
          <w:tab w:val="left" w:pos="567"/>
        </w:tabs>
        <w:spacing w:after="0" w:line="240" w:lineRule="auto"/>
        <w:ind w:left="567" w:hanging="283"/>
        <w:jc w:val="both"/>
        <w:rPr>
          <w:rFonts w:ascii="Arial" w:eastAsia="MS Mincho" w:hAnsi="Arial" w:cs="Arial"/>
          <w:szCs w:val="24"/>
        </w:rPr>
      </w:pPr>
      <w:r w:rsidRPr="00FD453E">
        <w:rPr>
          <w:rFonts w:ascii="Arial" w:eastAsia="MS Mincho" w:hAnsi="Arial" w:cs="Arial"/>
          <w:szCs w:val="24"/>
        </w:rPr>
        <w:t xml:space="preserve">w przypadku odstąpienia w części od umowy przez którąkolwiek ze Stron z przyczyn leżących po stronie Wykonawcy - Wykonawca zapłaci Zamawiającemu karę umowną w wysokości 10 % wartości brutto tej części umowy, której dotyczy odstąpienie, </w:t>
      </w:r>
    </w:p>
    <w:p w14:paraId="39DF6EF8" w14:textId="77777777" w:rsidR="00D84E04" w:rsidRPr="00FD453E" w:rsidRDefault="00D84E04" w:rsidP="00D84E04">
      <w:pPr>
        <w:numPr>
          <w:ilvl w:val="0"/>
          <w:numId w:val="32"/>
        </w:numPr>
        <w:tabs>
          <w:tab w:val="left" w:pos="567"/>
        </w:tabs>
        <w:spacing w:after="0" w:line="240" w:lineRule="auto"/>
        <w:ind w:left="567" w:hanging="283"/>
        <w:jc w:val="both"/>
        <w:rPr>
          <w:rFonts w:ascii="Arial" w:eastAsia="MS Mincho" w:hAnsi="Arial" w:cs="Arial"/>
          <w:szCs w:val="24"/>
        </w:rPr>
      </w:pPr>
      <w:r w:rsidRPr="00FD453E">
        <w:rPr>
          <w:rFonts w:ascii="Arial" w:eastAsia="MS Mincho" w:hAnsi="Arial" w:cs="Arial"/>
          <w:szCs w:val="24"/>
        </w:rPr>
        <w:t>za zwłokę w realizacji przedmiotu umowy – Wykonawca zapłaci Zamawiającemu karę umowną w wysokości 0,3 % wartości brutto wyrobu, z którego dostarczeniem Wykonawca pozostaje w zwłoce</w:t>
      </w:r>
      <w:r w:rsidRPr="00FD453E">
        <w:rPr>
          <w:rFonts w:ascii="Arial" w:eastAsia="Times New Roman" w:hAnsi="Arial" w:cs="Arial"/>
          <w:bCs/>
          <w:szCs w:val="24"/>
        </w:rPr>
        <w:t xml:space="preserve">, </w:t>
      </w:r>
      <w:r w:rsidRPr="00FD453E">
        <w:rPr>
          <w:rFonts w:ascii="Arial" w:eastAsia="MS Mincho" w:hAnsi="Arial" w:cs="Arial"/>
          <w:szCs w:val="24"/>
        </w:rPr>
        <w:t xml:space="preserve">za każdy rozpoczęty dzień zwłoki, licząc od dnia następnego po upływie terminu dostawy przedmiotu umowy (terminu wykonania umowy) określonego w </w:t>
      </w:r>
      <w:r w:rsidRPr="00FD453E">
        <w:rPr>
          <w:rFonts w:ascii="Arial" w:eastAsia="MS Mincho" w:hAnsi="Arial" w:cs="Arial"/>
          <w:b/>
          <w:szCs w:val="24"/>
        </w:rPr>
        <w:t>§ 4 ust. 1,</w:t>
      </w:r>
    </w:p>
    <w:p w14:paraId="4BB10612" w14:textId="77777777" w:rsidR="00D84E04" w:rsidRPr="00FD453E" w:rsidRDefault="00D84E04" w:rsidP="00D84E04">
      <w:pPr>
        <w:numPr>
          <w:ilvl w:val="0"/>
          <w:numId w:val="32"/>
        </w:numPr>
        <w:tabs>
          <w:tab w:val="left" w:pos="567"/>
        </w:tabs>
        <w:spacing w:after="0" w:line="240" w:lineRule="auto"/>
        <w:ind w:left="567" w:hanging="283"/>
        <w:jc w:val="both"/>
        <w:rPr>
          <w:rFonts w:ascii="Arial" w:eastAsia="MS Mincho" w:hAnsi="Arial" w:cs="Arial"/>
          <w:szCs w:val="24"/>
        </w:rPr>
      </w:pPr>
      <w:r w:rsidRPr="00FD453E">
        <w:rPr>
          <w:rFonts w:ascii="Arial" w:eastAsia="MS Mincho" w:hAnsi="Arial" w:cs="Arial"/>
          <w:szCs w:val="24"/>
        </w:rPr>
        <w:t>za zwłokę w usunięciu wad w okresie gwarancji - Wykonawca zobowiązany jest do zapłaty kary umownej w wysokości 100,00 zł za każdy rozpoczęty dzień zwłoki licząc od dnia następnego po upływie terminu, o którym mowa w § 6 ust. 13 niniejszej umowy</w:t>
      </w:r>
    </w:p>
    <w:p w14:paraId="6142C28B" w14:textId="77777777" w:rsidR="00D84E04" w:rsidRPr="00FD453E" w:rsidRDefault="00D84E04" w:rsidP="00D84E04">
      <w:pPr>
        <w:numPr>
          <w:ilvl w:val="0"/>
          <w:numId w:val="32"/>
        </w:numPr>
        <w:tabs>
          <w:tab w:val="left" w:pos="567"/>
          <w:tab w:val="left" w:pos="2214"/>
        </w:tabs>
        <w:spacing w:after="0" w:line="240" w:lineRule="auto"/>
        <w:ind w:left="567" w:hanging="283"/>
        <w:jc w:val="both"/>
        <w:rPr>
          <w:rFonts w:ascii="Arial" w:eastAsia="MS Mincho" w:hAnsi="Arial" w:cs="Arial"/>
          <w:szCs w:val="24"/>
        </w:rPr>
      </w:pPr>
      <w:r w:rsidRPr="00FD453E">
        <w:rPr>
          <w:rFonts w:ascii="Arial" w:eastAsia="MS Mincho" w:hAnsi="Arial" w:cs="Arial"/>
          <w:szCs w:val="24"/>
        </w:rPr>
        <w:t>za zwłokę w dostarczeniu nowego wyrobu wolnego od wad w okresie gwarancji – Wykonawca zobowiązany jest do zapłaty kary umownej w wysokości 200,00 zł za każdy rozpoczęty dzień zwłoki licząc od dnia następnego po upływie terminu, o którym mowa w § 6 ust. 13 niniejszej umowy</w:t>
      </w:r>
    </w:p>
    <w:p w14:paraId="592E3ED0" w14:textId="77777777" w:rsidR="00D84E04" w:rsidRPr="00FD453E" w:rsidRDefault="00D84E04" w:rsidP="00D84E04">
      <w:pPr>
        <w:numPr>
          <w:ilvl w:val="0"/>
          <w:numId w:val="32"/>
        </w:numPr>
        <w:tabs>
          <w:tab w:val="left" w:pos="568"/>
          <w:tab w:val="left" w:pos="2214"/>
        </w:tabs>
        <w:spacing w:after="0" w:line="240" w:lineRule="auto"/>
        <w:ind w:left="568" w:hanging="284"/>
        <w:jc w:val="both"/>
        <w:rPr>
          <w:rFonts w:ascii="Arial" w:eastAsia="MS Mincho" w:hAnsi="Arial" w:cs="Arial"/>
          <w:szCs w:val="24"/>
        </w:rPr>
      </w:pPr>
      <w:r w:rsidRPr="00FD453E">
        <w:rPr>
          <w:rFonts w:ascii="Arial" w:eastAsia="MS Mincho" w:hAnsi="Arial" w:cs="Arial"/>
          <w:szCs w:val="24"/>
        </w:rPr>
        <w:t>za zwłokę w usunięciu wad w okresie rękojmi - Wykonawca zobowiązany jest do zapłaty kary umownej w wysokości 100,00 zł za każdy rozpoczęty dzień zwłoki, licząc od dnia następnego po upływie terminu określonego w § 6 ust. 5 niniejszej umowy,</w:t>
      </w:r>
    </w:p>
    <w:p w14:paraId="5E2C961D" w14:textId="77777777" w:rsidR="00D84E04" w:rsidRPr="00FD453E" w:rsidRDefault="00D84E04" w:rsidP="00D84E04">
      <w:pPr>
        <w:numPr>
          <w:ilvl w:val="0"/>
          <w:numId w:val="32"/>
        </w:numPr>
        <w:tabs>
          <w:tab w:val="left" w:pos="568"/>
          <w:tab w:val="left" w:pos="2214"/>
        </w:tabs>
        <w:spacing w:after="0" w:line="240" w:lineRule="auto"/>
        <w:ind w:left="568" w:hanging="284"/>
        <w:jc w:val="both"/>
        <w:rPr>
          <w:rFonts w:ascii="Arial" w:eastAsia="Times New Roman" w:hAnsi="Arial" w:cs="Arial"/>
          <w:szCs w:val="24"/>
        </w:rPr>
      </w:pPr>
      <w:r w:rsidRPr="00FD453E">
        <w:rPr>
          <w:rFonts w:ascii="Arial" w:eastAsia="MS Mincho" w:hAnsi="Arial" w:cs="Arial"/>
          <w:szCs w:val="24"/>
        </w:rPr>
        <w:t>za zwłokę w dostarczeniu nowego wyrobu wolnego od wad w okresie rękojmi – Wykonawca zobowiązany jest do zapłaty kary umownej w wysokości 100,00 zł za każdy rozpoczęty dzień zwłoki licząc od dnia następnego po upływie terminu, o którym mowa w § 6 ust. 5 niniejszej umowy,</w:t>
      </w:r>
    </w:p>
    <w:p w14:paraId="6F87CD98" w14:textId="77777777" w:rsidR="00D84E04" w:rsidRPr="00FD453E" w:rsidRDefault="00D84E04" w:rsidP="00D84E04">
      <w:pPr>
        <w:widowControl w:val="0"/>
        <w:numPr>
          <w:ilvl w:val="0"/>
          <w:numId w:val="32"/>
        </w:numPr>
        <w:spacing w:after="0" w:line="240" w:lineRule="auto"/>
        <w:jc w:val="both"/>
        <w:rPr>
          <w:rFonts w:ascii="Arial" w:eastAsia="MS Mincho" w:hAnsi="Arial" w:cs="Arial"/>
          <w:szCs w:val="24"/>
        </w:rPr>
      </w:pPr>
      <w:r w:rsidRPr="00FD453E">
        <w:rPr>
          <w:rFonts w:ascii="Arial" w:eastAsia="Times New Roman" w:hAnsi="Arial" w:cs="Arial"/>
          <w:szCs w:val="24"/>
        </w:rPr>
        <w:t>w przypadku zaistnienia okoliczności, o których mowa w § 6 ust. 15 – 10% maksymalnej wartości brutto wyrobu, którego wymiana na nowy wolny od wad lub naprawa nie jest możliwa.</w:t>
      </w:r>
    </w:p>
    <w:p w14:paraId="47E7321C" w14:textId="77777777" w:rsidR="00D84E04" w:rsidRPr="00FD453E" w:rsidRDefault="00D84E04" w:rsidP="00D84E04">
      <w:pPr>
        <w:numPr>
          <w:ilvl w:val="0"/>
          <w:numId w:val="31"/>
        </w:numPr>
        <w:tabs>
          <w:tab w:val="left" w:pos="284"/>
        </w:tabs>
        <w:spacing w:after="0" w:line="240" w:lineRule="auto"/>
        <w:ind w:left="284" w:hanging="284"/>
        <w:jc w:val="both"/>
        <w:rPr>
          <w:rFonts w:ascii="Arial" w:eastAsia="Times New Roman" w:hAnsi="Arial" w:cs="Arial"/>
          <w:szCs w:val="24"/>
        </w:rPr>
      </w:pPr>
      <w:r w:rsidRPr="00FD453E">
        <w:rPr>
          <w:rFonts w:ascii="Arial" w:eastAsia="MS Mincho" w:hAnsi="Arial" w:cs="Arial"/>
          <w:szCs w:val="24"/>
        </w:rPr>
        <w:t>Jeżeli kara umowna nie pokrywa poniesionej szkody, Zamawiający może dochodzić odszkodowania uzupełniającego, przenoszącego wysokość kar umownych do wysokości poniesionej szkody.</w:t>
      </w:r>
    </w:p>
    <w:p w14:paraId="0B7A399C" w14:textId="77777777" w:rsidR="00D84E04" w:rsidRPr="00FD453E" w:rsidRDefault="00D84E04" w:rsidP="00D84E04">
      <w:pPr>
        <w:numPr>
          <w:ilvl w:val="0"/>
          <w:numId w:val="31"/>
        </w:numPr>
        <w:tabs>
          <w:tab w:val="left" w:pos="284"/>
        </w:tabs>
        <w:spacing w:after="0" w:line="240" w:lineRule="auto"/>
        <w:ind w:left="284" w:hanging="284"/>
        <w:jc w:val="both"/>
        <w:rPr>
          <w:rFonts w:ascii="Arial" w:eastAsia="Times New Roman" w:hAnsi="Arial" w:cs="Arial"/>
          <w:szCs w:val="24"/>
        </w:rPr>
      </w:pPr>
      <w:r w:rsidRPr="00FD453E">
        <w:rPr>
          <w:rFonts w:ascii="Arial" w:eastAsia="Times New Roman" w:hAnsi="Arial" w:cs="Arial"/>
          <w:szCs w:val="24"/>
        </w:rPr>
        <w:t xml:space="preserve">Naliczone kary umowne mogą być potrącone z należnego wynagrodzenia z faktur za dostarczony przedmiot umowy, na co Wykonawca wyraża niniejszym zgodę. Strony zgodnie postanawiają, że </w:t>
      </w:r>
      <w:r w:rsidRPr="00FD453E">
        <w:rPr>
          <w:rFonts w:ascii="Arial" w:eastAsia="Times New Roman" w:hAnsi="Arial" w:cs="Arial"/>
          <w:szCs w:val="24"/>
        </w:rPr>
        <w:lastRenderedPageBreak/>
        <w:t>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14:paraId="6B00DC8D" w14:textId="77777777" w:rsidR="00D84E04" w:rsidRPr="00FD453E" w:rsidRDefault="00D84E04" w:rsidP="00D84E04">
      <w:pPr>
        <w:numPr>
          <w:ilvl w:val="0"/>
          <w:numId w:val="31"/>
        </w:numPr>
        <w:tabs>
          <w:tab w:val="left" w:pos="284"/>
        </w:tabs>
        <w:spacing w:after="0" w:line="240" w:lineRule="auto"/>
        <w:ind w:left="284" w:hanging="284"/>
        <w:jc w:val="both"/>
        <w:rPr>
          <w:rFonts w:ascii="Arial" w:eastAsia="Times New Roman" w:hAnsi="Arial" w:cs="Arial"/>
          <w:szCs w:val="24"/>
        </w:rPr>
      </w:pPr>
      <w:r w:rsidRPr="00FD453E">
        <w:rPr>
          <w:rFonts w:ascii="Arial" w:eastAsia="Times New Roman" w:hAnsi="Arial" w:cs="Arial"/>
          <w:szCs w:val="24"/>
        </w:rPr>
        <w:t>W przypadku nieskorzystania przez Zamawiającego z możliwości dokonania potrącenia, o którym mowa w ust. 4 – Wykonawca zobowiązany jest do zapłaty kar umownych naliczonych przez Zamawiającego w terminie 7 dni od daty otrzymania wezwania do zapłaty kary umownej.</w:t>
      </w:r>
    </w:p>
    <w:p w14:paraId="1B1A06FC" w14:textId="77777777" w:rsidR="00D84E04" w:rsidRPr="00FD453E" w:rsidRDefault="00D84E04" w:rsidP="00D84E04">
      <w:pPr>
        <w:numPr>
          <w:ilvl w:val="0"/>
          <w:numId w:val="31"/>
        </w:numPr>
        <w:tabs>
          <w:tab w:val="left" w:pos="284"/>
        </w:tabs>
        <w:spacing w:after="0" w:line="240" w:lineRule="auto"/>
        <w:ind w:left="284" w:hanging="284"/>
        <w:jc w:val="both"/>
        <w:rPr>
          <w:rFonts w:ascii="Arial" w:eastAsia="Times New Roman" w:hAnsi="Arial" w:cs="Arial"/>
          <w:kern w:val="2"/>
          <w:szCs w:val="24"/>
        </w:rPr>
      </w:pPr>
      <w:r w:rsidRPr="00FD453E">
        <w:rPr>
          <w:rFonts w:ascii="Arial" w:eastAsia="Times New Roman" w:hAnsi="Arial" w:cs="Arial"/>
          <w:szCs w:val="24"/>
        </w:rPr>
        <w:t>Zapłata kary przez Wykonawcę lub potrącenie przez Zamawiającego kary z płatności należnej Wykonawcy nie zwalnia Wykonawcy z jakichkolwiek innych obowiązków i zobowiązań wynikających z umowy.</w:t>
      </w:r>
    </w:p>
    <w:p w14:paraId="508AAB77" w14:textId="77777777" w:rsidR="00D84E04" w:rsidRPr="00FD453E" w:rsidRDefault="00D84E04" w:rsidP="00D84E04">
      <w:pPr>
        <w:tabs>
          <w:tab w:val="left" w:pos="284"/>
        </w:tabs>
        <w:spacing w:after="0" w:line="240" w:lineRule="auto"/>
        <w:jc w:val="both"/>
        <w:rPr>
          <w:rFonts w:ascii="Arial" w:eastAsia="Times New Roman" w:hAnsi="Arial" w:cs="Arial"/>
          <w:bCs/>
          <w:szCs w:val="24"/>
        </w:rPr>
      </w:pPr>
    </w:p>
    <w:p w14:paraId="72E0DDBA" w14:textId="77777777" w:rsidR="00D84E04" w:rsidRPr="00FD453E" w:rsidRDefault="00D84E04" w:rsidP="00D84E04">
      <w:pPr>
        <w:numPr>
          <w:ilvl w:val="0"/>
          <w:numId w:val="31"/>
        </w:numPr>
        <w:tabs>
          <w:tab w:val="left" w:pos="284"/>
        </w:tabs>
        <w:spacing w:after="0" w:line="240" w:lineRule="auto"/>
        <w:ind w:left="284" w:hanging="284"/>
        <w:jc w:val="both"/>
        <w:rPr>
          <w:rFonts w:ascii="Arial" w:eastAsia="Times New Roman" w:hAnsi="Arial" w:cs="Arial"/>
          <w:bCs/>
          <w:szCs w:val="24"/>
        </w:rPr>
      </w:pPr>
      <w:r w:rsidRPr="00FD453E">
        <w:rPr>
          <w:rFonts w:ascii="Arial" w:eastAsia="Times New Roman" w:hAnsi="Arial" w:cs="Arial"/>
          <w:bCs/>
          <w:szCs w:val="24"/>
        </w:rPr>
        <w:t xml:space="preserve">Kary umowne naliczane są dla danego zadania częściowego odrębnie, a ich wysokość odnosi się do ogólnej wartości wynagrodzenia brutto wymienionego w § 5 ust. 2 w zakresie danego zadania częściowego. </w:t>
      </w:r>
    </w:p>
    <w:p w14:paraId="37A71F2F" w14:textId="77777777" w:rsidR="00D84E04" w:rsidRPr="00FD453E" w:rsidRDefault="00D84E04" w:rsidP="00D84E04">
      <w:pPr>
        <w:numPr>
          <w:ilvl w:val="0"/>
          <w:numId w:val="31"/>
        </w:numPr>
        <w:tabs>
          <w:tab w:val="left" w:pos="284"/>
        </w:tabs>
        <w:spacing w:after="0" w:line="240" w:lineRule="auto"/>
        <w:ind w:left="284" w:hanging="284"/>
        <w:jc w:val="both"/>
        <w:rPr>
          <w:rFonts w:ascii="Arial" w:eastAsia="Times New Roman" w:hAnsi="Arial" w:cs="Arial"/>
          <w:bCs/>
          <w:szCs w:val="24"/>
        </w:rPr>
      </w:pPr>
      <w:r w:rsidRPr="00FD453E">
        <w:rPr>
          <w:rFonts w:ascii="Arial" w:eastAsia="Times New Roman" w:hAnsi="Arial" w:cs="Arial"/>
          <w:kern w:val="2"/>
          <w:szCs w:val="24"/>
        </w:rPr>
        <w:t xml:space="preserve">Maksymalna wysokość kar umownych przewidzianych w niniejszej umowie nie może przekroczyć 50 % </w:t>
      </w:r>
      <w:r w:rsidRPr="00FD453E">
        <w:rPr>
          <w:rFonts w:ascii="Arial" w:eastAsia="Times New Roman" w:hAnsi="Arial" w:cs="Arial"/>
          <w:szCs w:val="24"/>
        </w:rPr>
        <w:t>wynagrodzenia brutto określonego w § 5 ust. 2 niniejszej umowy w zakresie danego zadania częściowego, w ramach którego jest realizowana dostawa.</w:t>
      </w:r>
    </w:p>
    <w:p w14:paraId="2164163B" w14:textId="77777777" w:rsidR="00D84E04" w:rsidRPr="00FD453E" w:rsidRDefault="00D84E04" w:rsidP="00D84E04">
      <w:pPr>
        <w:spacing w:after="0" w:line="240" w:lineRule="auto"/>
        <w:jc w:val="center"/>
        <w:rPr>
          <w:rFonts w:ascii="Arial" w:eastAsia="Times New Roman" w:hAnsi="Arial" w:cs="Arial"/>
          <w:b/>
          <w:bCs/>
          <w:szCs w:val="24"/>
        </w:rPr>
      </w:pPr>
      <w:r w:rsidRPr="00FD453E">
        <w:rPr>
          <w:rFonts w:ascii="Arial" w:eastAsia="Times New Roman" w:hAnsi="Arial" w:cs="Arial"/>
          <w:b/>
          <w:bCs/>
          <w:szCs w:val="24"/>
        </w:rPr>
        <w:t>§ 8</w:t>
      </w:r>
    </w:p>
    <w:p w14:paraId="17B5AC34" w14:textId="77777777" w:rsidR="00D84E04" w:rsidRPr="00FD453E" w:rsidRDefault="00D84E04" w:rsidP="00D84E04">
      <w:pPr>
        <w:spacing w:after="120" w:line="240" w:lineRule="auto"/>
        <w:jc w:val="center"/>
        <w:rPr>
          <w:rFonts w:ascii="Arial" w:eastAsia="Times New Roman" w:hAnsi="Arial" w:cs="Arial"/>
          <w:b/>
          <w:bCs/>
          <w:szCs w:val="24"/>
        </w:rPr>
      </w:pPr>
      <w:r w:rsidRPr="00FD453E">
        <w:rPr>
          <w:rFonts w:ascii="Arial" w:eastAsia="Times New Roman" w:hAnsi="Arial" w:cs="Arial"/>
          <w:b/>
          <w:bCs/>
          <w:szCs w:val="24"/>
        </w:rPr>
        <w:t>Rozwiązanie umowy. Odstąpienie od umowy.</w:t>
      </w:r>
    </w:p>
    <w:p w14:paraId="2F9C0768" w14:textId="77777777" w:rsidR="00D84E04" w:rsidRPr="00FD453E" w:rsidRDefault="00D84E04" w:rsidP="00D84E04">
      <w:pPr>
        <w:numPr>
          <w:ilvl w:val="0"/>
          <w:numId w:val="33"/>
        </w:numPr>
        <w:spacing w:after="0" w:line="240" w:lineRule="auto"/>
        <w:jc w:val="both"/>
        <w:rPr>
          <w:rFonts w:ascii="Arial" w:eastAsia="Times New Roman" w:hAnsi="Arial" w:cs="Arial"/>
          <w:iCs/>
          <w:szCs w:val="24"/>
        </w:rPr>
      </w:pPr>
      <w:r w:rsidRPr="00FD453E">
        <w:rPr>
          <w:rFonts w:ascii="Arial" w:hAnsi="Arial" w:cs="Arial"/>
          <w:color w:val="000000"/>
          <w:szCs w:val="24"/>
        </w:rPr>
        <w:t>Niezależnie od uprawnień Zamawiającego do odstąpienia od umowy określonych w obowiązujących przepisach prawa, Zamawiający ma prawo do odstąpienia od niniejszej umowy w przypadkach określonych w niniejszym paragrafie.</w:t>
      </w:r>
    </w:p>
    <w:p w14:paraId="0FD4E352" w14:textId="77777777" w:rsidR="00D84E04" w:rsidRPr="00FD453E" w:rsidRDefault="00D84E04" w:rsidP="00D84E04">
      <w:pPr>
        <w:numPr>
          <w:ilvl w:val="0"/>
          <w:numId w:val="33"/>
        </w:numPr>
        <w:spacing w:after="0" w:line="240" w:lineRule="auto"/>
        <w:jc w:val="both"/>
        <w:rPr>
          <w:rFonts w:ascii="Arial" w:hAnsi="Arial" w:cs="Arial"/>
          <w:color w:val="000000"/>
          <w:szCs w:val="24"/>
        </w:rPr>
      </w:pPr>
      <w:r w:rsidRPr="00FD453E">
        <w:rPr>
          <w:rFonts w:ascii="Arial" w:eastAsia="Times New Roman" w:hAnsi="Arial" w:cs="Arial"/>
          <w:iCs/>
          <w:szCs w:val="24"/>
        </w:rPr>
        <w:t xml:space="preserve">Zamawiający </w:t>
      </w:r>
      <w:r w:rsidRPr="00FD453E">
        <w:rPr>
          <w:rFonts w:ascii="Arial" w:eastAsia="Times New Roman" w:hAnsi="Arial" w:cs="Arial"/>
          <w:szCs w:val="24"/>
        </w:rPr>
        <w:t xml:space="preserve">ma prawo odstąpić od niniejszej umowy </w:t>
      </w:r>
      <w:r w:rsidRPr="00FD453E">
        <w:rPr>
          <w:rFonts w:ascii="Arial" w:eastAsia="Times New Roman" w:hAnsi="Arial" w:cs="Arial"/>
          <w:b/>
          <w:szCs w:val="24"/>
        </w:rPr>
        <w:t>w całości lub w części</w:t>
      </w:r>
      <w:r w:rsidRPr="00FD453E">
        <w:rPr>
          <w:rFonts w:ascii="Arial" w:eastAsia="Times New Roman" w:hAnsi="Arial" w:cs="Arial"/>
          <w:szCs w:val="24"/>
        </w:rPr>
        <w:t xml:space="preserve">, bez wyznaczania terminu dodatkowego, w terminie 60 dni od dnia powzięcia wiadomości o zaistnieniu którejkolwiek z poniższych okoliczności uzasadniających odstąpienie: </w:t>
      </w:r>
    </w:p>
    <w:p w14:paraId="75217FA7" w14:textId="77777777" w:rsidR="00D84E04" w:rsidRPr="00FD453E" w:rsidRDefault="00D84E04" w:rsidP="00D84E04">
      <w:pPr>
        <w:numPr>
          <w:ilvl w:val="0"/>
          <w:numId w:val="34"/>
        </w:numPr>
        <w:spacing w:after="0" w:line="240" w:lineRule="auto"/>
        <w:jc w:val="both"/>
        <w:rPr>
          <w:rFonts w:ascii="Arial" w:hAnsi="Arial" w:cs="Arial"/>
          <w:color w:val="000000"/>
          <w:szCs w:val="24"/>
        </w:rPr>
      </w:pPr>
      <w:r w:rsidRPr="00FD453E">
        <w:rPr>
          <w:rFonts w:ascii="Arial" w:hAnsi="Arial" w:cs="Arial"/>
          <w:color w:val="000000"/>
          <w:szCs w:val="24"/>
        </w:rPr>
        <w:t>Wykonawca pozostaje w zwłoce z rozpoczęciem realizacji umowy bądź jej części tak dalece, że nie jest możliwe wykonanie umowy w terminie określonym w umowie</w:t>
      </w:r>
      <w:r w:rsidRPr="00FD453E">
        <w:rPr>
          <w:rFonts w:ascii="Arial" w:eastAsia="Times New Roman" w:hAnsi="Arial" w:cs="Arial"/>
          <w:szCs w:val="24"/>
        </w:rPr>
        <w:t>;</w:t>
      </w:r>
    </w:p>
    <w:p w14:paraId="212B12B8" w14:textId="77777777" w:rsidR="00D84E04" w:rsidRPr="00FD453E" w:rsidRDefault="00D84E04" w:rsidP="00D84E04">
      <w:pPr>
        <w:numPr>
          <w:ilvl w:val="0"/>
          <w:numId w:val="34"/>
        </w:numPr>
        <w:spacing w:after="0" w:line="240" w:lineRule="auto"/>
        <w:jc w:val="both"/>
        <w:rPr>
          <w:rFonts w:ascii="Arial" w:eastAsia="Times New Roman" w:hAnsi="Arial" w:cs="Arial"/>
          <w:szCs w:val="24"/>
        </w:rPr>
      </w:pPr>
      <w:r w:rsidRPr="00FD453E">
        <w:rPr>
          <w:rFonts w:ascii="Arial" w:hAnsi="Arial" w:cs="Arial"/>
          <w:color w:val="000000"/>
          <w:szCs w:val="24"/>
        </w:rPr>
        <w:t>asortyment dostarczony przez Wykonawcę na podstawie niniejszej umowy nie spełnia wymogów, o których mowa w niniejszej umowie, a Wykonawca odmówił jego wymiany na wolny od wad w terminie określonym w umowie;</w:t>
      </w:r>
    </w:p>
    <w:p w14:paraId="0C79E9CC" w14:textId="77777777" w:rsidR="00D84E04" w:rsidRPr="00FD453E" w:rsidRDefault="00D84E04" w:rsidP="00D84E04">
      <w:pPr>
        <w:numPr>
          <w:ilvl w:val="0"/>
          <w:numId w:val="34"/>
        </w:numPr>
        <w:spacing w:after="0" w:line="240" w:lineRule="auto"/>
        <w:jc w:val="both"/>
        <w:rPr>
          <w:rFonts w:ascii="Arial" w:eastAsia="Times New Roman" w:hAnsi="Arial" w:cs="Arial"/>
          <w:iCs/>
          <w:szCs w:val="24"/>
        </w:rPr>
      </w:pPr>
      <w:r w:rsidRPr="00FD453E">
        <w:rPr>
          <w:rFonts w:ascii="Arial" w:eastAsia="Times New Roman" w:hAnsi="Arial" w:cs="Arial"/>
          <w:bCs/>
          <w:szCs w:val="24"/>
        </w:rPr>
        <w:t>w przypadku zwłoki Wykonawcy w realizacji Przedmiotu umowy powyżej 5 dni roboczych - tj. zwłoki w stosunku do terminu określonego w § 4 ust. 1 niniejszej umowy, powyżej 5 dni roboczych,</w:t>
      </w:r>
    </w:p>
    <w:p w14:paraId="3C0AFF7E" w14:textId="77777777" w:rsidR="00D84E04" w:rsidRPr="00FD453E" w:rsidRDefault="00D84E04" w:rsidP="00D84E04">
      <w:pPr>
        <w:numPr>
          <w:ilvl w:val="0"/>
          <w:numId w:val="34"/>
        </w:numPr>
        <w:spacing w:after="0" w:line="240" w:lineRule="auto"/>
        <w:jc w:val="both"/>
        <w:rPr>
          <w:rFonts w:ascii="Arial" w:eastAsia="Times New Roman" w:hAnsi="Arial" w:cs="Arial"/>
          <w:iCs/>
          <w:szCs w:val="24"/>
        </w:rPr>
      </w:pPr>
      <w:r w:rsidRPr="00FD453E">
        <w:rPr>
          <w:rFonts w:ascii="Arial" w:eastAsia="Times New Roman" w:hAnsi="Arial" w:cs="Arial"/>
          <w:iCs/>
          <w:szCs w:val="24"/>
        </w:rPr>
        <w:t xml:space="preserve">gdy Wykonawca nie wykonuje lub niewłaściwie wykonuje obowiązki wynikające z niniejszej umowy lub realizuje zamówienie w sposób niezgodny z postanowieniami umowy, z zastrzeżeniem, iż przed odstąpieniem od umowy z tej przyczyny wyjątkowo Zamawiający wezwie Wykonawcę na piśmie do zaniechania naruszeń umowy, wyznaczając w tym celu odpowiedni termin; niezastosowanie się Wykonawcy do wezwania upoważnia Zamawiającego do odstąpienia od umowy, </w:t>
      </w:r>
    </w:p>
    <w:p w14:paraId="0CF84A16" w14:textId="77777777" w:rsidR="00D84E04" w:rsidRPr="00FD453E" w:rsidRDefault="00D84E04" w:rsidP="00D84E04">
      <w:pPr>
        <w:numPr>
          <w:ilvl w:val="0"/>
          <w:numId w:val="34"/>
        </w:numPr>
        <w:spacing w:after="0" w:line="240" w:lineRule="auto"/>
        <w:jc w:val="both"/>
        <w:rPr>
          <w:rFonts w:ascii="Arial" w:eastAsia="Times New Roman" w:hAnsi="Arial" w:cs="Arial"/>
          <w:iCs/>
          <w:szCs w:val="24"/>
        </w:rPr>
      </w:pPr>
      <w:r w:rsidRPr="00FD453E">
        <w:rPr>
          <w:rFonts w:ascii="Arial" w:eastAsia="Times New Roman" w:hAnsi="Arial" w:cs="Arial"/>
          <w:iCs/>
          <w:szCs w:val="24"/>
        </w:rPr>
        <w:t xml:space="preserve">gdy Wykonawca wyrządzi Zamawiającemu szkodę w trakcie realizacji niniejszej umowy, </w:t>
      </w:r>
    </w:p>
    <w:p w14:paraId="2C3EE225" w14:textId="77777777" w:rsidR="00D84E04" w:rsidRPr="00FD453E" w:rsidRDefault="00D84E04" w:rsidP="00D84E04">
      <w:pPr>
        <w:numPr>
          <w:ilvl w:val="0"/>
          <w:numId w:val="34"/>
        </w:numPr>
        <w:spacing w:after="0" w:line="240" w:lineRule="auto"/>
        <w:jc w:val="both"/>
        <w:rPr>
          <w:rFonts w:ascii="Arial" w:eastAsia="Times New Roman" w:hAnsi="Arial" w:cs="Arial"/>
          <w:iCs/>
          <w:szCs w:val="24"/>
        </w:rPr>
      </w:pPr>
      <w:r w:rsidRPr="00FD453E">
        <w:rPr>
          <w:rFonts w:ascii="Arial" w:eastAsia="Times New Roman" w:hAnsi="Arial" w:cs="Arial"/>
          <w:iCs/>
          <w:szCs w:val="24"/>
        </w:rPr>
        <w:t>gdy Wykonawca utracił właściwości niezbędne do wykonywania niniejszej umowy,</w:t>
      </w:r>
    </w:p>
    <w:p w14:paraId="0376691B" w14:textId="77777777" w:rsidR="00D84E04" w:rsidRPr="00FD453E" w:rsidRDefault="00D84E04" w:rsidP="00D84E04">
      <w:pPr>
        <w:numPr>
          <w:ilvl w:val="0"/>
          <w:numId w:val="34"/>
        </w:numPr>
        <w:spacing w:after="0" w:line="240" w:lineRule="auto"/>
        <w:jc w:val="both"/>
        <w:rPr>
          <w:rFonts w:ascii="Arial" w:eastAsia="Times New Roman" w:hAnsi="Arial" w:cs="Arial"/>
          <w:kern w:val="2"/>
          <w:szCs w:val="24"/>
        </w:rPr>
      </w:pPr>
      <w:r w:rsidRPr="00FD453E">
        <w:rPr>
          <w:rFonts w:ascii="Arial" w:eastAsia="Times New Roman" w:hAnsi="Arial" w:cs="Arial"/>
          <w:iCs/>
          <w:szCs w:val="24"/>
        </w:rPr>
        <w:t>jeżeli Wykonawca nie jest w stanie usunąć lub nie zdoła usunąć wad stwierdzonych przy odbiorze w terminie wyznaczonym przez Zamawiającego,</w:t>
      </w:r>
    </w:p>
    <w:p w14:paraId="70AAE51B" w14:textId="77777777" w:rsidR="00D84E04" w:rsidRPr="00FD453E" w:rsidRDefault="00D84E04" w:rsidP="00D84E04">
      <w:pPr>
        <w:numPr>
          <w:ilvl w:val="0"/>
          <w:numId w:val="34"/>
        </w:numPr>
        <w:spacing w:after="0" w:line="240" w:lineRule="auto"/>
        <w:jc w:val="both"/>
        <w:rPr>
          <w:rFonts w:ascii="Arial" w:eastAsia="Times New Roman" w:hAnsi="Arial" w:cs="Arial"/>
          <w:iCs/>
          <w:szCs w:val="24"/>
        </w:rPr>
      </w:pPr>
      <w:r w:rsidRPr="00FD453E">
        <w:rPr>
          <w:rFonts w:ascii="Arial" w:eastAsia="Times New Roman" w:hAnsi="Arial" w:cs="Arial"/>
          <w:iCs/>
          <w:szCs w:val="24"/>
        </w:rPr>
        <w:t xml:space="preserve">Wykonawca w chwili zawarcia niniejszej Umowy podlegał wykluczeniu na podstawie art. 108 ust. 1 ustawy </w:t>
      </w:r>
      <w:proofErr w:type="spellStart"/>
      <w:r w:rsidRPr="00FD453E">
        <w:rPr>
          <w:rFonts w:ascii="Arial" w:eastAsia="Times New Roman" w:hAnsi="Arial" w:cs="Arial"/>
          <w:iCs/>
          <w:szCs w:val="24"/>
        </w:rPr>
        <w:t>Pzp</w:t>
      </w:r>
      <w:proofErr w:type="spellEnd"/>
      <w:r w:rsidRPr="00FD453E">
        <w:rPr>
          <w:rFonts w:ascii="Arial" w:eastAsia="Times New Roman" w:hAnsi="Arial" w:cs="Arial"/>
          <w:iCs/>
          <w:szCs w:val="24"/>
        </w:rPr>
        <w:t xml:space="preserve"> lub na podstawie art. 7 ust. 1 ustawy z dnia 13 kwietnia 2022 r. o szczególnych rozwiązaniach w zakresie przeciwdziałania wspieraniu agresji na Ukrainę oraz służących ochronie bezpieczeństwa narodowego (</w:t>
      </w:r>
      <w:proofErr w:type="spellStart"/>
      <w:r w:rsidRPr="00FD453E">
        <w:rPr>
          <w:rFonts w:ascii="Arial" w:eastAsia="Times New Roman" w:hAnsi="Arial" w:cs="Arial"/>
          <w:iCs/>
          <w:szCs w:val="24"/>
        </w:rPr>
        <w:t>t.j</w:t>
      </w:r>
      <w:proofErr w:type="spellEnd"/>
      <w:r w:rsidRPr="00FD453E">
        <w:rPr>
          <w:rFonts w:ascii="Arial" w:eastAsia="Times New Roman" w:hAnsi="Arial" w:cs="Arial"/>
          <w:iCs/>
          <w:szCs w:val="24"/>
        </w:rPr>
        <w:t xml:space="preserve">. Dz. U. z 2023 r., poz. 1497, 1859 z </w:t>
      </w:r>
      <w:proofErr w:type="spellStart"/>
      <w:r w:rsidRPr="00FD453E">
        <w:rPr>
          <w:rFonts w:ascii="Arial" w:eastAsia="Times New Roman" w:hAnsi="Arial" w:cs="Arial"/>
          <w:iCs/>
          <w:szCs w:val="24"/>
        </w:rPr>
        <w:t>późn</w:t>
      </w:r>
      <w:proofErr w:type="spellEnd"/>
      <w:r w:rsidRPr="00FD453E">
        <w:rPr>
          <w:rFonts w:ascii="Arial" w:eastAsia="Times New Roman" w:hAnsi="Arial" w:cs="Arial"/>
          <w:iCs/>
          <w:szCs w:val="24"/>
        </w:rPr>
        <w:t>. zm.).</w:t>
      </w:r>
    </w:p>
    <w:p w14:paraId="672434C4" w14:textId="77777777" w:rsidR="00D84E04" w:rsidRPr="00FD453E" w:rsidRDefault="00D84E04" w:rsidP="00D84E04">
      <w:pPr>
        <w:numPr>
          <w:ilvl w:val="0"/>
          <w:numId w:val="33"/>
        </w:numPr>
        <w:spacing w:after="0" w:line="240" w:lineRule="auto"/>
        <w:jc w:val="both"/>
        <w:rPr>
          <w:rFonts w:ascii="Arial" w:eastAsia="Times New Roman" w:hAnsi="Arial" w:cs="Arial"/>
          <w:szCs w:val="24"/>
        </w:rPr>
      </w:pPr>
      <w:r w:rsidRPr="00FD453E">
        <w:rPr>
          <w:rFonts w:ascii="Arial" w:eastAsia="Times New Roman" w:hAnsi="Arial" w:cs="Arial"/>
          <w:kern w:val="2"/>
          <w:szCs w:val="24"/>
        </w:rPr>
        <w:t>W przypadku, gdy suma kar umownych naliczonych Wykonawcy na podstawie niniejszej umowy osiągnie wysokość 50 % kwoty brutto wskazanej w § 5 ust. 1 niniejszej Umowy, Zamawiający może, bez wyznaczania terminu dodatkowego, odstąpić od niniejszej Umowy, w terminie 90 dni od momentu, gdy suma kar umownych naliczonych Wykonawcy osiągnie wysokość 50% kwoty brutto wskazanej w § 5 ust. 1 niniejszej Umowy.</w:t>
      </w:r>
    </w:p>
    <w:p w14:paraId="73093C0F" w14:textId="77777777" w:rsidR="00D84E04" w:rsidRPr="00FD453E" w:rsidRDefault="00D84E04" w:rsidP="00D84E04">
      <w:pPr>
        <w:numPr>
          <w:ilvl w:val="0"/>
          <w:numId w:val="33"/>
        </w:numPr>
        <w:spacing w:after="0" w:line="240" w:lineRule="auto"/>
        <w:jc w:val="both"/>
        <w:rPr>
          <w:rFonts w:ascii="Arial" w:eastAsia="Times New Roman" w:hAnsi="Arial" w:cs="Arial"/>
          <w:szCs w:val="24"/>
        </w:rPr>
      </w:pPr>
      <w:r w:rsidRPr="00FD453E">
        <w:rPr>
          <w:rFonts w:ascii="Arial" w:eastAsia="Times New Roman" w:hAnsi="Arial" w:cs="Arial"/>
          <w:szCs w:val="24"/>
        </w:rPr>
        <w:lastRenderedPageBreak/>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prawidłowego wykonania części umowy wykonanej do dnia odstąpienia.</w:t>
      </w:r>
    </w:p>
    <w:p w14:paraId="44520B21" w14:textId="77777777" w:rsidR="00D84E04" w:rsidRPr="00FD453E" w:rsidRDefault="00D84E04" w:rsidP="00D84E04">
      <w:pPr>
        <w:numPr>
          <w:ilvl w:val="0"/>
          <w:numId w:val="33"/>
        </w:numPr>
        <w:spacing w:after="0" w:line="240" w:lineRule="auto"/>
        <w:jc w:val="both"/>
        <w:rPr>
          <w:rFonts w:ascii="Arial" w:eastAsia="Times New Roman" w:hAnsi="Arial" w:cs="Arial"/>
          <w:szCs w:val="24"/>
        </w:rPr>
      </w:pPr>
      <w:r w:rsidRPr="00FD453E">
        <w:rPr>
          <w:rFonts w:ascii="Arial" w:eastAsia="Times New Roman" w:hAnsi="Arial" w:cs="Arial"/>
          <w:szCs w:val="24"/>
        </w:rPr>
        <w:t>Oświadczenie o odstąpieniu od umowy powinno zostać złożone w formie pisemnej pod rygorem nieważności.</w:t>
      </w:r>
    </w:p>
    <w:p w14:paraId="1A81B83F" w14:textId="77777777" w:rsidR="00D84E04" w:rsidRPr="00FD453E" w:rsidRDefault="00D84E04" w:rsidP="00D84E04">
      <w:pPr>
        <w:numPr>
          <w:ilvl w:val="0"/>
          <w:numId w:val="33"/>
        </w:numPr>
        <w:spacing w:after="0" w:line="240" w:lineRule="auto"/>
        <w:jc w:val="both"/>
        <w:rPr>
          <w:rFonts w:ascii="Arial" w:eastAsia="Times New Roman" w:hAnsi="Arial" w:cs="Arial"/>
          <w:bCs/>
          <w:szCs w:val="24"/>
        </w:rPr>
      </w:pPr>
      <w:r w:rsidRPr="00FD453E">
        <w:rPr>
          <w:rFonts w:ascii="Arial" w:eastAsia="Times New Roman" w:hAnsi="Arial" w:cs="Arial"/>
          <w:szCs w:val="24"/>
        </w:rPr>
        <w:t>Strony mogą rozwiązać niniejsza umowę za porozumieniem stron w formie pisemnej pod rygorem nieważności.</w:t>
      </w:r>
    </w:p>
    <w:p w14:paraId="7D8618C2" w14:textId="77777777" w:rsidR="00D84E04" w:rsidRPr="00FD453E" w:rsidRDefault="00D84E04" w:rsidP="00D84E04">
      <w:pPr>
        <w:shd w:val="clear" w:color="auto" w:fill="FFFFFF"/>
        <w:spacing w:after="0" w:line="240" w:lineRule="auto"/>
        <w:ind w:left="426"/>
        <w:jc w:val="center"/>
        <w:rPr>
          <w:rFonts w:ascii="Arial" w:eastAsia="Times New Roman" w:hAnsi="Arial" w:cs="Arial"/>
          <w:b/>
          <w:bCs/>
          <w:szCs w:val="24"/>
        </w:rPr>
      </w:pPr>
    </w:p>
    <w:p w14:paraId="1C70BC72" w14:textId="77777777" w:rsidR="00D84E04" w:rsidRPr="00FD453E" w:rsidRDefault="00D84E04" w:rsidP="00D84E04">
      <w:pPr>
        <w:shd w:val="clear" w:color="auto" w:fill="FFFFFF"/>
        <w:spacing w:after="0" w:line="240" w:lineRule="auto"/>
        <w:ind w:left="426"/>
        <w:jc w:val="center"/>
        <w:rPr>
          <w:rFonts w:ascii="Arial" w:eastAsia="Times New Roman" w:hAnsi="Arial" w:cs="Arial"/>
          <w:b/>
          <w:bCs/>
          <w:szCs w:val="24"/>
        </w:rPr>
      </w:pPr>
    </w:p>
    <w:p w14:paraId="2BFA1F88" w14:textId="77777777" w:rsidR="00D84E04" w:rsidRPr="00FD453E" w:rsidRDefault="00D84E04" w:rsidP="00D84E04">
      <w:pPr>
        <w:shd w:val="clear" w:color="auto" w:fill="FFFFFF"/>
        <w:spacing w:after="0" w:line="240" w:lineRule="auto"/>
        <w:ind w:left="426"/>
        <w:jc w:val="center"/>
        <w:rPr>
          <w:rFonts w:ascii="Arial" w:eastAsia="Times New Roman" w:hAnsi="Arial" w:cs="Arial"/>
          <w:b/>
          <w:bCs/>
          <w:szCs w:val="24"/>
        </w:rPr>
      </w:pPr>
    </w:p>
    <w:p w14:paraId="35986E23" w14:textId="77777777" w:rsidR="00D84E04" w:rsidRPr="00FD453E" w:rsidRDefault="00D84E04" w:rsidP="00D84E04">
      <w:pPr>
        <w:shd w:val="clear" w:color="auto" w:fill="FFFFFF"/>
        <w:spacing w:after="0" w:line="240" w:lineRule="auto"/>
        <w:ind w:left="426"/>
        <w:jc w:val="center"/>
        <w:rPr>
          <w:rFonts w:ascii="Arial" w:eastAsia="Times New Roman" w:hAnsi="Arial" w:cs="Arial"/>
          <w:b/>
          <w:bCs/>
          <w:szCs w:val="24"/>
        </w:rPr>
      </w:pPr>
      <w:r w:rsidRPr="00FD453E">
        <w:rPr>
          <w:rFonts w:ascii="Arial" w:eastAsia="Times New Roman" w:hAnsi="Arial" w:cs="Arial"/>
          <w:b/>
          <w:bCs/>
          <w:szCs w:val="24"/>
        </w:rPr>
        <w:t>§ 9</w:t>
      </w:r>
    </w:p>
    <w:p w14:paraId="33C6045D" w14:textId="77777777" w:rsidR="00D84E04" w:rsidRPr="00FD453E" w:rsidRDefault="00D84E04" w:rsidP="00D84E04">
      <w:pPr>
        <w:shd w:val="clear" w:color="auto" w:fill="FFFFFF"/>
        <w:spacing w:after="120" w:line="240" w:lineRule="auto"/>
        <w:ind w:left="425"/>
        <w:jc w:val="center"/>
        <w:rPr>
          <w:rFonts w:ascii="Arial" w:eastAsia="Times New Roman" w:hAnsi="Arial" w:cs="Arial"/>
          <w:b/>
          <w:bCs/>
          <w:szCs w:val="24"/>
        </w:rPr>
      </w:pPr>
      <w:r w:rsidRPr="00FD453E">
        <w:rPr>
          <w:rFonts w:ascii="Arial" w:eastAsia="Times New Roman" w:hAnsi="Arial" w:cs="Arial"/>
          <w:b/>
          <w:bCs/>
          <w:szCs w:val="24"/>
        </w:rPr>
        <w:t>Zmiany umowy</w:t>
      </w:r>
    </w:p>
    <w:p w14:paraId="4EA240D8" w14:textId="77777777" w:rsidR="00D84E04" w:rsidRPr="00FD453E" w:rsidRDefault="00D84E04" w:rsidP="00D84E04">
      <w:pPr>
        <w:numPr>
          <w:ilvl w:val="0"/>
          <w:numId w:val="35"/>
        </w:numPr>
        <w:tabs>
          <w:tab w:val="left" w:pos="284"/>
          <w:tab w:val="left" w:pos="928"/>
        </w:tabs>
        <w:spacing w:after="0" w:line="240" w:lineRule="auto"/>
        <w:ind w:left="284" w:hanging="284"/>
        <w:jc w:val="both"/>
        <w:rPr>
          <w:rFonts w:ascii="Arial" w:eastAsia="Times New Roman" w:hAnsi="Arial" w:cs="Arial"/>
          <w:spacing w:val="1"/>
          <w:szCs w:val="24"/>
        </w:rPr>
      </w:pPr>
      <w:r w:rsidRPr="00FD453E">
        <w:rPr>
          <w:rFonts w:ascii="Arial" w:eastAsia="Times New Roman" w:hAnsi="Arial" w:cs="Arial"/>
          <w:szCs w:val="24"/>
        </w:rPr>
        <w:t xml:space="preserve">Wszelkie zmiany treści umowy mogą być dokonywane wyłącznie w formie aneksu podpisanego przez obie strony, pod rygorem nieważności. </w:t>
      </w:r>
    </w:p>
    <w:p w14:paraId="419E8F3C" w14:textId="77777777" w:rsidR="00D84E04" w:rsidRPr="00FD453E" w:rsidRDefault="00D84E04" w:rsidP="00D84E04">
      <w:pPr>
        <w:numPr>
          <w:ilvl w:val="0"/>
          <w:numId w:val="35"/>
        </w:numPr>
        <w:tabs>
          <w:tab w:val="left" w:pos="284"/>
          <w:tab w:val="left" w:pos="928"/>
        </w:tabs>
        <w:spacing w:after="0" w:line="240" w:lineRule="auto"/>
        <w:ind w:left="284" w:hanging="284"/>
        <w:jc w:val="both"/>
        <w:rPr>
          <w:rFonts w:ascii="Arial" w:eastAsia="Times New Roman" w:hAnsi="Arial" w:cs="Arial"/>
          <w:szCs w:val="24"/>
        </w:rPr>
      </w:pPr>
      <w:r w:rsidRPr="00FD453E">
        <w:rPr>
          <w:rFonts w:ascii="Arial" w:eastAsia="Times New Roman" w:hAnsi="Arial" w:cs="Arial"/>
          <w:spacing w:val="1"/>
          <w:szCs w:val="24"/>
        </w:rPr>
        <w:t>Zamawiający dopuszcza możliwość wprowadzania istotnych zmian w umowie, na mocy porozumienia stron w następujących przypadkach i na następujących warunkach:</w:t>
      </w:r>
    </w:p>
    <w:p w14:paraId="7AE9D8CB" w14:textId="77777777" w:rsidR="00D84E04" w:rsidRPr="00FD453E" w:rsidRDefault="00D84E04" w:rsidP="00D84E04">
      <w:pPr>
        <w:numPr>
          <w:ilvl w:val="0"/>
          <w:numId w:val="36"/>
        </w:numPr>
        <w:spacing w:after="0" w:line="240" w:lineRule="auto"/>
        <w:jc w:val="both"/>
        <w:rPr>
          <w:rFonts w:ascii="Arial" w:eastAsia="Times New Roman" w:hAnsi="Arial" w:cs="Arial"/>
          <w:szCs w:val="24"/>
          <w:u w:val="single"/>
        </w:rPr>
      </w:pPr>
      <w:r w:rsidRPr="00FD453E">
        <w:rPr>
          <w:rFonts w:ascii="Arial" w:eastAsia="Times New Roman" w:hAnsi="Arial" w:cs="Arial"/>
          <w:szCs w:val="24"/>
        </w:rPr>
        <w:t xml:space="preserve"> </w:t>
      </w:r>
      <w:r w:rsidRPr="00FD453E">
        <w:rPr>
          <w:rFonts w:ascii="Arial" w:eastAsia="Times New Roman" w:hAnsi="Arial" w:cs="Arial"/>
          <w:szCs w:val="24"/>
          <w:u w:val="single"/>
        </w:rPr>
        <w:t>zmiany terminów</w:t>
      </w:r>
      <w:r w:rsidRPr="00FD453E">
        <w:rPr>
          <w:rFonts w:ascii="Arial" w:eastAsia="Times New Roman" w:hAnsi="Arial" w:cs="Arial"/>
          <w:szCs w:val="24"/>
        </w:rPr>
        <w:t>,</w:t>
      </w:r>
      <w:r w:rsidRPr="00FD453E">
        <w:rPr>
          <w:rFonts w:ascii="Arial" w:eastAsia="Times New Roman" w:hAnsi="Arial" w:cs="Arial"/>
          <w:szCs w:val="24"/>
          <w:u w:val="single"/>
        </w:rPr>
        <w:t xml:space="preserve"> o których mowa w umowie</w:t>
      </w:r>
      <w:r w:rsidRPr="00FD453E">
        <w:rPr>
          <w:rFonts w:ascii="Arial" w:eastAsia="Times New Roman" w:hAnsi="Arial" w:cs="Arial"/>
          <w:szCs w:val="24"/>
        </w:rPr>
        <w:t xml:space="preserve"> - gdy z powodu siły wyższej nie jest możliwe ich zachowanie – poprzez ich przedłużenie  o okres uzgodniony między stronami, z tym, że nie dłuższy niż ten podczas którego z powodu siły wyższej nie było możliwości realizacji umowy, bądź jej części; za siłę wyższą uznaje się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p>
    <w:p w14:paraId="782EE871" w14:textId="77777777" w:rsidR="00D84E04" w:rsidRPr="00FD453E" w:rsidRDefault="00D84E04" w:rsidP="00D84E04">
      <w:pPr>
        <w:numPr>
          <w:ilvl w:val="0"/>
          <w:numId w:val="36"/>
        </w:numPr>
        <w:spacing w:after="0" w:line="240" w:lineRule="auto"/>
        <w:jc w:val="both"/>
        <w:rPr>
          <w:rFonts w:ascii="Arial" w:eastAsia="Times New Roman" w:hAnsi="Arial" w:cs="Arial"/>
          <w:szCs w:val="24"/>
          <w:u w:val="single"/>
        </w:rPr>
      </w:pPr>
      <w:r w:rsidRPr="00FD453E">
        <w:rPr>
          <w:rFonts w:ascii="Arial" w:eastAsia="Times New Roman" w:hAnsi="Arial" w:cs="Arial"/>
          <w:szCs w:val="24"/>
        </w:rPr>
        <w:t xml:space="preserve"> </w:t>
      </w:r>
      <w:r w:rsidRPr="00FD453E">
        <w:rPr>
          <w:rFonts w:ascii="Arial" w:eastAsia="Times New Roman" w:hAnsi="Arial" w:cs="Arial"/>
          <w:szCs w:val="24"/>
          <w:u w:val="single"/>
        </w:rPr>
        <w:t>zmiany terminu realizacji umowy</w:t>
      </w:r>
      <w:r w:rsidRPr="00FD453E">
        <w:rPr>
          <w:rFonts w:ascii="Arial" w:eastAsia="Times New Roman" w:hAnsi="Arial" w:cs="Arial"/>
          <w:szCs w:val="24"/>
        </w:rPr>
        <w:t xml:space="preserve"> w przypadku, jeżeli dotrzymanie ustalonego terminu byłoby niemożliwe z winy Zamawiającego np. brak przygotowania miejsca dostawy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 </w:t>
      </w:r>
    </w:p>
    <w:p w14:paraId="3A982B44" w14:textId="77777777" w:rsidR="00D84E04" w:rsidRPr="00FD453E" w:rsidRDefault="00D84E04" w:rsidP="00D84E04">
      <w:pPr>
        <w:numPr>
          <w:ilvl w:val="0"/>
          <w:numId w:val="36"/>
        </w:numPr>
        <w:spacing w:after="0" w:line="240" w:lineRule="auto"/>
        <w:jc w:val="both"/>
        <w:rPr>
          <w:rFonts w:ascii="Arial" w:eastAsia="Times New Roman" w:hAnsi="Arial" w:cs="Arial"/>
          <w:szCs w:val="24"/>
        </w:rPr>
      </w:pPr>
      <w:r w:rsidRPr="00FD453E">
        <w:rPr>
          <w:rFonts w:ascii="Arial" w:eastAsia="Times New Roman" w:hAnsi="Arial" w:cs="Arial"/>
          <w:szCs w:val="24"/>
          <w:u w:val="single"/>
        </w:rPr>
        <w:t>zmiany wyrobu (asortymentu)</w:t>
      </w:r>
      <w:r w:rsidRPr="00FD453E">
        <w:rPr>
          <w:rFonts w:ascii="Arial" w:eastAsia="Times New Roman" w:hAnsi="Arial" w:cs="Arial"/>
          <w:szCs w:val="24"/>
        </w:rPr>
        <w:t xml:space="preserve"> na wyrób (asortyment) spełniający wszystkie wymogi</w:t>
      </w:r>
      <w:r w:rsidRPr="00FD453E">
        <w:rPr>
          <w:rFonts w:ascii="Arial" w:eastAsia="Times New Roman" w:hAnsi="Arial" w:cs="Arial"/>
          <w:sz w:val="24"/>
          <w:szCs w:val="24"/>
          <w:lang w:eastAsia="pl-PL"/>
        </w:rPr>
        <w:t xml:space="preserve"> </w:t>
      </w:r>
      <w:r w:rsidRPr="00FD453E">
        <w:rPr>
          <w:rFonts w:ascii="Arial" w:eastAsia="Times New Roman" w:hAnsi="Arial" w:cs="Arial"/>
          <w:szCs w:val="24"/>
        </w:rPr>
        <w:t>określone przez Zamawiającego w dokumentach postępowania, przy zachowaniu identycznych warunków gwarancji oraz rękojmi jak dla wyrobu pierwotnego oraz z zachowaniem cen określonych w ofercie, w następujących sytuacjach:</w:t>
      </w:r>
    </w:p>
    <w:p w14:paraId="7AC09F0D" w14:textId="77777777" w:rsidR="00D84E04" w:rsidRPr="00FD453E" w:rsidRDefault="00D84E04" w:rsidP="00D84E04">
      <w:pPr>
        <w:numPr>
          <w:ilvl w:val="0"/>
          <w:numId w:val="37"/>
        </w:numPr>
        <w:spacing w:after="0" w:line="240" w:lineRule="auto"/>
        <w:jc w:val="both"/>
        <w:rPr>
          <w:rFonts w:ascii="Arial" w:eastAsia="Times New Roman" w:hAnsi="Arial" w:cs="Arial"/>
          <w:szCs w:val="24"/>
        </w:rPr>
      </w:pPr>
      <w:r w:rsidRPr="00FD453E">
        <w:rPr>
          <w:rFonts w:ascii="Arial" w:eastAsia="Times New Roman" w:hAnsi="Arial" w:cs="Arial"/>
          <w:szCs w:val="24"/>
        </w:rPr>
        <w:t>w sytuacji wycofania z rynku przez producenta lub wstrzymania, zakończenia produkcji zaoferowanego przez Wykonawcę przedmiotu zamówienia bądź jego elementów,</w:t>
      </w:r>
    </w:p>
    <w:p w14:paraId="4AA29D46" w14:textId="77777777" w:rsidR="00D84E04" w:rsidRPr="00FD453E" w:rsidRDefault="00D84E04" w:rsidP="00D84E04">
      <w:pPr>
        <w:numPr>
          <w:ilvl w:val="0"/>
          <w:numId w:val="37"/>
        </w:numPr>
        <w:spacing w:after="0" w:line="240" w:lineRule="auto"/>
        <w:jc w:val="both"/>
        <w:rPr>
          <w:rFonts w:ascii="Arial" w:eastAsia="Times New Roman" w:hAnsi="Arial" w:cs="Arial"/>
          <w:szCs w:val="24"/>
        </w:rPr>
      </w:pPr>
      <w:r w:rsidRPr="00FD453E">
        <w:rPr>
          <w:rFonts w:ascii="Arial" w:eastAsia="Times New Roman" w:hAnsi="Arial" w:cs="Arial"/>
          <w:szCs w:val="24"/>
        </w:rPr>
        <w:t>w celu poprawy jakości lub innych parametrów charakterystycznych dla danego elementu dostawy lub zmiany technologii na równoważną lub lepszą, podniesienia wydajności urządzeń oraz bezpieczeństwa,</w:t>
      </w:r>
    </w:p>
    <w:p w14:paraId="5B786177" w14:textId="77777777" w:rsidR="00D84E04" w:rsidRPr="00FD453E" w:rsidRDefault="00D84E04" w:rsidP="00D84E04">
      <w:pPr>
        <w:numPr>
          <w:ilvl w:val="0"/>
          <w:numId w:val="37"/>
        </w:numPr>
        <w:spacing w:after="0" w:line="240" w:lineRule="auto"/>
        <w:jc w:val="both"/>
        <w:rPr>
          <w:rFonts w:ascii="Arial" w:eastAsia="Times New Roman" w:hAnsi="Arial" w:cs="Arial"/>
          <w:szCs w:val="24"/>
        </w:rPr>
      </w:pPr>
      <w:r w:rsidRPr="00FD453E">
        <w:rPr>
          <w:rFonts w:ascii="Arial" w:eastAsia="Times New Roman" w:hAnsi="Arial" w:cs="Arial"/>
          <w:szCs w:val="24"/>
        </w:rPr>
        <w:t>w celu aktualizacji rozwiązań z uwagi na postęp technologiczny lub zmiany obowiązujących przepisów</w:t>
      </w:r>
    </w:p>
    <w:p w14:paraId="344006AC" w14:textId="77777777" w:rsidR="00D84E04" w:rsidRPr="00FD453E" w:rsidRDefault="00D84E04" w:rsidP="00D84E04">
      <w:pPr>
        <w:numPr>
          <w:ilvl w:val="0"/>
          <w:numId w:val="37"/>
        </w:numPr>
        <w:spacing w:after="0" w:line="240" w:lineRule="auto"/>
        <w:jc w:val="both"/>
        <w:rPr>
          <w:rFonts w:ascii="Arial" w:eastAsia="Times New Roman" w:hAnsi="Arial" w:cs="Arial"/>
          <w:szCs w:val="24"/>
        </w:rPr>
      </w:pPr>
      <w:r w:rsidRPr="00FD453E">
        <w:rPr>
          <w:rFonts w:ascii="Arial" w:eastAsia="Times New Roman" w:hAnsi="Arial" w:cs="Arial"/>
          <w:szCs w:val="24"/>
        </w:rPr>
        <w:t>gdy z powodu siły wyższej nie ma możliwości dostarczenia zaoferowanych wyrobów w terminie ustalonym w umowie a Zamawiający nie wyraził zgody na jego przedłużenie;</w:t>
      </w:r>
    </w:p>
    <w:p w14:paraId="174CB24E" w14:textId="77777777" w:rsidR="00D84E04" w:rsidRPr="00FD453E" w:rsidRDefault="00D84E04" w:rsidP="00D84E04">
      <w:pPr>
        <w:numPr>
          <w:ilvl w:val="0"/>
          <w:numId w:val="37"/>
        </w:numPr>
        <w:spacing w:after="0" w:line="240" w:lineRule="auto"/>
        <w:jc w:val="both"/>
        <w:rPr>
          <w:rFonts w:ascii="Arial" w:eastAsia="Times New Roman" w:hAnsi="Arial" w:cs="Arial"/>
          <w:szCs w:val="24"/>
        </w:rPr>
      </w:pPr>
      <w:r w:rsidRPr="00FD453E">
        <w:rPr>
          <w:rFonts w:ascii="Arial" w:eastAsia="Times New Roman" w:hAnsi="Arial" w:cs="Arial"/>
          <w:szCs w:val="24"/>
        </w:rPr>
        <w:t>gdy doszło do zamknięcia wstrzymania bądź uszkodzenia (w tym także czasowego) linii produkcyjnej wyrobu bądź jego części,</w:t>
      </w:r>
    </w:p>
    <w:p w14:paraId="74610830" w14:textId="77777777" w:rsidR="00D84E04" w:rsidRPr="00FD453E" w:rsidRDefault="00D84E04" w:rsidP="00D84E04">
      <w:pPr>
        <w:numPr>
          <w:ilvl w:val="0"/>
          <w:numId w:val="37"/>
        </w:numPr>
        <w:spacing w:after="0" w:line="240" w:lineRule="auto"/>
        <w:jc w:val="both"/>
        <w:rPr>
          <w:rFonts w:ascii="Arial" w:eastAsia="Times New Roman" w:hAnsi="Arial" w:cs="Arial"/>
          <w:szCs w:val="24"/>
          <w:u w:val="single"/>
        </w:rPr>
      </w:pPr>
      <w:r w:rsidRPr="00FD453E">
        <w:rPr>
          <w:rFonts w:ascii="Arial" w:eastAsia="Times New Roman" w:hAnsi="Arial" w:cs="Arial"/>
          <w:szCs w:val="24"/>
        </w:rPr>
        <w:lastRenderedPageBreak/>
        <w:t>gdy po złożeniu oferty przez Wykonawcę, wyrób, który zaoferował bądź jego element został objęty ochroną patentową przez inny podmiot,</w:t>
      </w:r>
    </w:p>
    <w:p w14:paraId="49841FEF" w14:textId="77777777" w:rsidR="00D84E04" w:rsidRPr="00FD453E" w:rsidRDefault="00D84E04" w:rsidP="00D84E04">
      <w:pPr>
        <w:numPr>
          <w:ilvl w:val="0"/>
          <w:numId w:val="36"/>
        </w:numPr>
        <w:spacing w:after="0" w:line="240" w:lineRule="auto"/>
        <w:jc w:val="both"/>
        <w:rPr>
          <w:rFonts w:ascii="Arial" w:eastAsia="Times New Roman" w:hAnsi="Arial" w:cs="Arial"/>
          <w:spacing w:val="1"/>
          <w:szCs w:val="24"/>
        </w:rPr>
      </w:pPr>
      <w:r w:rsidRPr="00FD453E">
        <w:rPr>
          <w:rFonts w:ascii="Arial" w:eastAsia="Times New Roman" w:hAnsi="Arial" w:cs="Arial"/>
          <w:szCs w:val="24"/>
          <w:u w:val="single"/>
        </w:rPr>
        <w:t>innych postanowień umow</w:t>
      </w:r>
      <w:r w:rsidRPr="00FD453E">
        <w:rPr>
          <w:rFonts w:ascii="Arial" w:eastAsia="Times New Roman" w:hAnsi="Arial" w:cs="Arial"/>
          <w:szCs w:val="24"/>
        </w:rPr>
        <w:t xml:space="preserve">y – </w:t>
      </w:r>
      <w:r w:rsidRPr="00FD453E">
        <w:rPr>
          <w:rFonts w:ascii="Arial" w:eastAsia="Times New Roman" w:hAnsi="Arial" w:cs="Arial"/>
          <w:kern w:val="2"/>
          <w:szCs w:val="24"/>
        </w:rPr>
        <w:t>w przypadku wystąpienia okoliczności, których Strony nie mogły przewidzieć w chwili zawarcia Umowy pomimo zachowania należytej staranności, w tym w szczególności zmiany przepisów prawa, które uniemożliwiają wykonanie niniejszej umowy w terminach i na zasadach pierwotnie w niej przewidzianych. W takim wypadku strony mogą zmienić takie elementy i postanowienia umowy, na które wystąpienie przedmiotowych okoliczności miało wpływ</w:t>
      </w:r>
      <w:r w:rsidRPr="00FD453E">
        <w:rPr>
          <w:rFonts w:ascii="Arial" w:eastAsia="Times New Roman" w:hAnsi="Arial" w:cs="Arial"/>
          <w:szCs w:val="24"/>
        </w:rPr>
        <w:t xml:space="preserve"> w takim zakresie i w taki sposób, w jakim będzie to niezbędne w celu dostosowania postanowień umowy do zaistniałego stanu prawnego lub faktycznego</w:t>
      </w:r>
      <w:r w:rsidRPr="00FD453E">
        <w:rPr>
          <w:rFonts w:ascii="Arial" w:eastAsia="Times New Roman" w:hAnsi="Arial" w:cs="Arial"/>
          <w:kern w:val="2"/>
          <w:szCs w:val="24"/>
        </w:rPr>
        <w:t xml:space="preserve">.  W przypadku, gdy okoliczności, o których mowa w zdaniu pierwszym będą miały wpływ na okres obowiązywania niniejszej umowy lub terminy w niej przewidziane to w takim przypadku strony mogą przesunąć termin (okres) wykonania Umowy o okres równy okresowi przerw lub przestoju lub o okres potrzebny do zlikwidowania skutków wystąpienia przedmiotowych okoliczności, tak aby możliwa była realizacja niniejszej umowy. </w:t>
      </w:r>
    </w:p>
    <w:p w14:paraId="6CC9EF76" w14:textId="77777777" w:rsidR="00D84E04" w:rsidRPr="00FD453E" w:rsidRDefault="00D84E04" w:rsidP="00D84E04">
      <w:pPr>
        <w:numPr>
          <w:ilvl w:val="0"/>
          <w:numId w:val="35"/>
        </w:numPr>
        <w:spacing w:after="0" w:line="240" w:lineRule="auto"/>
        <w:jc w:val="both"/>
        <w:rPr>
          <w:rFonts w:ascii="Arial" w:eastAsia="Times New Roman" w:hAnsi="Arial" w:cs="Arial"/>
          <w:szCs w:val="24"/>
        </w:rPr>
      </w:pPr>
      <w:r w:rsidRPr="00FD453E">
        <w:rPr>
          <w:rFonts w:ascii="Arial" w:eastAsia="Times New Roman" w:hAnsi="Arial" w:cs="Arial"/>
          <w:spacing w:val="1"/>
          <w:szCs w:val="24"/>
        </w:rPr>
        <w:t>Zamawiający dopuszcza możliwość zmiany umowy w razie zaistnienia sytuacji określonych w art. 455 ustawy z dnia 11 września 2019 roku Prawo zamówień publicznych (Dz. U. z 2023 r. poz. 1605) na zasadach w tym przepisie przewidzianych.</w:t>
      </w:r>
    </w:p>
    <w:p w14:paraId="19F46154" w14:textId="77777777" w:rsidR="00D84E04" w:rsidRPr="00FD453E" w:rsidRDefault="00D84E04" w:rsidP="00D84E04">
      <w:pPr>
        <w:numPr>
          <w:ilvl w:val="0"/>
          <w:numId w:val="35"/>
        </w:numPr>
        <w:spacing w:after="0" w:line="240" w:lineRule="auto"/>
        <w:jc w:val="both"/>
        <w:rPr>
          <w:rFonts w:ascii="Arial" w:eastAsia="Times New Roman" w:hAnsi="Arial" w:cs="Arial"/>
          <w:szCs w:val="24"/>
        </w:rPr>
      </w:pPr>
      <w:r w:rsidRPr="00FD453E">
        <w:rPr>
          <w:rFonts w:ascii="Arial" w:eastAsia="Times New Roman" w:hAnsi="Arial" w:cs="Arial"/>
          <w:szCs w:val="24"/>
        </w:rPr>
        <w:t xml:space="preserve">W przypadku zaistnienia okoliczności, o których mowa w ust 2, lub ust. 3 niniejszego paragrafu konieczne jest złożenie stosownego wniosku przez stronę inicjującą zmianę, zawierającego: opis propozycji zmiany, uzasadnienie zmiany. </w:t>
      </w:r>
    </w:p>
    <w:p w14:paraId="4F4696E0" w14:textId="77777777" w:rsidR="00D84E04" w:rsidRPr="00FD453E" w:rsidRDefault="00D84E04" w:rsidP="00D84E04">
      <w:pPr>
        <w:numPr>
          <w:ilvl w:val="0"/>
          <w:numId w:val="35"/>
        </w:numPr>
        <w:spacing w:after="0" w:line="240" w:lineRule="auto"/>
        <w:jc w:val="both"/>
        <w:rPr>
          <w:rFonts w:ascii="Arial" w:eastAsia="Times New Roman" w:hAnsi="Arial" w:cs="Arial"/>
          <w:szCs w:val="24"/>
        </w:rPr>
      </w:pPr>
      <w:r w:rsidRPr="00FD453E">
        <w:rPr>
          <w:rFonts w:ascii="Arial" w:eastAsia="Times New Roman" w:hAnsi="Arial" w:cs="Arial"/>
          <w:szCs w:val="24"/>
        </w:rPr>
        <w:t>Wszelkie zmiany niniejszej umowy, wymagają dla swej ważności formy pisemnej pod rygorem nieważności.</w:t>
      </w:r>
    </w:p>
    <w:p w14:paraId="6216F487" w14:textId="77777777" w:rsidR="00D84E04" w:rsidRPr="00FD453E" w:rsidRDefault="00D84E04" w:rsidP="00D84E04">
      <w:pPr>
        <w:spacing w:after="0" w:line="240" w:lineRule="auto"/>
        <w:jc w:val="center"/>
        <w:rPr>
          <w:rFonts w:ascii="Arial" w:eastAsia="Times New Roman" w:hAnsi="Arial" w:cs="Arial"/>
          <w:b/>
          <w:bCs/>
          <w:szCs w:val="24"/>
        </w:rPr>
      </w:pPr>
    </w:p>
    <w:p w14:paraId="25AFC120" w14:textId="77777777" w:rsidR="00D84E04" w:rsidRPr="00FD453E" w:rsidRDefault="00D84E04" w:rsidP="00D84E04">
      <w:pPr>
        <w:spacing w:after="0" w:line="240" w:lineRule="auto"/>
        <w:jc w:val="center"/>
        <w:rPr>
          <w:rFonts w:ascii="Arial" w:eastAsia="Times New Roman" w:hAnsi="Arial" w:cs="Arial"/>
          <w:b/>
          <w:bCs/>
          <w:szCs w:val="24"/>
        </w:rPr>
      </w:pPr>
      <w:r w:rsidRPr="00FD453E">
        <w:rPr>
          <w:rFonts w:ascii="Arial" w:eastAsia="Times New Roman" w:hAnsi="Arial" w:cs="Arial"/>
          <w:b/>
          <w:bCs/>
          <w:szCs w:val="24"/>
        </w:rPr>
        <w:t>§ 10</w:t>
      </w:r>
    </w:p>
    <w:p w14:paraId="6290B98C" w14:textId="77777777" w:rsidR="00D84E04" w:rsidRPr="00FD453E" w:rsidRDefault="00D84E04" w:rsidP="00D84E04">
      <w:pPr>
        <w:spacing w:after="120" w:line="240" w:lineRule="auto"/>
        <w:jc w:val="center"/>
        <w:rPr>
          <w:rFonts w:ascii="Arial" w:eastAsia="Times New Roman" w:hAnsi="Arial" w:cs="Arial"/>
          <w:b/>
          <w:bCs/>
          <w:szCs w:val="24"/>
        </w:rPr>
      </w:pPr>
      <w:r w:rsidRPr="00FD453E">
        <w:rPr>
          <w:rFonts w:ascii="Arial" w:eastAsia="Times New Roman" w:hAnsi="Arial" w:cs="Arial"/>
          <w:b/>
          <w:bCs/>
          <w:szCs w:val="24"/>
        </w:rPr>
        <w:t>Postanowienia końcowe</w:t>
      </w:r>
    </w:p>
    <w:p w14:paraId="652B104A" w14:textId="77777777" w:rsidR="00D84E04" w:rsidRPr="00FD453E" w:rsidRDefault="00D84E04" w:rsidP="00D84E04">
      <w:pPr>
        <w:widowControl w:val="0"/>
        <w:numPr>
          <w:ilvl w:val="0"/>
          <w:numId w:val="40"/>
        </w:numPr>
        <w:shd w:val="clear" w:color="auto" w:fill="FFFFFF"/>
        <w:tabs>
          <w:tab w:val="left" w:pos="284"/>
        </w:tabs>
        <w:spacing w:after="0" w:line="240" w:lineRule="auto"/>
        <w:ind w:left="284" w:hanging="284"/>
        <w:jc w:val="both"/>
        <w:rPr>
          <w:rFonts w:ascii="Arial" w:eastAsia="Times New Roman" w:hAnsi="Arial" w:cs="Arial"/>
          <w:szCs w:val="24"/>
        </w:rPr>
      </w:pPr>
      <w:r w:rsidRPr="00FD453E">
        <w:rPr>
          <w:rFonts w:ascii="Arial" w:eastAsia="Times New Roman" w:hAnsi="Arial" w:cs="Arial"/>
          <w:szCs w:val="24"/>
        </w:rPr>
        <w:t>Niniejsza umowa podlega przepisom prawa polskiego.</w:t>
      </w:r>
    </w:p>
    <w:p w14:paraId="401CDE52" w14:textId="77777777" w:rsidR="00D84E04" w:rsidRPr="00FD453E" w:rsidRDefault="00D84E04" w:rsidP="00D84E04">
      <w:pPr>
        <w:numPr>
          <w:ilvl w:val="0"/>
          <w:numId w:val="40"/>
        </w:numPr>
        <w:tabs>
          <w:tab w:val="left" w:pos="284"/>
        </w:tabs>
        <w:spacing w:after="0" w:line="240" w:lineRule="auto"/>
        <w:ind w:left="284" w:hanging="284"/>
        <w:jc w:val="both"/>
        <w:rPr>
          <w:rFonts w:ascii="Arial" w:eastAsia="Times New Roman" w:hAnsi="Arial" w:cs="Arial"/>
          <w:bCs/>
          <w:szCs w:val="24"/>
        </w:rPr>
      </w:pPr>
      <w:r w:rsidRPr="00FD453E">
        <w:rPr>
          <w:rFonts w:ascii="Arial" w:eastAsia="Times New Roman" w:hAnsi="Arial" w:cs="Arial"/>
          <w:szCs w:val="24"/>
        </w:rPr>
        <w:t>W sprawach nie uregulowanych niniejszą umową mają zastosowanie Specyfikacja Warunków Zamówienia, przepisy ustawy Prawo zamówień publicznych, Kodeksu cywilnego oraz innych właściwych mających zastosowanie do niniejszej umowy.</w:t>
      </w:r>
    </w:p>
    <w:p w14:paraId="2E89B7CC" w14:textId="77777777" w:rsidR="00D84E04" w:rsidRPr="00FD453E" w:rsidRDefault="00D84E04" w:rsidP="00D84E04">
      <w:pPr>
        <w:numPr>
          <w:ilvl w:val="0"/>
          <w:numId w:val="40"/>
        </w:numPr>
        <w:tabs>
          <w:tab w:val="left" w:pos="284"/>
        </w:tabs>
        <w:spacing w:after="0" w:line="240" w:lineRule="auto"/>
        <w:ind w:left="284" w:hanging="284"/>
        <w:jc w:val="both"/>
        <w:rPr>
          <w:rFonts w:ascii="Arial" w:eastAsia="Times New Roman" w:hAnsi="Arial" w:cs="Arial"/>
          <w:szCs w:val="24"/>
        </w:rPr>
      </w:pPr>
      <w:r w:rsidRPr="00FD453E">
        <w:rPr>
          <w:rFonts w:ascii="Arial" w:eastAsia="Times New Roman" w:hAnsi="Arial" w:cs="Arial"/>
          <w:bCs/>
          <w:szCs w:val="24"/>
        </w:rPr>
        <w:t xml:space="preserve">Wszelkie spory wynikłe z niniejszej umowy </w:t>
      </w:r>
      <w:r w:rsidRPr="00FD453E">
        <w:rPr>
          <w:rFonts w:ascii="Arial" w:eastAsia="Times New Roman" w:hAnsi="Arial" w:cs="Arial"/>
          <w:szCs w:val="24"/>
        </w:rPr>
        <w:t xml:space="preserve">będą rozpatrywane polubownie, </w:t>
      </w:r>
      <w:r w:rsidRPr="00FD453E">
        <w:rPr>
          <w:rFonts w:ascii="Arial" w:eastAsia="Times New Roman" w:hAnsi="Arial" w:cs="Arial"/>
          <w:szCs w:val="24"/>
        </w:rPr>
        <w:br/>
        <w:t>a w razie ich nieskuteczności, sprawa zostanie skierowana do rozpatrzenia przez sąd właściwy dla siedziby Zamawiającego</w:t>
      </w:r>
    </w:p>
    <w:p w14:paraId="745CD5F0" w14:textId="77777777" w:rsidR="00D84E04" w:rsidRPr="00FD453E" w:rsidRDefault="00D84E04" w:rsidP="00D84E04">
      <w:pPr>
        <w:numPr>
          <w:ilvl w:val="0"/>
          <w:numId w:val="40"/>
        </w:numPr>
        <w:tabs>
          <w:tab w:val="left" w:pos="284"/>
        </w:tabs>
        <w:spacing w:after="0" w:line="240" w:lineRule="auto"/>
        <w:ind w:left="284" w:hanging="284"/>
        <w:jc w:val="both"/>
        <w:rPr>
          <w:rFonts w:ascii="Arial" w:eastAsia="Times New Roman" w:hAnsi="Arial" w:cs="Arial"/>
          <w:szCs w:val="24"/>
        </w:rPr>
      </w:pPr>
      <w:r w:rsidRPr="00FD453E">
        <w:rPr>
          <w:rFonts w:ascii="Arial" w:eastAsia="Times New Roman" w:hAnsi="Arial" w:cs="Arial"/>
          <w:szCs w:val="24"/>
        </w:rPr>
        <w:t>Wszelkie zmiany niniejszej umowy wymagają formy pisemnej pod rygorem nieważności</w:t>
      </w:r>
    </w:p>
    <w:p w14:paraId="2888474F" w14:textId="77777777" w:rsidR="00D84E04" w:rsidRPr="00FD453E" w:rsidRDefault="00D84E04" w:rsidP="00D84E04">
      <w:pPr>
        <w:numPr>
          <w:ilvl w:val="0"/>
          <w:numId w:val="40"/>
        </w:numPr>
        <w:tabs>
          <w:tab w:val="left" w:pos="284"/>
        </w:tabs>
        <w:spacing w:after="0" w:line="240" w:lineRule="auto"/>
        <w:ind w:left="284" w:hanging="284"/>
        <w:jc w:val="both"/>
        <w:rPr>
          <w:rFonts w:ascii="Arial" w:eastAsia="Times New Roman" w:hAnsi="Arial" w:cs="Arial"/>
          <w:sz w:val="24"/>
          <w:szCs w:val="24"/>
        </w:rPr>
      </w:pPr>
      <w:r w:rsidRPr="00FD453E">
        <w:rPr>
          <w:rFonts w:ascii="Arial" w:eastAsia="Times New Roman" w:hAnsi="Arial" w:cs="Arial"/>
          <w:szCs w:val="24"/>
        </w:rPr>
        <w:t>Umowę sporządzono w dwóch jednobrzmiących egzemplarzach, po jednym egzemplarzu dla każdej ze Stron</w:t>
      </w:r>
      <w:r w:rsidRPr="00FD453E">
        <w:rPr>
          <w:rFonts w:ascii="Arial" w:eastAsia="Times New Roman" w:hAnsi="Arial" w:cs="Arial"/>
          <w:sz w:val="24"/>
          <w:szCs w:val="24"/>
        </w:rPr>
        <w:t>.</w:t>
      </w:r>
    </w:p>
    <w:p w14:paraId="0F246391" w14:textId="77777777" w:rsidR="00D84E04" w:rsidRPr="00FD453E" w:rsidRDefault="00D84E04" w:rsidP="00D84E04">
      <w:pPr>
        <w:spacing w:after="0" w:line="240" w:lineRule="auto"/>
        <w:jc w:val="both"/>
        <w:rPr>
          <w:rFonts w:ascii="Arial" w:eastAsia="Times New Roman" w:hAnsi="Arial" w:cs="Arial"/>
          <w:sz w:val="24"/>
          <w:szCs w:val="24"/>
        </w:rPr>
      </w:pPr>
    </w:p>
    <w:p w14:paraId="020C5831" w14:textId="77777777" w:rsidR="00D84E04" w:rsidRDefault="00D84E04" w:rsidP="00D84E04">
      <w:pPr>
        <w:spacing w:after="0" w:line="240" w:lineRule="auto"/>
        <w:jc w:val="both"/>
        <w:rPr>
          <w:rFonts w:ascii="Arial" w:eastAsia="Times New Roman" w:hAnsi="Arial" w:cs="Arial"/>
          <w:sz w:val="24"/>
          <w:szCs w:val="24"/>
        </w:rPr>
      </w:pPr>
      <w:r w:rsidRPr="00FD453E">
        <w:rPr>
          <w:rFonts w:ascii="Arial" w:eastAsia="Times New Roman" w:hAnsi="Arial" w:cs="Arial"/>
          <w:sz w:val="24"/>
          <w:szCs w:val="24"/>
        </w:rPr>
        <w:t>ZAMAWIAJĄCY                                                                            WYKONAWCA</w:t>
      </w:r>
      <w:bookmarkStart w:id="2" w:name="_GoBack"/>
      <w:bookmarkEnd w:id="2"/>
      <w:r>
        <w:rPr>
          <w:rFonts w:ascii="Arial" w:eastAsia="Times New Roman" w:hAnsi="Arial" w:cs="Arial"/>
          <w:sz w:val="24"/>
          <w:szCs w:val="24"/>
        </w:rPr>
        <w:t xml:space="preserve">                           </w:t>
      </w:r>
      <w:r>
        <w:rPr>
          <w:rFonts w:ascii="Arial" w:eastAsia="Times New Roman" w:hAnsi="Arial" w:cs="Arial"/>
          <w:sz w:val="24"/>
          <w:szCs w:val="24"/>
        </w:rPr>
        <w:tab/>
      </w:r>
      <w:r>
        <w:rPr>
          <w:rFonts w:ascii="Arial" w:eastAsia="Times New Roman" w:hAnsi="Arial" w:cs="Arial"/>
          <w:sz w:val="24"/>
          <w:szCs w:val="24"/>
        </w:rPr>
        <w:tab/>
        <w:t xml:space="preserve">                                  </w:t>
      </w:r>
    </w:p>
    <w:p w14:paraId="2EA01137" w14:textId="77777777" w:rsidR="00D84E04" w:rsidRDefault="00D84E04" w:rsidP="00D84E04">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                                                                                             </w:t>
      </w:r>
    </w:p>
    <w:p w14:paraId="4DC13469" w14:textId="77777777" w:rsidR="00D84E04" w:rsidRDefault="00D84E04" w:rsidP="00D84E04">
      <w:pPr>
        <w:spacing w:after="0" w:line="240" w:lineRule="auto"/>
        <w:jc w:val="both"/>
        <w:rPr>
          <w:rFonts w:ascii="Arial" w:eastAsia="Times New Roman" w:hAnsi="Arial" w:cs="Arial"/>
          <w:sz w:val="24"/>
          <w:szCs w:val="24"/>
        </w:rPr>
      </w:pPr>
    </w:p>
    <w:p w14:paraId="0804914A" w14:textId="77777777" w:rsidR="00D84E04" w:rsidRDefault="00D84E04" w:rsidP="00D84E04">
      <w:pPr>
        <w:spacing w:line="240" w:lineRule="auto"/>
      </w:pPr>
    </w:p>
    <w:p w14:paraId="49F57EF7" w14:textId="77777777" w:rsidR="00AE03FB" w:rsidRPr="00D84E04" w:rsidRDefault="00AE03FB" w:rsidP="00D84E04"/>
    <w:sectPr w:rsidR="00AE03FB" w:rsidRPr="00D84E04" w:rsidSect="00311471">
      <w:headerReference w:type="default" r:id="rId11"/>
      <w:headerReference w:type="first" r:id="rId12"/>
      <w:footerReference w:type="first" r:id="rId13"/>
      <w:pgSz w:w="11906" w:h="16838" w:code="9"/>
      <w:pgMar w:top="1440" w:right="991" w:bottom="1440" w:left="1276" w:header="708" w:footer="708" w:gutter="0"/>
      <w:cols w:space="708"/>
      <w:titlePg/>
      <w:docGrid w:linePitch="299"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87D61E" w14:textId="77777777" w:rsidR="008F1EE6" w:rsidRDefault="008F1EE6">
      <w:pPr>
        <w:spacing w:after="0" w:line="240" w:lineRule="auto"/>
      </w:pPr>
      <w:r>
        <w:separator/>
      </w:r>
    </w:p>
  </w:endnote>
  <w:endnote w:type="continuationSeparator" w:id="0">
    <w:p w14:paraId="124583B4" w14:textId="77777777" w:rsidR="008F1EE6" w:rsidRDefault="008F1E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771814" w14:textId="77777777" w:rsidR="00311471" w:rsidRDefault="00311471" w:rsidP="00311471">
    <w:pPr>
      <w:jc w:val="both"/>
      <w:rPr>
        <w:rFonts w:ascii="Arial" w:eastAsia="Times New Roman" w:hAnsi="Arial" w:cs="Arial"/>
        <w:sz w:val="24"/>
        <w:szCs w:val="24"/>
        <w:lang w:eastAsia="pl-PL"/>
      </w:rPr>
    </w:pPr>
  </w:p>
  <w:p w14:paraId="7BE3905A" w14:textId="77777777" w:rsidR="00311471" w:rsidRDefault="00311471" w:rsidP="00311471">
    <w:pPr>
      <w:pStyle w:val="Stopka"/>
      <w:jc w:val="center"/>
      <w:rPr>
        <w:rFonts w:ascii="Arial" w:hAnsi="Arial" w:cs="Arial"/>
      </w:rPr>
    </w:pPr>
  </w:p>
  <w:p w14:paraId="6425CBC6" w14:textId="1E59D46E" w:rsidR="00311471" w:rsidRDefault="00311471" w:rsidP="00311471">
    <w:pPr>
      <w:pStyle w:val="Stopka"/>
      <w:jc w:val="center"/>
      <w:rPr>
        <w:rFonts w:ascii="Arial" w:hAnsi="Arial" w:cs="Arial"/>
      </w:rPr>
    </w:pPr>
    <w:r>
      <w:rPr>
        <w:rFonts w:ascii="Times New Roman" w:hAnsi="Times New Roman"/>
        <w:noProof/>
        <w:sz w:val="24"/>
        <w:szCs w:val="24"/>
      </w:rPr>
      <mc:AlternateContent>
        <mc:Choice Requires="wps">
          <w:drawing>
            <wp:anchor distT="0" distB="0" distL="0" distR="0" simplePos="0" relativeHeight="251658240" behindDoc="1" locked="0" layoutInCell="1" allowOverlap="1" wp14:anchorId="7F1374DC" wp14:editId="2F45A864">
              <wp:simplePos x="0" y="0"/>
              <wp:positionH relativeFrom="column">
                <wp:posOffset>-14605</wp:posOffset>
              </wp:positionH>
              <wp:positionV relativeFrom="paragraph">
                <wp:posOffset>42545</wp:posOffset>
              </wp:positionV>
              <wp:extent cx="5960745" cy="1270"/>
              <wp:effectExtent l="0" t="0" r="20955" b="36830"/>
              <wp:wrapNone/>
              <wp:docPr id="948000127" name="Łącznik prosty 9480001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60745" cy="1270"/>
                      </a:xfrm>
                      <a:prstGeom prst="line">
                        <a:avLst/>
                      </a:prstGeom>
                      <a:noFill/>
                      <a:ln w="12600">
                        <a:solidFill>
                          <a:srgbClr val="000000"/>
                        </a:solidFill>
                        <a:round/>
                      </a:ln>
                      <a:effectLst/>
                    </wps:spPr>
                    <wps:bodyPr/>
                  </wps:wsp>
                </a:graphicData>
              </a:graphic>
              <wp14:sizeRelH relativeFrom="page">
                <wp14:pctWidth>0</wp14:pctWidth>
              </wp14:sizeRelH>
              <wp14:sizeRelV relativeFrom="page">
                <wp14:pctHeight>0</wp14:pctHeight>
              </wp14:sizeRelV>
            </wp:anchor>
          </w:drawing>
        </mc:Choice>
        <mc:Fallback>
          <w:pict>
            <v:line w14:anchorId="248D0963" id="Łącznik prosty 948000127" o:spid="_x0000_s1026" style="position:absolute;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1.15pt,3.35pt" to="468.2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" strokeweight=".35mm">
              <o:lock v:ext="edit" shapetype="f"/>
            </v:line>
          </w:pict>
        </mc:Fallback>
      </mc:AlternateContent>
    </w:r>
  </w:p>
  <w:p w14:paraId="1907472B" w14:textId="77777777" w:rsidR="00311471" w:rsidRDefault="00311471" w:rsidP="00311471">
    <w:pPr>
      <w:pStyle w:val="Stopka"/>
      <w:jc w:val="center"/>
      <w:rPr>
        <w:rFonts w:ascii="Arial" w:hAnsi="Arial" w:cs="Arial"/>
        <w:sz w:val="24"/>
        <w:szCs w:val="24"/>
      </w:rPr>
    </w:pPr>
    <w:r>
      <w:rPr>
        <w:rFonts w:ascii="Arial" w:hAnsi="Arial" w:cs="Arial"/>
        <w:sz w:val="20"/>
        <w:szCs w:val="20"/>
      </w:rPr>
      <w:t xml:space="preserve">Projekt  „REG – region uczący się” jest finansowany ze środków Europejskiego Funduszu Społecznego w ramach Programu Operacyjnego Wiedza Edukacja Rozwój </w:t>
    </w:r>
  </w:p>
  <w:p w14:paraId="4742071A" w14:textId="77777777" w:rsidR="00311471" w:rsidRDefault="00311471" w:rsidP="00311471">
    <w:pPr>
      <w:pStyle w:val="Stopka"/>
      <w:jc w:val="center"/>
      <w:rPr>
        <w:rFonts w:ascii="Arial" w:hAnsi="Arial" w:cs="Arial"/>
      </w:rPr>
    </w:pPr>
    <w:bookmarkStart w:id="3" w:name="__DdeLink__206_3012478146"/>
    <w:r>
      <w:rPr>
        <w:rFonts w:ascii="Arial" w:hAnsi="Arial" w:cs="Arial"/>
        <w:color w:val="000000"/>
        <w:sz w:val="20"/>
        <w:szCs w:val="20"/>
      </w:rPr>
      <w:t>nr umowy POWR.03.05.00-00-ZR28/18</w:t>
    </w:r>
    <w:bookmarkEnd w:id="3"/>
  </w:p>
  <w:p w14:paraId="42439BF3" w14:textId="77777777" w:rsidR="00311471" w:rsidRDefault="0031147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51CD68" w14:textId="77777777" w:rsidR="008F1EE6" w:rsidRDefault="008F1EE6">
      <w:pPr>
        <w:spacing w:after="0" w:line="240" w:lineRule="auto"/>
      </w:pPr>
      <w:r>
        <w:separator/>
      </w:r>
    </w:p>
  </w:footnote>
  <w:footnote w:type="continuationSeparator" w:id="0">
    <w:p w14:paraId="3C80DBBC" w14:textId="77777777" w:rsidR="008F1EE6" w:rsidRDefault="008F1E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820DAB" w14:textId="77777777" w:rsidR="006B7900" w:rsidRDefault="006B7900">
    <w:pPr>
      <w:pStyle w:val="Nagwek"/>
    </w:pPr>
  </w:p>
  <w:p w14:paraId="1E533A28" w14:textId="77777777" w:rsidR="006B7900" w:rsidRDefault="006B790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01A159" w14:textId="42008A0E" w:rsidR="00C46D6C" w:rsidRDefault="00311471">
    <w:pPr>
      <w:pStyle w:val="Nagwek"/>
    </w:pPr>
    <w:r>
      <w:rPr>
        <w:noProof/>
      </w:rPr>
      <w:drawing>
        <wp:inline distT="0" distB="0" distL="0" distR="0" wp14:anchorId="12ABAD79" wp14:editId="167292AA">
          <wp:extent cx="5274310" cy="629514"/>
          <wp:effectExtent l="0" t="0" r="2540" b="0"/>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74310" cy="629514"/>
                  </a:xfrm>
                  <a:prstGeom prst="rect">
                    <a:avLst/>
                  </a:prstGeom>
                  <a:noFill/>
                  <a:ln>
                    <a:noFill/>
                  </a:ln>
                </pic:spPr>
              </pic:pic>
            </a:graphicData>
          </a:graphic>
        </wp:inline>
      </w:drawing>
    </w:r>
  </w:p>
  <w:p w14:paraId="24764375" w14:textId="77777777" w:rsidR="00C46D6C" w:rsidRDefault="00C46D6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6BB0CC0C"/>
    <w:name w:val="WWNum1"/>
    <w:lvl w:ilvl="0">
      <w:start w:val="1"/>
      <w:numFmt w:val="decimal"/>
      <w:lvlText w:val="%1."/>
      <w:lvlJc w:val="left"/>
      <w:pPr>
        <w:tabs>
          <w:tab w:val="num" w:pos="720"/>
        </w:tabs>
        <w:ind w:left="720" w:hanging="360"/>
      </w:pPr>
      <w:rPr>
        <w:b w:val="0"/>
        <w:i w:val="0"/>
      </w:rPr>
    </w:lvl>
    <w:lvl w:ilvl="1">
      <w:start w:val="1"/>
      <w:numFmt w:val="bullet"/>
      <w:lvlText w:val=""/>
      <w:lvlJc w:val="left"/>
      <w:pPr>
        <w:tabs>
          <w:tab w:val="num" w:pos="0"/>
        </w:tabs>
        <w:ind w:left="1440" w:hanging="360"/>
      </w:pPr>
      <w:rPr>
        <w:rFonts w:ascii="Symbol" w:hAnsi="Symbol" w:cs="Arial"/>
        <w:b/>
      </w:r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 w15:restartNumberingAfterBreak="0">
    <w:nsid w:val="00000002"/>
    <w:multiLevelType w:val="multilevel"/>
    <w:tmpl w:val="00000002"/>
    <w:name w:val="WWNum3"/>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2" w15:restartNumberingAfterBreak="0">
    <w:nsid w:val="00000003"/>
    <w:multiLevelType w:val="multilevel"/>
    <w:tmpl w:val="0000000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0000004"/>
    <w:multiLevelType w:val="multilevel"/>
    <w:tmpl w:val="00000004"/>
    <w:name w:val="WWNum5"/>
    <w:lvl w:ilvl="0">
      <w:start w:val="1"/>
      <w:numFmt w:val="decimal"/>
      <w:lvlText w:val="%1."/>
      <w:lvlJc w:val="left"/>
      <w:pPr>
        <w:tabs>
          <w:tab w:val="num" w:pos="0"/>
        </w:tabs>
        <w:ind w:left="1003" w:hanging="360"/>
      </w:pPr>
    </w:lvl>
    <w:lvl w:ilvl="1">
      <w:start w:val="1"/>
      <w:numFmt w:val="lowerLetter"/>
      <w:lvlText w:val="%2."/>
      <w:lvlJc w:val="left"/>
      <w:pPr>
        <w:tabs>
          <w:tab w:val="num" w:pos="0"/>
        </w:tabs>
        <w:ind w:left="1723" w:hanging="360"/>
      </w:pPr>
    </w:lvl>
    <w:lvl w:ilvl="2">
      <w:start w:val="1"/>
      <w:numFmt w:val="lowerRoman"/>
      <w:lvlText w:val="%2.%3."/>
      <w:lvlJc w:val="right"/>
      <w:pPr>
        <w:tabs>
          <w:tab w:val="num" w:pos="0"/>
        </w:tabs>
        <w:ind w:left="2443" w:hanging="180"/>
      </w:pPr>
    </w:lvl>
    <w:lvl w:ilvl="3">
      <w:start w:val="1"/>
      <w:numFmt w:val="decimal"/>
      <w:lvlText w:val="%2.%3.%4."/>
      <w:lvlJc w:val="left"/>
      <w:pPr>
        <w:tabs>
          <w:tab w:val="num" w:pos="0"/>
        </w:tabs>
        <w:ind w:left="3163" w:hanging="360"/>
      </w:pPr>
    </w:lvl>
    <w:lvl w:ilvl="4">
      <w:start w:val="1"/>
      <w:numFmt w:val="lowerLetter"/>
      <w:lvlText w:val="%2.%3.%4.%5."/>
      <w:lvlJc w:val="left"/>
      <w:pPr>
        <w:tabs>
          <w:tab w:val="num" w:pos="0"/>
        </w:tabs>
        <w:ind w:left="3883" w:hanging="360"/>
      </w:pPr>
    </w:lvl>
    <w:lvl w:ilvl="5">
      <w:start w:val="1"/>
      <w:numFmt w:val="lowerRoman"/>
      <w:lvlText w:val="%2.%3.%4.%5.%6."/>
      <w:lvlJc w:val="right"/>
      <w:pPr>
        <w:tabs>
          <w:tab w:val="num" w:pos="0"/>
        </w:tabs>
        <w:ind w:left="4603" w:hanging="180"/>
      </w:pPr>
    </w:lvl>
    <w:lvl w:ilvl="6">
      <w:start w:val="1"/>
      <w:numFmt w:val="decimal"/>
      <w:lvlText w:val="%2.%3.%4.%5.%6.%7."/>
      <w:lvlJc w:val="left"/>
      <w:pPr>
        <w:tabs>
          <w:tab w:val="num" w:pos="0"/>
        </w:tabs>
        <w:ind w:left="5323" w:hanging="360"/>
      </w:pPr>
    </w:lvl>
    <w:lvl w:ilvl="7">
      <w:start w:val="1"/>
      <w:numFmt w:val="lowerLetter"/>
      <w:lvlText w:val="%2.%3.%4.%5.%6.%7.%8."/>
      <w:lvlJc w:val="left"/>
      <w:pPr>
        <w:tabs>
          <w:tab w:val="num" w:pos="0"/>
        </w:tabs>
        <w:ind w:left="6043" w:hanging="360"/>
      </w:pPr>
    </w:lvl>
    <w:lvl w:ilvl="8">
      <w:start w:val="1"/>
      <w:numFmt w:val="lowerRoman"/>
      <w:lvlText w:val="%2.%3.%4.%5.%6.%7.%8.%9."/>
      <w:lvlJc w:val="right"/>
      <w:pPr>
        <w:tabs>
          <w:tab w:val="num" w:pos="0"/>
        </w:tabs>
        <w:ind w:left="6763" w:hanging="180"/>
      </w:pPr>
    </w:lvl>
  </w:abstractNum>
  <w:abstractNum w:abstractNumId="4" w15:restartNumberingAfterBreak="0">
    <w:nsid w:val="00000005"/>
    <w:multiLevelType w:val="multilevel"/>
    <w:tmpl w:val="2F54330C"/>
    <w:name w:val="WWNum6"/>
    <w:lvl w:ilvl="0">
      <w:start w:val="1"/>
      <w:numFmt w:val="decimal"/>
      <w:lvlText w:val="%1."/>
      <w:lvlJc w:val="left"/>
      <w:pPr>
        <w:tabs>
          <w:tab w:val="num" w:pos="720"/>
        </w:tabs>
        <w:ind w:left="720" w:hanging="360"/>
      </w:pPr>
      <w:rPr>
        <w:b w:val="0"/>
        <w:i w:val="0"/>
        <w:color w:val="auto"/>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5" w15:restartNumberingAfterBreak="0">
    <w:nsid w:val="00000006"/>
    <w:multiLevelType w:val="multilevel"/>
    <w:tmpl w:val="00000006"/>
    <w:name w:val="WWNum7"/>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6" w15:restartNumberingAfterBreak="0">
    <w:nsid w:val="00000007"/>
    <w:multiLevelType w:val="multilevel"/>
    <w:tmpl w:val="00000007"/>
    <w:name w:val="WWNum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7" w15:restartNumberingAfterBreak="0">
    <w:nsid w:val="00000008"/>
    <w:multiLevelType w:val="multilevel"/>
    <w:tmpl w:val="00000008"/>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15:restartNumberingAfterBreak="0">
    <w:nsid w:val="00000009"/>
    <w:multiLevelType w:val="multilevel"/>
    <w:tmpl w:val="00000009"/>
    <w:name w:val="WWNum10"/>
    <w:lvl w:ilvl="0">
      <w:start w:val="1"/>
      <w:numFmt w:val="decimal"/>
      <w:lvlText w:val="%1."/>
      <w:lvlJc w:val="left"/>
      <w:pPr>
        <w:tabs>
          <w:tab w:val="num" w:pos="720"/>
        </w:tabs>
        <w:ind w:left="720" w:hanging="360"/>
      </w:pPr>
      <w:rPr>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A"/>
    <w:multiLevelType w:val="multilevel"/>
    <w:tmpl w:val="0000000A"/>
    <w:name w:val="WWNum11"/>
    <w:lvl w:ilvl="0">
      <w:start w:val="1"/>
      <w:numFmt w:val="lowerLetter"/>
      <w:lvlText w:val="%1)"/>
      <w:lvlJc w:val="left"/>
      <w:pPr>
        <w:tabs>
          <w:tab w:val="num" w:pos="700"/>
        </w:tabs>
        <w:ind w:left="700" w:hanging="340"/>
      </w:pPr>
      <w:rPr>
        <w:rFonts w:eastAsia="Times New Roman"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CA1E6376"/>
    <w:name w:val="WWNum1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360"/>
        </w:tabs>
        <w:ind w:left="1080" w:hanging="360"/>
      </w:pPr>
      <w:rPr>
        <w:rFonts w:hint="default"/>
      </w:rPr>
    </w:lvl>
    <w:lvl w:ilvl="2">
      <w:start w:val="1"/>
      <w:numFmt w:val="lowerRoman"/>
      <w:lvlText w:val="%2.%3."/>
      <w:lvlJc w:val="right"/>
      <w:pPr>
        <w:tabs>
          <w:tab w:val="num" w:pos="-360"/>
        </w:tabs>
        <w:ind w:left="1800" w:hanging="180"/>
      </w:pPr>
      <w:rPr>
        <w:rFonts w:hint="default"/>
      </w:rPr>
    </w:lvl>
    <w:lvl w:ilvl="3">
      <w:start w:val="1"/>
      <w:numFmt w:val="decimal"/>
      <w:lvlText w:val="%2.%3.%4."/>
      <w:lvlJc w:val="left"/>
      <w:pPr>
        <w:tabs>
          <w:tab w:val="num" w:pos="-360"/>
        </w:tabs>
        <w:ind w:left="2520" w:hanging="360"/>
      </w:pPr>
      <w:rPr>
        <w:rFonts w:hint="default"/>
      </w:rPr>
    </w:lvl>
    <w:lvl w:ilvl="4">
      <w:start w:val="1"/>
      <w:numFmt w:val="lowerLetter"/>
      <w:lvlText w:val="%2.%3.%4.%5."/>
      <w:lvlJc w:val="left"/>
      <w:pPr>
        <w:tabs>
          <w:tab w:val="num" w:pos="-360"/>
        </w:tabs>
        <w:ind w:left="3240" w:hanging="360"/>
      </w:pPr>
      <w:rPr>
        <w:rFonts w:hint="default"/>
      </w:rPr>
    </w:lvl>
    <w:lvl w:ilvl="5">
      <w:start w:val="1"/>
      <w:numFmt w:val="lowerRoman"/>
      <w:lvlText w:val="%2.%3.%4.%5.%6."/>
      <w:lvlJc w:val="right"/>
      <w:pPr>
        <w:tabs>
          <w:tab w:val="num" w:pos="-360"/>
        </w:tabs>
        <w:ind w:left="3960" w:hanging="180"/>
      </w:pPr>
      <w:rPr>
        <w:rFonts w:hint="default"/>
      </w:rPr>
    </w:lvl>
    <w:lvl w:ilvl="6">
      <w:start w:val="1"/>
      <w:numFmt w:val="decimal"/>
      <w:lvlText w:val="%2.%3.%4.%5.%6.%7."/>
      <w:lvlJc w:val="left"/>
      <w:pPr>
        <w:tabs>
          <w:tab w:val="num" w:pos="-360"/>
        </w:tabs>
        <w:ind w:left="4680" w:hanging="360"/>
      </w:pPr>
      <w:rPr>
        <w:rFonts w:hint="default"/>
      </w:rPr>
    </w:lvl>
    <w:lvl w:ilvl="7">
      <w:start w:val="1"/>
      <w:numFmt w:val="lowerLetter"/>
      <w:lvlText w:val="%2.%3.%4.%5.%6.%7.%8."/>
      <w:lvlJc w:val="left"/>
      <w:pPr>
        <w:tabs>
          <w:tab w:val="num" w:pos="-360"/>
        </w:tabs>
        <w:ind w:left="5400" w:hanging="360"/>
      </w:pPr>
      <w:rPr>
        <w:rFonts w:hint="default"/>
      </w:rPr>
    </w:lvl>
    <w:lvl w:ilvl="8">
      <w:start w:val="1"/>
      <w:numFmt w:val="lowerRoman"/>
      <w:lvlText w:val="%2.%3.%4.%5.%6.%7.%8.%9."/>
      <w:lvlJc w:val="right"/>
      <w:pPr>
        <w:tabs>
          <w:tab w:val="num" w:pos="-360"/>
        </w:tabs>
        <w:ind w:left="6120" w:hanging="180"/>
      </w:pPr>
      <w:rPr>
        <w:rFonts w:hint="default"/>
      </w:rPr>
    </w:lvl>
  </w:abstractNum>
  <w:abstractNum w:abstractNumId="11" w15:restartNumberingAfterBreak="0">
    <w:nsid w:val="0000000C"/>
    <w:multiLevelType w:val="multilevel"/>
    <w:tmpl w:val="0000000C"/>
    <w:name w:val="WWNum12"/>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3"/>
      <w:numFmt w:val="decimal"/>
      <w:lvlText w:val="%2.%3."/>
      <w:lvlJc w:val="left"/>
      <w:pPr>
        <w:tabs>
          <w:tab w:val="num" w:pos="0"/>
        </w:tabs>
        <w:ind w:left="2340" w:hanging="36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2" w15:restartNumberingAfterBreak="0">
    <w:nsid w:val="0000000D"/>
    <w:multiLevelType w:val="multilevel"/>
    <w:tmpl w:val="0000000D"/>
    <w:name w:val="WWNum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3" w15:restartNumberingAfterBreak="0">
    <w:nsid w:val="0000000E"/>
    <w:multiLevelType w:val="multilevel"/>
    <w:tmpl w:val="0000000E"/>
    <w:name w:val="WWNum15"/>
    <w:lvl w:ilvl="0">
      <w:start w:val="1"/>
      <w:numFmt w:val="decimal"/>
      <w:lvlText w:val="%1)"/>
      <w:lvlJc w:val="left"/>
      <w:pPr>
        <w:tabs>
          <w:tab w:val="num" w:pos="0"/>
        </w:tabs>
        <w:ind w:left="783" w:hanging="360"/>
      </w:pPr>
      <w:rPr>
        <w:rFonts w:cs="Arial"/>
        <w:color w:val="000000"/>
        <w:sz w:val="22"/>
        <w:szCs w:val="22"/>
      </w:rPr>
    </w:lvl>
    <w:lvl w:ilvl="1">
      <w:start w:val="1"/>
      <w:numFmt w:val="lowerLetter"/>
      <w:lvlText w:val="%2)"/>
      <w:lvlJc w:val="left"/>
      <w:pPr>
        <w:tabs>
          <w:tab w:val="num" w:pos="0"/>
        </w:tabs>
        <w:ind w:left="1503" w:hanging="360"/>
      </w:pPr>
    </w:lvl>
    <w:lvl w:ilvl="2">
      <w:start w:val="1"/>
      <w:numFmt w:val="lowerRoman"/>
      <w:lvlText w:val="%2.%3."/>
      <w:lvlJc w:val="right"/>
      <w:pPr>
        <w:tabs>
          <w:tab w:val="num" w:pos="0"/>
        </w:tabs>
        <w:ind w:left="2223" w:hanging="180"/>
      </w:pPr>
    </w:lvl>
    <w:lvl w:ilvl="3">
      <w:start w:val="1"/>
      <w:numFmt w:val="decimal"/>
      <w:lvlText w:val="%2.%3.%4."/>
      <w:lvlJc w:val="left"/>
      <w:pPr>
        <w:tabs>
          <w:tab w:val="num" w:pos="0"/>
        </w:tabs>
        <w:ind w:left="2943" w:hanging="360"/>
      </w:pPr>
    </w:lvl>
    <w:lvl w:ilvl="4">
      <w:start w:val="1"/>
      <w:numFmt w:val="lowerLetter"/>
      <w:lvlText w:val="%2.%3.%4.%5."/>
      <w:lvlJc w:val="left"/>
      <w:pPr>
        <w:tabs>
          <w:tab w:val="num" w:pos="0"/>
        </w:tabs>
        <w:ind w:left="3663" w:hanging="360"/>
      </w:pPr>
    </w:lvl>
    <w:lvl w:ilvl="5">
      <w:start w:val="1"/>
      <w:numFmt w:val="lowerRoman"/>
      <w:lvlText w:val="%2.%3.%4.%5.%6."/>
      <w:lvlJc w:val="right"/>
      <w:pPr>
        <w:tabs>
          <w:tab w:val="num" w:pos="0"/>
        </w:tabs>
        <w:ind w:left="4383" w:hanging="180"/>
      </w:pPr>
    </w:lvl>
    <w:lvl w:ilvl="6">
      <w:start w:val="1"/>
      <w:numFmt w:val="decimal"/>
      <w:lvlText w:val="%2.%3.%4.%5.%6.%7."/>
      <w:lvlJc w:val="left"/>
      <w:pPr>
        <w:tabs>
          <w:tab w:val="num" w:pos="0"/>
        </w:tabs>
        <w:ind w:left="5103" w:hanging="360"/>
      </w:pPr>
    </w:lvl>
    <w:lvl w:ilvl="7">
      <w:start w:val="1"/>
      <w:numFmt w:val="lowerLetter"/>
      <w:lvlText w:val="%2.%3.%4.%5.%6.%7.%8."/>
      <w:lvlJc w:val="left"/>
      <w:pPr>
        <w:tabs>
          <w:tab w:val="num" w:pos="0"/>
        </w:tabs>
        <w:ind w:left="5823" w:hanging="360"/>
      </w:pPr>
    </w:lvl>
    <w:lvl w:ilvl="8">
      <w:start w:val="1"/>
      <w:numFmt w:val="lowerRoman"/>
      <w:lvlText w:val="%2.%3.%4.%5.%6.%7.%8.%9."/>
      <w:lvlJc w:val="right"/>
      <w:pPr>
        <w:tabs>
          <w:tab w:val="num" w:pos="0"/>
        </w:tabs>
        <w:ind w:left="6543" w:hanging="180"/>
      </w:pPr>
    </w:lvl>
  </w:abstractNum>
  <w:abstractNum w:abstractNumId="14" w15:restartNumberingAfterBreak="0">
    <w:nsid w:val="0000000F"/>
    <w:multiLevelType w:val="multilevel"/>
    <w:tmpl w:val="0000000F"/>
    <w:name w:val="WWNum16"/>
    <w:lvl w:ilvl="0">
      <w:start w:val="1"/>
      <w:numFmt w:val="lowerLetter"/>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2.%3."/>
      <w:lvlJc w:val="right"/>
      <w:pPr>
        <w:tabs>
          <w:tab w:val="num" w:pos="0"/>
        </w:tabs>
        <w:ind w:left="2869" w:hanging="180"/>
      </w:pPr>
    </w:lvl>
    <w:lvl w:ilvl="3">
      <w:start w:val="1"/>
      <w:numFmt w:val="decimal"/>
      <w:lvlText w:val="%2.%3.%4."/>
      <w:lvlJc w:val="left"/>
      <w:pPr>
        <w:tabs>
          <w:tab w:val="num" w:pos="0"/>
        </w:tabs>
        <w:ind w:left="3589" w:hanging="360"/>
      </w:pPr>
    </w:lvl>
    <w:lvl w:ilvl="4">
      <w:start w:val="1"/>
      <w:numFmt w:val="lowerLetter"/>
      <w:lvlText w:val="%2.%3.%4.%5."/>
      <w:lvlJc w:val="left"/>
      <w:pPr>
        <w:tabs>
          <w:tab w:val="num" w:pos="0"/>
        </w:tabs>
        <w:ind w:left="4309" w:hanging="360"/>
      </w:pPr>
    </w:lvl>
    <w:lvl w:ilvl="5">
      <w:start w:val="1"/>
      <w:numFmt w:val="lowerRoman"/>
      <w:lvlText w:val="%2.%3.%4.%5.%6."/>
      <w:lvlJc w:val="right"/>
      <w:pPr>
        <w:tabs>
          <w:tab w:val="num" w:pos="0"/>
        </w:tabs>
        <w:ind w:left="5029" w:hanging="180"/>
      </w:pPr>
    </w:lvl>
    <w:lvl w:ilvl="6">
      <w:start w:val="1"/>
      <w:numFmt w:val="decimal"/>
      <w:lvlText w:val="%2.%3.%4.%5.%6.%7."/>
      <w:lvlJc w:val="left"/>
      <w:pPr>
        <w:tabs>
          <w:tab w:val="num" w:pos="0"/>
        </w:tabs>
        <w:ind w:left="5749" w:hanging="360"/>
      </w:pPr>
    </w:lvl>
    <w:lvl w:ilvl="7">
      <w:start w:val="1"/>
      <w:numFmt w:val="lowerLetter"/>
      <w:lvlText w:val="%2.%3.%4.%5.%6.%7.%8."/>
      <w:lvlJc w:val="left"/>
      <w:pPr>
        <w:tabs>
          <w:tab w:val="num" w:pos="0"/>
        </w:tabs>
        <w:ind w:left="6469" w:hanging="360"/>
      </w:pPr>
    </w:lvl>
    <w:lvl w:ilvl="8">
      <w:start w:val="1"/>
      <w:numFmt w:val="lowerRoman"/>
      <w:lvlText w:val="%2.%3.%4.%5.%6.%7.%8.%9."/>
      <w:lvlJc w:val="right"/>
      <w:pPr>
        <w:tabs>
          <w:tab w:val="num" w:pos="0"/>
        </w:tabs>
        <w:ind w:left="7189" w:hanging="180"/>
      </w:pPr>
    </w:lvl>
  </w:abstractNum>
  <w:abstractNum w:abstractNumId="15" w15:restartNumberingAfterBreak="0">
    <w:nsid w:val="00000010"/>
    <w:multiLevelType w:val="multilevel"/>
    <w:tmpl w:val="D062FDC2"/>
    <w:name w:val="WWNum17"/>
    <w:lvl w:ilvl="0">
      <w:start w:val="1"/>
      <w:numFmt w:val="decimal"/>
      <w:lvlText w:val="%1."/>
      <w:lvlJc w:val="left"/>
      <w:pPr>
        <w:tabs>
          <w:tab w:val="num" w:pos="644"/>
        </w:tabs>
        <w:ind w:left="644" w:hanging="360"/>
      </w:pPr>
      <w:rPr>
        <w:b w:val="0"/>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16" w15:restartNumberingAfterBreak="0">
    <w:nsid w:val="00000011"/>
    <w:multiLevelType w:val="multilevel"/>
    <w:tmpl w:val="00000011"/>
    <w:name w:val="WWNum18"/>
    <w:lvl w:ilvl="0">
      <w:start w:val="1"/>
      <w:numFmt w:val="decimal"/>
      <w:lvlText w:val="%1)"/>
      <w:lvlJc w:val="left"/>
      <w:pPr>
        <w:tabs>
          <w:tab w:val="num" w:pos="0"/>
        </w:tabs>
        <w:ind w:left="1800" w:hanging="360"/>
      </w:pPr>
      <w:rPr>
        <w:color w:val="000000"/>
      </w:rPr>
    </w:lvl>
    <w:lvl w:ilvl="1">
      <w:start w:val="1"/>
      <w:numFmt w:val="decimal"/>
      <w:lvlText w:val="%2)"/>
      <w:lvlJc w:val="left"/>
      <w:pPr>
        <w:tabs>
          <w:tab w:val="num" w:pos="0"/>
        </w:tabs>
        <w:ind w:left="928" w:hanging="360"/>
      </w:pPr>
    </w:lvl>
    <w:lvl w:ilvl="2">
      <w:start w:val="1"/>
      <w:numFmt w:val="decimal"/>
      <w:lvlText w:val="%2.%3."/>
      <w:lvlJc w:val="left"/>
      <w:pPr>
        <w:tabs>
          <w:tab w:val="num" w:pos="0"/>
        </w:tabs>
        <w:ind w:left="3420" w:hanging="360"/>
      </w:pPr>
      <w:rPr>
        <w:b w:val="0"/>
      </w:rPr>
    </w:lvl>
    <w:lvl w:ilvl="3">
      <w:start w:val="1"/>
      <w:numFmt w:val="decimal"/>
      <w:lvlText w:val="%2.%3.%4."/>
      <w:lvlJc w:val="left"/>
      <w:pPr>
        <w:tabs>
          <w:tab w:val="num" w:pos="0"/>
        </w:tabs>
        <w:ind w:left="3960" w:hanging="360"/>
      </w:pPr>
    </w:lvl>
    <w:lvl w:ilvl="4">
      <w:start w:val="1"/>
      <w:numFmt w:val="lowerLetter"/>
      <w:lvlText w:val="%2.%3.%4.%5."/>
      <w:lvlJc w:val="left"/>
      <w:pPr>
        <w:tabs>
          <w:tab w:val="num" w:pos="0"/>
        </w:tabs>
        <w:ind w:left="4680" w:hanging="360"/>
      </w:pPr>
    </w:lvl>
    <w:lvl w:ilvl="5">
      <w:start w:val="1"/>
      <w:numFmt w:val="lowerRoman"/>
      <w:lvlText w:val="%2.%3.%4.%5.%6."/>
      <w:lvlJc w:val="right"/>
      <w:pPr>
        <w:tabs>
          <w:tab w:val="num" w:pos="0"/>
        </w:tabs>
        <w:ind w:left="5400" w:hanging="180"/>
      </w:pPr>
    </w:lvl>
    <w:lvl w:ilvl="6">
      <w:start w:val="1"/>
      <w:numFmt w:val="decimal"/>
      <w:lvlText w:val="%2.%3.%4.%5.%6.%7."/>
      <w:lvlJc w:val="left"/>
      <w:pPr>
        <w:tabs>
          <w:tab w:val="num" w:pos="0"/>
        </w:tabs>
        <w:ind w:left="6120" w:hanging="360"/>
      </w:pPr>
    </w:lvl>
    <w:lvl w:ilvl="7">
      <w:start w:val="1"/>
      <w:numFmt w:val="lowerLetter"/>
      <w:lvlText w:val="%2.%3.%4.%5.%6.%7.%8."/>
      <w:lvlJc w:val="left"/>
      <w:pPr>
        <w:tabs>
          <w:tab w:val="num" w:pos="0"/>
        </w:tabs>
        <w:ind w:left="6840" w:hanging="360"/>
      </w:pPr>
    </w:lvl>
    <w:lvl w:ilvl="8">
      <w:start w:val="1"/>
      <w:numFmt w:val="lowerRoman"/>
      <w:lvlText w:val="%2.%3.%4.%5.%6.%7.%8.%9."/>
      <w:lvlJc w:val="right"/>
      <w:pPr>
        <w:tabs>
          <w:tab w:val="num" w:pos="0"/>
        </w:tabs>
        <w:ind w:left="7560" w:hanging="180"/>
      </w:pPr>
    </w:lvl>
  </w:abstractNum>
  <w:abstractNum w:abstractNumId="17" w15:restartNumberingAfterBreak="0">
    <w:nsid w:val="00000012"/>
    <w:multiLevelType w:val="multilevel"/>
    <w:tmpl w:val="00000012"/>
    <w:name w:val="WWNum19"/>
    <w:lvl w:ilvl="0">
      <w:start w:val="1"/>
      <w:numFmt w:val="decimal"/>
      <w:lvlText w:val="%1."/>
      <w:lvlJc w:val="left"/>
      <w:pPr>
        <w:tabs>
          <w:tab w:val="num" w:pos="0"/>
        </w:tabs>
        <w:ind w:left="720" w:hanging="360"/>
      </w:pPr>
      <w:rPr>
        <w:rFonts w:eastAsia="Times New Roman" w:cs="Arial"/>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8" w15:restartNumberingAfterBreak="0">
    <w:nsid w:val="00000013"/>
    <w:multiLevelType w:val="multilevel"/>
    <w:tmpl w:val="00000013"/>
    <w:name w:val="WWNum24"/>
    <w:lvl w:ilvl="0">
      <w:start w:val="1"/>
      <w:numFmt w:val="decimal"/>
      <w:lvlText w:val="%1)"/>
      <w:lvlJc w:val="left"/>
      <w:pPr>
        <w:tabs>
          <w:tab w:val="num" w:pos="0"/>
        </w:tabs>
        <w:ind w:left="1050" w:hanging="360"/>
      </w:pPr>
    </w:lvl>
    <w:lvl w:ilvl="1">
      <w:start w:val="1"/>
      <w:numFmt w:val="bullet"/>
      <w:lvlText w:val="o"/>
      <w:lvlJc w:val="left"/>
      <w:pPr>
        <w:tabs>
          <w:tab w:val="num" w:pos="0"/>
        </w:tabs>
        <w:ind w:left="1770" w:hanging="360"/>
      </w:pPr>
      <w:rPr>
        <w:rFonts w:ascii="Courier New" w:hAnsi="Courier New" w:cs="Courier New"/>
      </w:rPr>
    </w:lvl>
    <w:lvl w:ilvl="2">
      <w:start w:val="1"/>
      <w:numFmt w:val="bullet"/>
      <w:lvlText w:val=""/>
      <w:lvlJc w:val="left"/>
      <w:pPr>
        <w:tabs>
          <w:tab w:val="num" w:pos="0"/>
        </w:tabs>
        <w:ind w:left="2490" w:hanging="360"/>
      </w:pPr>
      <w:rPr>
        <w:rFonts w:ascii="Wingdings" w:hAnsi="Wingdings"/>
      </w:rPr>
    </w:lvl>
    <w:lvl w:ilvl="3">
      <w:start w:val="1"/>
      <w:numFmt w:val="bullet"/>
      <w:lvlText w:val=""/>
      <w:lvlJc w:val="left"/>
      <w:pPr>
        <w:tabs>
          <w:tab w:val="num" w:pos="0"/>
        </w:tabs>
        <w:ind w:left="3210" w:hanging="360"/>
      </w:pPr>
      <w:rPr>
        <w:rFonts w:ascii="Symbol" w:hAnsi="Symbol"/>
      </w:rPr>
    </w:lvl>
    <w:lvl w:ilvl="4">
      <w:start w:val="1"/>
      <w:numFmt w:val="bullet"/>
      <w:lvlText w:val="o"/>
      <w:lvlJc w:val="left"/>
      <w:pPr>
        <w:tabs>
          <w:tab w:val="num" w:pos="0"/>
        </w:tabs>
        <w:ind w:left="3930" w:hanging="360"/>
      </w:pPr>
      <w:rPr>
        <w:rFonts w:ascii="Courier New" w:hAnsi="Courier New" w:cs="Courier New"/>
      </w:rPr>
    </w:lvl>
    <w:lvl w:ilvl="5">
      <w:start w:val="1"/>
      <w:numFmt w:val="bullet"/>
      <w:lvlText w:val=""/>
      <w:lvlJc w:val="left"/>
      <w:pPr>
        <w:tabs>
          <w:tab w:val="num" w:pos="0"/>
        </w:tabs>
        <w:ind w:left="4650" w:hanging="360"/>
      </w:pPr>
      <w:rPr>
        <w:rFonts w:ascii="Wingdings" w:hAnsi="Wingdings"/>
      </w:rPr>
    </w:lvl>
    <w:lvl w:ilvl="6">
      <w:start w:val="1"/>
      <w:numFmt w:val="bullet"/>
      <w:lvlText w:val=""/>
      <w:lvlJc w:val="left"/>
      <w:pPr>
        <w:tabs>
          <w:tab w:val="num" w:pos="0"/>
        </w:tabs>
        <w:ind w:left="5370" w:hanging="360"/>
      </w:pPr>
      <w:rPr>
        <w:rFonts w:ascii="Symbol" w:hAnsi="Symbol"/>
      </w:rPr>
    </w:lvl>
    <w:lvl w:ilvl="7">
      <w:start w:val="1"/>
      <w:numFmt w:val="bullet"/>
      <w:lvlText w:val="o"/>
      <w:lvlJc w:val="left"/>
      <w:pPr>
        <w:tabs>
          <w:tab w:val="num" w:pos="0"/>
        </w:tabs>
        <w:ind w:left="6090" w:hanging="360"/>
      </w:pPr>
      <w:rPr>
        <w:rFonts w:ascii="Courier New" w:hAnsi="Courier New" w:cs="Courier New"/>
      </w:rPr>
    </w:lvl>
    <w:lvl w:ilvl="8">
      <w:start w:val="1"/>
      <w:numFmt w:val="bullet"/>
      <w:lvlText w:val=""/>
      <w:lvlJc w:val="left"/>
      <w:pPr>
        <w:tabs>
          <w:tab w:val="num" w:pos="0"/>
        </w:tabs>
        <w:ind w:left="6810" w:hanging="360"/>
      </w:pPr>
      <w:rPr>
        <w:rFonts w:ascii="Wingdings" w:hAnsi="Wingdings"/>
      </w:rPr>
    </w:lvl>
  </w:abstractNum>
  <w:abstractNum w:abstractNumId="19" w15:restartNumberingAfterBreak="0">
    <w:nsid w:val="00000014"/>
    <w:multiLevelType w:val="multilevel"/>
    <w:tmpl w:val="0000001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0" w15:restartNumberingAfterBreak="0">
    <w:nsid w:val="0822240E"/>
    <w:multiLevelType w:val="hybridMultilevel"/>
    <w:tmpl w:val="C8448D46"/>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1" w15:restartNumberingAfterBreak="0">
    <w:nsid w:val="15B507A2"/>
    <w:multiLevelType w:val="multilevel"/>
    <w:tmpl w:val="F9860B1A"/>
    <w:lvl w:ilvl="0">
      <w:start w:val="1"/>
      <w:numFmt w:val="lowerLetter"/>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22" w15:restartNumberingAfterBreak="0">
    <w:nsid w:val="1EE3197E"/>
    <w:multiLevelType w:val="multilevel"/>
    <w:tmpl w:val="56B6E828"/>
    <w:lvl w:ilvl="0">
      <w:start w:val="1"/>
      <w:numFmt w:val="decimal"/>
      <w:pStyle w:val="Nagwek1"/>
      <w:lvlText w:val="%1."/>
      <w:lvlJc w:val="left"/>
      <w:pPr>
        <w:tabs>
          <w:tab w:val="num" w:pos="432"/>
        </w:tabs>
        <w:ind w:left="432" w:hanging="432"/>
      </w:pPr>
      <w:rPr>
        <w:rFonts w:ascii="Arial" w:hAnsi="Arial" w:cs="Arial" w:hint="default"/>
        <w:b/>
        <w:i w:val="0"/>
        <w:sz w:val="24"/>
        <w:szCs w:val="24"/>
      </w:rPr>
    </w:lvl>
    <w:lvl w:ilvl="1">
      <w:start w:val="1"/>
      <w:numFmt w:val="decimal"/>
      <w:pStyle w:val="Nagwek2"/>
      <w:lvlText w:val="%1.%2."/>
      <w:lvlJc w:val="left"/>
      <w:pPr>
        <w:tabs>
          <w:tab w:val="num" w:pos="822"/>
        </w:tabs>
        <w:ind w:left="822" w:hanging="680"/>
      </w:pPr>
      <w:rPr>
        <w:rFonts w:ascii="Arial" w:hAnsi="Arial" w:hint="default"/>
        <w:b w:val="0"/>
        <w:i w:val="0"/>
        <w:sz w:val="22"/>
        <w:szCs w:val="22"/>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23" w15:restartNumberingAfterBreak="0">
    <w:nsid w:val="2EB4657D"/>
    <w:multiLevelType w:val="hybridMultilevel"/>
    <w:tmpl w:val="B192E110"/>
    <w:lvl w:ilvl="0" w:tplc="D77A0C3C">
      <w:start w:val="1"/>
      <w:numFmt w:val="lowerLetter"/>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24" w15:restartNumberingAfterBreak="0">
    <w:nsid w:val="33102CBA"/>
    <w:multiLevelType w:val="hybridMultilevel"/>
    <w:tmpl w:val="27F8A40A"/>
    <w:lvl w:ilvl="0" w:tplc="04150001">
      <w:start w:val="1"/>
      <w:numFmt w:val="bullet"/>
      <w:lvlText w:val=""/>
      <w:lvlJc w:val="left"/>
      <w:pPr>
        <w:ind w:left="644" w:hanging="360"/>
      </w:pPr>
      <w:rPr>
        <w:rFonts w:ascii="Symbol" w:hAnsi="Symbo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25" w15:restartNumberingAfterBreak="0">
    <w:nsid w:val="36E94E40"/>
    <w:multiLevelType w:val="hybridMultilevel"/>
    <w:tmpl w:val="D135A30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420E5678"/>
    <w:multiLevelType w:val="hybridMultilevel"/>
    <w:tmpl w:val="1952E6AA"/>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7" w15:restartNumberingAfterBreak="0">
    <w:nsid w:val="692458B5"/>
    <w:multiLevelType w:val="hybridMultilevel"/>
    <w:tmpl w:val="A6488B90"/>
    <w:lvl w:ilvl="0" w:tplc="B5F4D01C">
      <w:start w:val="1"/>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lvlOverride w:ilvl="0">
      <w:startOverride w:val="1"/>
    </w:lvlOverride>
    <w:lvlOverride w:ilvl="1"/>
    <w:lvlOverride w:ilvl="2"/>
    <w:lvlOverride w:ilvl="3"/>
    <w:lvlOverride w:ilvl="4"/>
    <w:lvlOverride w:ilvl="5"/>
    <w:lvlOverride w:ilvl="6"/>
    <w:lvlOverride w:ilvl="7"/>
    <w:lvlOverride w:ilvl="8"/>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4"/>
  </w:num>
  <w:num w:numId="42">
    <w:abstractNumId w:val="21"/>
  </w:num>
  <w:num w:numId="43">
    <w:abstractNumId w:val="25"/>
  </w:num>
  <w:num w:numId="44">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8"/>
    <w:lvlOverride w:ilvl="0">
      <w:startOverride w:val="1"/>
    </w:lvlOverride>
    <w:lvlOverride w:ilvl="1"/>
    <w:lvlOverride w:ilvl="2"/>
    <w:lvlOverride w:ilvl="3"/>
    <w:lvlOverride w:ilvl="4"/>
    <w:lvlOverride w:ilvl="5"/>
    <w:lvlOverride w:ilvl="6"/>
    <w:lvlOverride w:ilvl="7"/>
    <w:lvlOverride w:ilvl="8"/>
  </w:num>
  <w:num w:numId="4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6145"/>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737"/>
    <w:rsid w:val="000026C1"/>
    <w:rsid w:val="0004647F"/>
    <w:rsid w:val="00055DE8"/>
    <w:rsid w:val="00065A86"/>
    <w:rsid w:val="00077093"/>
    <w:rsid w:val="00081B17"/>
    <w:rsid w:val="00095048"/>
    <w:rsid w:val="000A5A98"/>
    <w:rsid w:val="000B2CD6"/>
    <w:rsid w:val="000B39EC"/>
    <w:rsid w:val="000C07BD"/>
    <w:rsid w:val="000C0EE9"/>
    <w:rsid w:val="000C5756"/>
    <w:rsid w:val="000D3024"/>
    <w:rsid w:val="000F0D44"/>
    <w:rsid w:val="001245F7"/>
    <w:rsid w:val="00132BD5"/>
    <w:rsid w:val="00150AE7"/>
    <w:rsid w:val="00155C5E"/>
    <w:rsid w:val="00156AF8"/>
    <w:rsid w:val="001645DD"/>
    <w:rsid w:val="0016735F"/>
    <w:rsid w:val="001A3347"/>
    <w:rsid w:val="001B0107"/>
    <w:rsid w:val="001C0CA7"/>
    <w:rsid w:val="001C394B"/>
    <w:rsid w:val="001D1896"/>
    <w:rsid w:val="001D77A8"/>
    <w:rsid w:val="001D79A8"/>
    <w:rsid w:val="001E0B05"/>
    <w:rsid w:val="00231402"/>
    <w:rsid w:val="00236239"/>
    <w:rsid w:val="00252BF1"/>
    <w:rsid w:val="002571D0"/>
    <w:rsid w:val="00263436"/>
    <w:rsid w:val="00276224"/>
    <w:rsid w:val="0028680F"/>
    <w:rsid w:val="0029569B"/>
    <w:rsid w:val="002A5C88"/>
    <w:rsid w:val="002B2908"/>
    <w:rsid w:val="002C364B"/>
    <w:rsid w:val="002C55B4"/>
    <w:rsid w:val="002C6C38"/>
    <w:rsid w:val="002C79C6"/>
    <w:rsid w:val="002D6216"/>
    <w:rsid w:val="002F356D"/>
    <w:rsid w:val="00311471"/>
    <w:rsid w:val="00324640"/>
    <w:rsid w:val="003257B4"/>
    <w:rsid w:val="00363A8B"/>
    <w:rsid w:val="00366E63"/>
    <w:rsid w:val="00372982"/>
    <w:rsid w:val="003873B2"/>
    <w:rsid w:val="003C4E8C"/>
    <w:rsid w:val="00434906"/>
    <w:rsid w:val="004700A8"/>
    <w:rsid w:val="00490B60"/>
    <w:rsid w:val="00496D63"/>
    <w:rsid w:val="004B0CD3"/>
    <w:rsid w:val="004D0DA5"/>
    <w:rsid w:val="004D7CC1"/>
    <w:rsid w:val="004F6D8F"/>
    <w:rsid w:val="00503F54"/>
    <w:rsid w:val="00524502"/>
    <w:rsid w:val="0052461A"/>
    <w:rsid w:val="00551934"/>
    <w:rsid w:val="005751BC"/>
    <w:rsid w:val="00580439"/>
    <w:rsid w:val="005871D0"/>
    <w:rsid w:val="00595513"/>
    <w:rsid w:val="00596CE0"/>
    <w:rsid w:val="005B4D84"/>
    <w:rsid w:val="005B5928"/>
    <w:rsid w:val="005C5ECC"/>
    <w:rsid w:val="005E76A9"/>
    <w:rsid w:val="005F4551"/>
    <w:rsid w:val="00610C15"/>
    <w:rsid w:val="006165F7"/>
    <w:rsid w:val="00617CA5"/>
    <w:rsid w:val="006275B3"/>
    <w:rsid w:val="00642AC9"/>
    <w:rsid w:val="006445D7"/>
    <w:rsid w:val="006619B5"/>
    <w:rsid w:val="00670C1B"/>
    <w:rsid w:val="00670C7E"/>
    <w:rsid w:val="006B7900"/>
    <w:rsid w:val="006E30B1"/>
    <w:rsid w:val="006F6E10"/>
    <w:rsid w:val="0070288D"/>
    <w:rsid w:val="00715EBC"/>
    <w:rsid w:val="00717E8A"/>
    <w:rsid w:val="00727252"/>
    <w:rsid w:val="007324A8"/>
    <w:rsid w:val="00764832"/>
    <w:rsid w:val="007953EC"/>
    <w:rsid w:val="007B5371"/>
    <w:rsid w:val="007C4D11"/>
    <w:rsid w:val="007C5DAD"/>
    <w:rsid w:val="007E33D3"/>
    <w:rsid w:val="007E662D"/>
    <w:rsid w:val="00804B6D"/>
    <w:rsid w:val="008051C1"/>
    <w:rsid w:val="008105F8"/>
    <w:rsid w:val="00817333"/>
    <w:rsid w:val="00817353"/>
    <w:rsid w:val="008269A0"/>
    <w:rsid w:val="00833628"/>
    <w:rsid w:val="00836B49"/>
    <w:rsid w:val="0085211A"/>
    <w:rsid w:val="00872168"/>
    <w:rsid w:val="008B1798"/>
    <w:rsid w:val="008B494A"/>
    <w:rsid w:val="008D056E"/>
    <w:rsid w:val="008F1EE6"/>
    <w:rsid w:val="00900697"/>
    <w:rsid w:val="009124CE"/>
    <w:rsid w:val="00947B2A"/>
    <w:rsid w:val="00950A55"/>
    <w:rsid w:val="00952899"/>
    <w:rsid w:val="00993856"/>
    <w:rsid w:val="009A5A1F"/>
    <w:rsid w:val="009A67C7"/>
    <w:rsid w:val="009B77D8"/>
    <w:rsid w:val="009C4C4E"/>
    <w:rsid w:val="009E0AF0"/>
    <w:rsid w:val="009E10E1"/>
    <w:rsid w:val="00A058EC"/>
    <w:rsid w:val="00A36F48"/>
    <w:rsid w:val="00A42027"/>
    <w:rsid w:val="00A51627"/>
    <w:rsid w:val="00A565E9"/>
    <w:rsid w:val="00A569AC"/>
    <w:rsid w:val="00A6673B"/>
    <w:rsid w:val="00A71A2F"/>
    <w:rsid w:val="00A81DEE"/>
    <w:rsid w:val="00A85319"/>
    <w:rsid w:val="00A870D3"/>
    <w:rsid w:val="00A90313"/>
    <w:rsid w:val="00AA5E96"/>
    <w:rsid w:val="00AB1618"/>
    <w:rsid w:val="00AE03FB"/>
    <w:rsid w:val="00AE74CC"/>
    <w:rsid w:val="00B00B29"/>
    <w:rsid w:val="00B60AC2"/>
    <w:rsid w:val="00BC4254"/>
    <w:rsid w:val="00BC6B26"/>
    <w:rsid w:val="00BE70B3"/>
    <w:rsid w:val="00BF34CC"/>
    <w:rsid w:val="00BF4284"/>
    <w:rsid w:val="00C07EE6"/>
    <w:rsid w:val="00C15252"/>
    <w:rsid w:val="00C46D6C"/>
    <w:rsid w:val="00C518C2"/>
    <w:rsid w:val="00C72200"/>
    <w:rsid w:val="00C9590A"/>
    <w:rsid w:val="00CB5515"/>
    <w:rsid w:val="00CD4A2E"/>
    <w:rsid w:val="00CD6B3C"/>
    <w:rsid w:val="00D0099C"/>
    <w:rsid w:val="00D0202E"/>
    <w:rsid w:val="00D05386"/>
    <w:rsid w:val="00D25DFE"/>
    <w:rsid w:val="00D30A22"/>
    <w:rsid w:val="00D5548D"/>
    <w:rsid w:val="00D62087"/>
    <w:rsid w:val="00D84E04"/>
    <w:rsid w:val="00D86A4C"/>
    <w:rsid w:val="00D91D4A"/>
    <w:rsid w:val="00D93C03"/>
    <w:rsid w:val="00DD14F1"/>
    <w:rsid w:val="00DD5735"/>
    <w:rsid w:val="00DE78A2"/>
    <w:rsid w:val="00E116B5"/>
    <w:rsid w:val="00E26815"/>
    <w:rsid w:val="00E341F6"/>
    <w:rsid w:val="00E451DC"/>
    <w:rsid w:val="00E45BAE"/>
    <w:rsid w:val="00E60907"/>
    <w:rsid w:val="00E82E97"/>
    <w:rsid w:val="00EA073B"/>
    <w:rsid w:val="00EB52D1"/>
    <w:rsid w:val="00ED0504"/>
    <w:rsid w:val="00ED3A97"/>
    <w:rsid w:val="00ED6D08"/>
    <w:rsid w:val="00EE0544"/>
    <w:rsid w:val="00EE5F21"/>
    <w:rsid w:val="00F00A49"/>
    <w:rsid w:val="00F01623"/>
    <w:rsid w:val="00F10988"/>
    <w:rsid w:val="00F141D2"/>
    <w:rsid w:val="00F27A2A"/>
    <w:rsid w:val="00F51A13"/>
    <w:rsid w:val="00F5785E"/>
    <w:rsid w:val="00F628E8"/>
    <w:rsid w:val="00F653BA"/>
    <w:rsid w:val="00F83D6C"/>
    <w:rsid w:val="00F84B55"/>
    <w:rsid w:val="00FA12C5"/>
    <w:rsid w:val="00FD453E"/>
    <w:rsid w:val="00FE41EC"/>
    <w:rsid w:val="00FF77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oNotEmbedSmartTags/>
  <w:decimalSymbol w:val=","/>
  <w:listSeparator w:val=";"/>
  <w14:docId w14:val="002CB58F"/>
  <w15:docId w15:val="{C921B1A1-096F-4F03-8D46-E6753A365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uppressAutoHyphens/>
      <w:spacing w:after="160" w:line="254" w:lineRule="auto"/>
    </w:pPr>
    <w:rPr>
      <w:rFonts w:ascii="Calibri" w:eastAsia="Calibri" w:hAnsi="Calibri"/>
      <w:sz w:val="22"/>
      <w:szCs w:val="22"/>
      <w:lang w:eastAsia="ar-SA"/>
    </w:rPr>
  </w:style>
  <w:style w:type="paragraph" w:styleId="Nagwek1">
    <w:name w:val="heading 1"/>
    <w:basedOn w:val="Normalny"/>
    <w:next w:val="Nagwek2"/>
    <w:link w:val="Nagwek1Znak"/>
    <w:autoRedefine/>
    <w:uiPriority w:val="9"/>
    <w:qFormat/>
    <w:rsid w:val="00ED0504"/>
    <w:pPr>
      <w:numPr>
        <w:numId w:val="23"/>
      </w:numPr>
      <w:suppressAutoHyphens w:val="0"/>
      <w:spacing w:before="200" w:after="60" w:line="240" w:lineRule="auto"/>
      <w:ind w:left="431" w:hanging="431"/>
      <w:jc w:val="both"/>
      <w:outlineLvl w:val="0"/>
    </w:pPr>
    <w:rPr>
      <w:rFonts w:ascii="Times New Roman" w:eastAsia="Times New Roman" w:hAnsi="Times New Roman"/>
      <w:b/>
      <w:bCs/>
      <w:caps/>
      <w:kern w:val="32"/>
      <w:sz w:val="24"/>
      <w:szCs w:val="24"/>
      <w:lang w:val="x-none" w:eastAsia="x-none"/>
    </w:rPr>
  </w:style>
  <w:style w:type="paragraph" w:styleId="Nagwek2">
    <w:name w:val="heading 2"/>
    <w:basedOn w:val="Normalny"/>
    <w:link w:val="Nagwek2Znak"/>
    <w:autoRedefine/>
    <w:uiPriority w:val="9"/>
    <w:qFormat/>
    <w:rsid w:val="00ED0504"/>
    <w:pPr>
      <w:numPr>
        <w:ilvl w:val="1"/>
        <w:numId w:val="23"/>
      </w:numPr>
      <w:tabs>
        <w:tab w:val="clear" w:pos="822"/>
        <w:tab w:val="num" w:pos="709"/>
      </w:tabs>
      <w:suppressAutoHyphens w:val="0"/>
      <w:spacing w:before="120" w:after="60" w:line="276" w:lineRule="auto"/>
      <w:jc w:val="both"/>
      <w:outlineLvl w:val="1"/>
    </w:pPr>
    <w:rPr>
      <w:rFonts w:ascii="Arial" w:eastAsia="Times New Roman" w:hAnsi="Arial" w:cs="Arial"/>
      <w:color w:val="000000"/>
      <w:lang w:eastAsia="x-none"/>
    </w:rPr>
  </w:style>
  <w:style w:type="paragraph" w:styleId="Nagwek4">
    <w:name w:val="heading 4"/>
    <w:basedOn w:val="Normalny"/>
    <w:link w:val="Nagwek4Znak"/>
    <w:autoRedefine/>
    <w:uiPriority w:val="9"/>
    <w:qFormat/>
    <w:rsid w:val="00ED0504"/>
    <w:pPr>
      <w:keepNext/>
      <w:numPr>
        <w:ilvl w:val="3"/>
        <w:numId w:val="23"/>
      </w:numPr>
      <w:suppressAutoHyphens w:val="0"/>
      <w:spacing w:before="60" w:after="60" w:line="240" w:lineRule="auto"/>
      <w:outlineLvl w:val="3"/>
    </w:pPr>
    <w:rPr>
      <w:rFonts w:ascii="Times New Roman" w:eastAsia="Times New Roman" w:hAnsi="Times New Roman"/>
      <w:bCs/>
      <w:sz w:val="24"/>
      <w:szCs w:val="24"/>
      <w:lang w:eastAsia="pl-PL"/>
    </w:rPr>
  </w:style>
  <w:style w:type="paragraph" w:styleId="Nagwek5">
    <w:name w:val="heading 5"/>
    <w:basedOn w:val="Normalny"/>
    <w:next w:val="Normalny"/>
    <w:link w:val="Nagwek5Znak"/>
    <w:uiPriority w:val="9"/>
    <w:qFormat/>
    <w:rsid w:val="00ED0504"/>
    <w:pPr>
      <w:numPr>
        <w:ilvl w:val="4"/>
        <w:numId w:val="23"/>
      </w:numPr>
      <w:suppressAutoHyphens w:val="0"/>
      <w:spacing w:before="240" w:after="60" w:line="240" w:lineRule="auto"/>
      <w:outlineLvl w:val="4"/>
    </w:pPr>
    <w:rPr>
      <w:rFonts w:ascii="Times New Roman" w:eastAsia="Times New Roman" w:hAnsi="Times New Roman"/>
      <w:b/>
      <w:bCs/>
      <w:i/>
      <w:iCs/>
      <w:sz w:val="26"/>
      <w:szCs w:val="26"/>
      <w:lang w:eastAsia="pl-PL"/>
    </w:rPr>
  </w:style>
  <w:style w:type="paragraph" w:styleId="Nagwek6">
    <w:name w:val="heading 6"/>
    <w:basedOn w:val="Normalny"/>
    <w:next w:val="Normalny"/>
    <w:link w:val="Nagwek6Znak"/>
    <w:uiPriority w:val="9"/>
    <w:qFormat/>
    <w:rsid w:val="00ED0504"/>
    <w:pPr>
      <w:numPr>
        <w:ilvl w:val="5"/>
        <w:numId w:val="23"/>
      </w:numPr>
      <w:suppressAutoHyphens w:val="0"/>
      <w:spacing w:before="240" w:after="60" w:line="240" w:lineRule="auto"/>
      <w:outlineLvl w:val="5"/>
    </w:pPr>
    <w:rPr>
      <w:rFonts w:ascii="Times New Roman" w:eastAsia="Times New Roman" w:hAnsi="Times New Roman"/>
      <w:b/>
      <w:bCs/>
      <w:lang w:eastAsia="pl-PL"/>
    </w:rPr>
  </w:style>
  <w:style w:type="paragraph" w:styleId="Nagwek7">
    <w:name w:val="heading 7"/>
    <w:basedOn w:val="Normalny"/>
    <w:next w:val="Normalny"/>
    <w:link w:val="Nagwek7Znak"/>
    <w:qFormat/>
    <w:rsid w:val="00ED0504"/>
    <w:pPr>
      <w:numPr>
        <w:ilvl w:val="6"/>
        <w:numId w:val="23"/>
      </w:numPr>
      <w:suppressAutoHyphens w:val="0"/>
      <w:spacing w:before="240" w:after="60" w:line="240" w:lineRule="auto"/>
      <w:outlineLvl w:val="6"/>
    </w:pPr>
    <w:rPr>
      <w:rFonts w:ascii="Times New Roman" w:eastAsia="Times New Roman" w:hAnsi="Times New Roman"/>
      <w:sz w:val="24"/>
      <w:szCs w:val="24"/>
      <w:lang w:eastAsia="pl-PL"/>
    </w:rPr>
  </w:style>
  <w:style w:type="paragraph" w:styleId="Nagwek8">
    <w:name w:val="heading 8"/>
    <w:basedOn w:val="Normalny"/>
    <w:next w:val="Normalny"/>
    <w:link w:val="Nagwek8Znak"/>
    <w:qFormat/>
    <w:rsid w:val="00ED0504"/>
    <w:pPr>
      <w:numPr>
        <w:ilvl w:val="7"/>
        <w:numId w:val="23"/>
      </w:numPr>
      <w:suppressAutoHyphens w:val="0"/>
      <w:spacing w:before="240" w:after="60" w:line="240" w:lineRule="auto"/>
      <w:outlineLvl w:val="7"/>
    </w:pPr>
    <w:rPr>
      <w:rFonts w:ascii="Times New Roman" w:eastAsia="Times New Roman" w:hAnsi="Times New Roman"/>
      <w:i/>
      <w:iCs/>
      <w:sz w:val="24"/>
      <w:szCs w:val="24"/>
      <w:lang w:eastAsia="pl-PL"/>
    </w:rPr>
  </w:style>
  <w:style w:type="paragraph" w:styleId="Nagwek9">
    <w:name w:val="heading 9"/>
    <w:basedOn w:val="Normalny"/>
    <w:next w:val="Normalny"/>
    <w:link w:val="Nagwek9Znak"/>
    <w:qFormat/>
    <w:rsid w:val="00ED0504"/>
    <w:pPr>
      <w:numPr>
        <w:ilvl w:val="8"/>
        <w:numId w:val="23"/>
      </w:numPr>
      <w:suppressAutoHyphens w:val="0"/>
      <w:spacing w:before="240" w:after="60" w:line="240" w:lineRule="auto"/>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style>
  <w:style w:type="character" w:customStyle="1" w:styleId="TekstprzypisudolnegoZnak">
    <w:name w:val="Tekst przypisu dolnego Znak"/>
    <w:rPr>
      <w:rFonts w:ascii="Arial" w:eastAsia="Times New Roman" w:hAnsi="Arial" w:cs="Times New Roman"/>
      <w:sz w:val="20"/>
      <w:szCs w:val="20"/>
      <w:lang w:val="en-US"/>
    </w:rPr>
  </w:style>
  <w:style w:type="character" w:customStyle="1" w:styleId="TekstkomentarzaZnak">
    <w:name w:val="Tekst komentarza Znak"/>
    <w:rPr>
      <w:rFonts w:ascii="Calibri" w:eastAsia="Calibri" w:hAnsi="Calibri" w:cs="Times New Roman"/>
      <w:sz w:val="20"/>
      <w:szCs w:val="20"/>
    </w:rPr>
  </w:style>
  <w:style w:type="character" w:customStyle="1" w:styleId="TekstpodstawowyZnak">
    <w:name w:val="Tekst podstawowy Znak"/>
    <w:rPr>
      <w:rFonts w:ascii="Calibri" w:eastAsia="Calibri" w:hAnsi="Calibri" w:cs="Times New Roman"/>
    </w:rPr>
  </w:style>
  <w:style w:type="character" w:customStyle="1" w:styleId="Odwoaniedokomentarza1">
    <w:name w:val="Odwołanie do komentarza1"/>
    <w:rPr>
      <w:sz w:val="16"/>
      <w:szCs w:val="16"/>
    </w:rPr>
  </w:style>
  <w:style w:type="character" w:customStyle="1" w:styleId="Znakiprzypiswdolnych">
    <w:name w:val="Znaki przypisów dolnych"/>
    <w:rPr>
      <w:vertAlign w:val="superscript"/>
    </w:rPr>
  </w:style>
  <w:style w:type="character" w:styleId="Hipercze">
    <w:name w:val="Hyperlink"/>
    <w:rPr>
      <w:color w:val="0000FF"/>
      <w:u w:val="single"/>
    </w:rPr>
  </w:style>
  <w:style w:type="character" w:customStyle="1" w:styleId="TekstdymkaZnak">
    <w:name w:val="Tekst dymka Znak"/>
    <w:rPr>
      <w:rFonts w:ascii="Segoe UI" w:eastAsia="Calibri" w:hAnsi="Segoe UI" w:cs="Segoe UI"/>
      <w:sz w:val="18"/>
      <w:szCs w:val="18"/>
    </w:rPr>
  </w:style>
  <w:style w:type="character" w:customStyle="1" w:styleId="TematkomentarzaZnak">
    <w:name w:val="Temat komentarza Znak"/>
    <w:rPr>
      <w:rFonts w:ascii="Calibri" w:eastAsia="Calibri" w:hAnsi="Calibri" w:cs="Times New Roman"/>
      <w:b/>
      <w:bCs/>
      <w:sz w:val="20"/>
      <w:szCs w:val="20"/>
    </w:rPr>
  </w:style>
  <w:style w:type="character" w:customStyle="1" w:styleId="ListLabel1">
    <w:name w:val="ListLabel 1"/>
    <w:rPr>
      <w:i w:val="0"/>
    </w:rPr>
  </w:style>
  <w:style w:type="character" w:customStyle="1" w:styleId="ListLabel2">
    <w:name w:val="ListLabel 2"/>
    <w:rPr>
      <w:rFonts w:eastAsia="Times New Roman" w:cs="Arial"/>
      <w:b/>
    </w:rPr>
  </w:style>
  <w:style w:type="character" w:customStyle="1" w:styleId="ListLabel3">
    <w:name w:val="ListLabel 3"/>
    <w:rPr>
      <w:rFonts w:eastAsia="Times New Roman"/>
    </w:rPr>
  </w:style>
  <w:style w:type="character" w:customStyle="1" w:styleId="ListLabel4">
    <w:name w:val="ListLabel 4"/>
    <w:rPr>
      <w:b w:val="0"/>
    </w:rPr>
  </w:style>
  <w:style w:type="character" w:customStyle="1" w:styleId="ListLabel5">
    <w:name w:val="ListLabel 5"/>
    <w:rPr>
      <w:sz w:val="24"/>
      <w:szCs w:val="24"/>
    </w:rPr>
  </w:style>
  <w:style w:type="character" w:customStyle="1" w:styleId="ListLabel6">
    <w:name w:val="ListLabel 6"/>
    <w:rPr>
      <w:rFonts w:eastAsia="Times New Roman" w:cs="Arial"/>
    </w:rPr>
  </w:style>
  <w:style w:type="character" w:customStyle="1" w:styleId="ListLabel7">
    <w:name w:val="ListLabel 7"/>
    <w:rPr>
      <w:rFonts w:cs="Arial"/>
      <w:color w:val="000000"/>
      <w:sz w:val="22"/>
      <w:szCs w:val="22"/>
    </w:rPr>
  </w:style>
  <w:style w:type="character" w:customStyle="1" w:styleId="ListLabel8">
    <w:name w:val="ListLabel 8"/>
    <w:rPr>
      <w:color w:val="000000"/>
    </w:rPr>
  </w:style>
  <w:style w:type="character" w:customStyle="1" w:styleId="ListLabel9">
    <w:name w:val="ListLabel 9"/>
    <w:rPr>
      <w:rFonts w:cs="Courier New"/>
    </w:rPr>
  </w:style>
  <w:style w:type="character" w:styleId="Odwoanieprzypisudolnego">
    <w:name w:val="footnote reference"/>
    <w:rPr>
      <w:vertAlign w:val="superscript"/>
    </w:rPr>
  </w:style>
  <w:style w:type="character" w:styleId="Odwoanieprzypisukocowego">
    <w:name w:val="endnote reference"/>
    <w:rPr>
      <w:vertAlign w:val="superscript"/>
    </w:rPr>
  </w:style>
  <w:style w:type="character" w:customStyle="1" w:styleId="Znakiprzypiswkocowych">
    <w:name w:val="Znaki przypisów końcowych"/>
  </w:style>
  <w:style w:type="paragraph" w:customStyle="1" w:styleId="Nagwek10">
    <w:name w:val="Nagłówek1"/>
    <w:basedOn w:val="Normalny"/>
    <w:next w:val="Tekstpodstawowy"/>
    <w:pPr>
      <w:keepNext/>
      <w:spacing w:before="240" w:after="120"/>
    </w:pPr>
    <w:rPr>
      <w:rFonts w:ascii="Arial" w:eastAsia="Microsoft YaHei" w:hAnsi="Arial" w:cs="Lucida Sans"/>
      <w:sz w:val="28"/>
      <w:szCs w:val="28"/>
    </w:rPr>
  </w:style>
  <w:style w:type="paragraph" w:styleId="Tekstpodstawowy">
    <w:name w:val="Body Text"/>
    <w:basedOn w:val="Normalny"/>
    <w:pPr>
      <w:spacing w:after="120"/>
    </w:pPr>
  </w:style>
  <w:style w:type="paragraph" w:styleId="Lista">
    <w:name w:val="List"/>
    <w:basedOn w:val="Tekstpodstawowy"/>
    <w:rPr>
      <w:rFonts w:cs="Lucida Sans"/>
    </w:rPr>
  </w:style>
  <w:style w:type="paragraph" w:customStyle="1" w:styleId="Podpis1">
    <w:name w:val="Podpis1"/>
    <w:basedOn w:val="Normalny"/>
    <w:pPr>
      <w:suppressLineNumbers/>
      <w:spacing w:before="120" w:after="120"/>
    </w:pPr>
    <w:rPr>
      <w:rFonts w:cs="Lucida Sans"/>
      <w:i/>
      <w:iCs/>
      <w:sz w:val="24"/>
      <w:szCs w:val="24"/>
    </w:rPr>
  </w:style>
  <w:style w:type="paragraph" w:customStyle="1" w:styleId="Indeks">
    <w:name w:val="Indeks"/>
    <w:basedOn w:val="Normalny"/>
    <w:pPr>
      <w:suppressLineNumbers/>
    </w:pPr>
    <w:rPr>
      <w:rFonts w:cs="Lucida Sans"/>
    </w:rPr>
  </w:style>
  <w:style w:type="paragraph" w:customStyle="1" w:styleId="Tekstprzypisudolnego1">
    <w:name w:val="Tekst przypisu dolnego1"/>
    <w:basedOn w:val="Normalny"/>
    <w:pPr>
      <w:spacing w:after="0" w:line="100" w:lineRule="atLeast"/>
    </w:pPr>
    <w:rPr>
      <w:rFonts w:ascii="Arial" w:eastAsia="Times New Roman" w:hAnsi="Arial"/>
      <w:sz w:val="20"/>
      <w:szCs w:val="20"/>
      <w:lang w:val="en-US"/>
    </w:rPr>
  </w:style>
  <w:style w:type="paragraph" w:customStyle="1" w:styleId="Tekstkomentarza1">
    <w:name w:val="Tekst komentarza1"/>
    <w:basedOn w:val="Normalny"/>
    <w:rPr>
      <w:sz w:val="20"/>
      <w:szCs w:val="20"/>
    </w:rPr>
  </w:style>
  <w:style w:type="paragraph" w:customStyle="1" w:styleId="Tekstdymka1">
    <w:name w:val="Tekst dymka1"/>
    <w:basedOn w:val="Normalny"/>
    <w:pPr>
      <w:spacing w:after="0" w:line="100" w:lineRule="atLeast"/>
    </w:pPr>
    <w:rPr>
      <w:rFonts w:ascii="Segoe UI" w:hAnsi="Segoe UI" w:cs="Segoe UI"/>
      <w:sz w:val="18"/>
      <w:szCs w:val="18"/>
    </w:rPr>
  </w:style>
  <w:style w:type="paragraph" w:customStyle="1" w:styleId="Tematkomentarza1">
    <w:name w:val="Temat komentarza1"/>
    <w:basedOn w:val="Tekstkomentarza1"/>
    <w:pPr>
      <w:spacing w:line="100" w:lineRule="atLeast"/>
    </w:pPr>
    <w:rPr>
      <w:b/>
      <w:bCs/>
    </w:rPr>
  </w:style>
  <w:style w:type="paragraph" w:styleId="Tekstprzypisudolnego">
    <w:name w:val="footnote text"/>
    <w:basedOn w:val="Normalny"/>
    <w:pPr>
      <w:suppressLineNumbers/>
      <w:ind w:left="283" w:hanging="283"/>
    </w:pPr>
    <w:rPr>
      <w:sz w:val="20"/>
      <w:szCs w:val="20"/>
    </w:rPr>
  </w:style>
  <w:style w:type="paragraph" w:styleId="Tekstdymka">
    <w:name w:val="Balloon Text"/>
    <w:basedOn w:val="Normalny"/>
    <w:link w:val="TekstdymkaZnak1"/>
    <w:uiPriority w:val="99"/>
    <w:semiHidden/>
    <w:unhideWhenUsed/>
    <w:rsid w:val="002B2908"/>
    <w:pPr>
      <w:spacing w:after="0" w:line="240" w:lineRule="auto"/>
    </w:pPr>
    <w:rPr>
      <w:rFonts w:ascii="Segoe UI" w:hAnsi="Segoe UI" w:cs="Segoe UI"/>
      <w:sz w:val="18"/>
      <w:szCs w:val="18"/>
    </w:rPr>
  </w:style>
  <w:style w:type="character" w:customStyle="1" w:styleId="TekstdymkaZnak1">
    <w:name w:val="Tekst dymka Znak1"/>
    <w:link w:val="Tekstdymka"/>
    <w:uiPriority w:val="99"/>
    <w:semiHidden/>
    <w:rsid w:val="002B2908"/>
    <w:rPr>
      <w:rFonts w:ascii="Segoe UI" w:eastAsia="Calibri" w:hAnsi="Segoe UI" w:cs="Segoe UI"/>
      <w:sz w:val="18"/>
      <w:szCs w:val="18"/>
      <w:lang w:eastAsia="ar-SA"/>
    </w:rPr>
  </w:style>
  <w:style w:type="paragraph" w:styleId="Tekstpodstawowywcity">
    <w:name w:val="Body Text Indent"/>
    <w:basedOn w:val="Normalny"/>
    <w:link w:val="TekstpodstawowywcityZnak"/>
    <w:rsid w:val="00B60AC2"/>
    <w:pPr>
      <w:suppressAutoHyphens w:val="0"/>
      <w:spacing w:after="120" w:line="240" w:lineRule="auto"/>
      <w:ind w:left="283"/>
    </w:pPr>
    <w:rPr>
      <w:rFonts w:ascii="Times New Roman" w:eastAsia="Times New Roman" w:hAnsi="Times New Roman"/>
      <w:sz w:val="24"/>
      <w:szCs w:val="24"/>
      <w:lang w:eastAsia="pl-PL"/>
    </w:rPr>
  </w:style>
  <w:style w:type="character" w:customStyle="1" w:styleId="TekstpodstawowywcityZnak">
    <w:name w:val="Tekst podstawowy wcięty Znak"/>
    <w:basedOn w:val="Domylnaczcionkaakapitu"/>
    <w:link w:val="Tekstpodstawowywcity"/>
    <w:rsid w:val="00B60AC2"/>
    <w:rPr>
      <w:sz w:val="24"/>
      <w:szCs w:val="24"/>
    </w:rPr>
  </w:style>
  <w:style w:type="paragraph" w:styleId="Akapitzlist">
    <w:name w:val="List Paragraph"/>
    <w:basedOn w:val="Normalny"/>
    <w:uiPriority w:val="34"/>
    <w:qFormat/>
    <w:rsid w:val="008269A0"/>
    <w:pPr>
      <w:ind w:left="720"/>
      <w:contextualSpacing/>
    </w:pPr>
  </w:style>
  <w:style w:type="paragraph" w:styleId="Nagwek">
    <w:name w:val="header"/>
    <w:basedOn w:val="Normalny"/>
    <w:link w:val="NagwekZnak"/>
    <w:uiPriority w:val="99"/>
    <w:unhideWhenUsed/>
    <w:rsid w:val="006B790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B7900"/>
    <w:rPr>
      <w:rFonts w:ascii="Calibri" w:eastAsia="Calibri" w:hAnsi="Calibri"/>
      <w:sz w:val="22"/>
      <w:szCs w:val="22"/>
      <w:lang w:eastAsia="ar-SA"/>
    </w:rPr>
  </w:style>
  <w:style w:type="paragraph" w:styleId="Stopka">
    <w:name w:val="footer"/>
    <w:basedOn w:val="Normalny"/>
    <w:link w:val="StopkaZnak"/>
    <w:unhideWhenUsed/>
    <w:rsid w:val="006B7900"/>
    <w:pPr>
      <w:tabs>
        <w:tab w:val="center" w:pos="4536"/>
        <w:tab w:val="right" w:pos="9072"/>
      </w:tabs>
      <w:spacing w:after="0" w:line="240" w:lineRule="auto"/>
    </w:pPr>
  </w:style>
  <w:style w:type="character" w:customStyle="1" w:styleId="StopkaZnak">
    <w:name w:val="Stopka Znak"/>
    <w:basedOn w:val="Domylnaczcionkaakapitu"/>
    <w:link w:val="Stopka"/>
    <w:rsid w:val="006B7900"/>
    <w:rPr>
      <w:rFonts w:ascii="Calibri" w:eastAsia="Calibri" w:hAnsi="Calibri"/>
      <w:sz w:val="22"/>
      <w:szCs w:val="22"/>
      <w:lang w:eastAsia="ar-SA"/>
    </w:rPr>
  </w:style>
  <w:style w:type="paragraph" w:customStyle="1" w:styleId="Default">
    <w:name w:val="Default"/>
    <w:rsid w:val="00A42027"/>
    <w:pPr>
      <w:autoSpaceDE w:val="0"/>
      <w:autoSpaceDN w:val="0"/>
      <w:adjustRightInd w:val="0"/>
    </w:pPr>
    <w:rPr>
      <w:rFonts w:eastAsiaTheme="minorHAnsi"/>
      <w:color w:val="000000"/>
      <w:sz w:val="24"/>
      <w:szCs w:val="24"/>
      <w:lang w:eastAsia="en-US"/>
    </w:rPr>
  </w:style>
  <w:style w:type="character" w:styleId="Odwoaniedokomentarza">
    <w:name w:val="annotation reference"/>
    <w:basedOn w:val="Domylnaczcionkaakapitu"/>
    <w:uiPriority w:val="99"/>
    <w:semiHidden/>
    <w:unhideWhenUsed/>
    <w:rsid w:val="00055DE8"/>
    <w:rPr>
      <w:sz w:val="16"/>
      <w:szCs w:val="16"/>
    </w:rPr>
  </w:style>
  <w:style w:type="paragraph" w:styleId="Tekstkomentarza">
    <w:name w:val="annotation text"/>
    <w:basedOn w:val="Normalny"/>
    <w:link w:val="TekstkomentarzaZnak1"/>
    <w:uiPriority w:val="99"/>
    <w:semiHidden/>
    <w:unhideWhenUsed/>
    <w:rsid w:val="00055DE8"/>
    <w:pPr>
      <w:spacing w:line="240" w:lineRule="auto"/>
    </w:pPr>
    <w:rPr>
      <w:sz w:val="20"/>
      <w:szCs w:val="20"/>
    </w:rPr>
  </w:style>
  <w:style w:type="character" w:customStyle="1" w:styleId="TekstkomentarzaZnak1">
    <w:name w:val="Tekst komentarza Znak1"/>
    <w:basedOn w:val="Domylnaczcionkaakapitu"/>
    <w:link w:val="Tekstkomentarza"/>
    <w:uiPriority w:val="99"/>
    <w:semiHidden/>
    <w:rsid w:val="00055DE8"/>
    <w:rPr>
      <w:rFonts w:ascii="Calibri" w:eastAsia="Calibri" w:hAnsi="Calibri"/>
      <w:lang w:eastAsia="ar-SA"/>
    </w:rPr>
  </w:style>
  <w:style w:type="paragraph" w:styleId="Tematkomentarza">
    <w:name w:val="annotation subject"/>
    <w:basedOn w:val="Tekstkomentarza"/>
    <w:next w:val="Tekstkomentarza"/>
    <w:link w:val="TematkomentarzaZnak1"/>
    <w:uiPriority w:val="99"/>
    <w:semiHidden/>
    <w:unhideWhenUsed/>
    <w:rsid w:val="00055DE8"/>
    <w:rPr>
      <w:b/>
      <w:bCs/>
    </w:rPr>
  </w:style>
  <w:style w:type="character" w:customStyle="1" w:styleId="TematkomentarzaZnak1">
    <w:name w:val="Temat komentarza Znak1"/>
    <w:basedOn w:val="TekstkomentarzaZnak1"/>
    <w:link w:val="Tematkomentarza"/>
    <w:uiPriority w:val="99"/>
    <w:semiHidden/>
    <w:rsid w:val="00055DE8"/>
    <w:rPr>
      <w:rFonts w:ascii="Calibri" w:eastAsia="Calibri" w:hAnsi="Calibri"/>
      <w:b/>
      <w:bCs/>
      <w:lang w:eastAsia="ar-SA"/>
    </w:rPr>
  </w:style>
  <w:style w:type="character" w:customStyle="1" w:styleId="Nagwek1Znak">
    <w:name w:val="Nagłówek 1 Znak"/>
    <w:basedOn w:val="Domylnaczcionkaakapitu"/>
    <w:link w:val="Nagwek1"/>
    <w:uiPriority w:val="9"/>
    <w:rsid w:val="00ED0504"/>
    <w:rPr>
      <w:b/>
      <w:bCs/>
      <w:caps/>
      <w:kern w:val="32"/>
      <w:sz w:val="24"/>
      <w:szCs w:val="24"/>
      <w:lang w:val="x-none" w:eastAsia="x-none"/>
    </w:rPr>
  </w:style>
  <w:style w:type="character" w:customStyle="1" w:styleId="Nagwek2Znak">
    <w:name w:val="Nagłówek 2 Znak"/>
    <w:basedOn w:val="Domylnaczcionkaakapitu"/>
    <w:link w:val="Nagwek2"/>
    <w:uiPriority w:val="9"/>
    <w:rsid w:val="00ED0504"/>
    <w:rPr>
      <w:rFonts w:ascii="Arial" w:hAnsi="Arial" w:cs="Arial"/>
      <w:color w:val="000000"/>
      <w:sz w:val="22"/>
      <w:szCs w:val="22"/>
      <w:lang w:eastAsia="x-none"/>
    </w:rPr>
  </w:style>
  <w:style w:type="character" w:customStyle="1" w:styleId="Nagwek4Znak">
    <w:name w:val="Nagłówek 4 Znak"/>
    <w:basedOn w:val="Domylnaczcionkaakapitu"/>
    <w:link w:val="Nagwek4"/>
    <w:uiPriority w:val="9"/>
    <w:rsid w:val="00ED0504"/>
    <w:rPr>
      <w:bCs/>
      <w:sz w:val="24"/>
      <w:szCs w:val="24"/>
    </w:rPr>
  </w:style>
  <w:style w:type="character" w:customStyle="1" w:styleId="Nagwek5Znak">
    <w:name w:val="Nagłówek 5 Znak"/>
    <w:basedOn w:val="Domylnaczcionkaakapitu"/>
    <w:link w:val="Nagwek5"/>
    <w:uiPriority w:val="9"/>
    <w:rsid w:val="00ED0504"/>
    <w:rPr>
      <w:b/>
      <w:bCs/>
      <w:i/>
      <w:iCs/>
      <w:sz w:val="26"/>
      <w:szCs w:val="26"/>
    </w:rPr>
  </w:style>
  <w:style w:type="character" w:customStyle="1" w:styleId="Nagwek6Znak">
    <w:name w:val="Nagłówek 6 Znak"/>
    <w:basedOn w:val="Domylnaczcionkaakapitu"/>
    <w:link w:val="Nagwek6"/>
    <w:uiPriority w:val="9"/>
    <w:rsid w:val="00ED0504"/>
    <w:rPr>
      <w:b/>
      <w:bCs/>
      <w:sz w:val="22"/>
      <w:szCs w:val="22"/>
    </w:rPr>
  </w:style>
  <w:style w:type="character" w:customStyle="1" w:styleId="Nagwek7Znak">
    <w:name w:val="Nagłówek 7 Znak"/>
    <w:basedOn w:val="Domylnaczcionkaakapitu"/>
    <w:link w:val="Nagwek7"/>
    <w:rsid w:val="00ED0504"/>
    <w:rPr>
      <w:sz w:val="24"/>
      <w:szCs w:val="24"/>
    </w:rPr>
  </w:style>
  <w:style w:type="character" w:customStyle="1" w:styleId="Nagwek8Znak">
    <w:name w:val="Nagłówek 8 Znak"/>
    <w:basedOn w:val="Domylnaczcionkaakapitu"/>
    <w:link w:val="Nagwek8"/>
    <w:rsid w:val="00ED0504"/>
    <w:rPr>
      <w:i/>
      <w:iCs/>
      <w:sz w:val="24"/>
      <w:szCs w:val="24"/>
    </w:rPr>
  </w:style>
  <w:style w:type="character" w:customStyle="1" w:styleId="Nagwek9Znak">
    <w:name w:val="Nagłówek 9 Znak"/>
    <w:basedOn w:val="Domylnaczcionkaakapitu"/>
    <w:link w:val="Nagwek9"/>
    <w:rsid w:val="00ED0504"/>
    <w:rPr>
      <w:rFonts w:ascii="Arial" w:hAnsi="Arial" w:cs="Arial"/>
      <w:sz w:val="22"/>
      <w:szCs w:val="22"/>
    </w:rPr>
  </w:style>
  <w:style w:type="table" w:styleId="Tabela-Siatka">
    <w:name w:val="Table Grid"/>
    <w:basedOn w:val="Standardowy"/>
    <w:rsid w:val="00ED05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Domylnaczcionkaakapitu"/>
    <w:rsid w:val="002C55B4"/>
  </w:style>
  <w:style w:type="character" w:customStyle="1" w:styleId="highlight">
    <w:name w:val="highlight"/>
    <w:basedOn w:val="Domylnaczcionkaakapitu"/>
    <w:rsid w:val="002C55B4"/>
  </w:style>
  <w:style w:type="paragraph" w:styleId="Poprawka">
    <w:name w:val="Revision"/>
    <w:hidden/>
    <w:uiPriority w:val="99"/>
    <w:semiHidden/>
    <w:rsid w:val="001D1896"/>
    <w:rPr>
      <w:rFonts w:ascii="Calibri" w:eastAsia="Calibri" w:hAnsi="Calibri"/>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506545">
      <w:bodyDiv w:val="1"/>
      <w:marLeft w:val="0"/>
      <w:marRight w:val="0"/>
      <w:marTop w:val="0"/>
      <w:marBottom w:val="0"/>
      <w:divBdr>
        <w:top w:val="none" w:sz="0" w:space="0" w:color="auto"/>
        <w:left w:val="none" w:sz="0" w:space="0" w:color="auto"/>
        <w:bottom w:val="none" w:sz="0" w:space="0" w:color="auto"/>
        <w:right w:val="none" w:sz="0" w:space="0" w:color="auto"/>
      </w:divBdr>
    </w:div>
    <w:div w:id="856456839">
      <w:bodyDiv w:val="1"/>
      <w:marLeft w:val="0"/>
      <w:marRight w:val="0"/>
      <w:marTop w:val="0"/>
      <w:marBottom w:val="0"/>
      <w:divBdr>
        <w:top w:val="none" w:sz="0" w:space="0" w:color="auto"/>
        <w:left w:val="none" w:sz="0" w:space="0" w:color="auto"/>
        <w:bottom w:val="none" w:sz="0" w:space="0" w:color="auto"/>
        <w:right w:val="none" w:sz="0" w:space="0" w:color="auto"/>
      </w:divBdr>
    </w:div>
    <w:div w:id="860050990">
      <w:bodyDiv w:val="1"/>
      <w:marLeft w:val="0"/>
      <w:marRight w:val="0"/>
      <w:marTop w:val="0"/>
      <w:marBottom w:val="0"/>
      <w:divBdr>
        <w:top w:val="none" w:sz="0" w:space="0" w:color="auto"/>
        <w:left w:val="none" w:sz="0" w:space="0" w:color="auto"/>
        <w:bottom w:val="none" w:sz="0" w:space="0" w:color="auto"/>
        <w:right w:val="none" w:sz="0" w:space="0" w:color="auto"/>
      </w:divBdr>
    </w:div>
    <w:div w:id="1293556041">
      <w:bodyDiv w:val="1"/>
      <w:marLeft w:val="0"/>
      <w:marRight w:val="0"/>
      <w:marTop w:val="0"/>
      <w:marBottom w:val="0"/>
      <w:divBdr>
        <w:top w:val="none" w:sz="0" w:space="0" w:color="auto"/>
        <w:left w:val="none" w:sz="0" w:space="0" w:color="auto"/>
        <w:bottom w:val="none" w:sz="0" w:space="0" w:color="auto"/>
        <w:right w:val="none" w:sz="0" w:space="0" w:color="auto"/>
      </w:divBdr>
    </w:div>
    <w:div w:id="1876504222">
      <w:bodyDiv w:val="1"/>
      <w:marLeft w:val="0"/>
      <w:marRight w:val="0"/>
      <w:marTop w:val="0"/>
      <w:marBottom w:val="0"/>
      <w:divBdr>
        <w:top w:val="none" w:sz="0" w:space="0" w:color="auto"/>
        <w:left w:val="none" w:sz="0" w:space="0" w:color="auto"/>
        <w:bottom w:val="none" w:sz="0" w:space="0" w:color="auto"/>
        <w:right w:val="none" w:sz="0" w:space="0" w:color="auto"/>
      </w:divBdr>
    </w:div>
    <w:div w:id="1958487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E4407A672FABFC4CA7E4597B784EC714" ma:contentTypeVersion="6" ma:contentTypeDescription="Utwórz nowy dokument." ma:contentTypeScope="" ma:versionID="5c7e4828e9ad124ab0e4e9d541e14421">
  <xsd:schema xmlns:xsd="http://www.w3.org/2001/XMLSchema" xmlns:xs="http://www.w3.org/2001/XMLSchema" xmlns:p="http://schemas.microsoft.com/office/2006/metadata/properties" xmlns:ns3="5f071c81-3c8e-4cbe-9ae3-4bef1926d3c0" targetNamespace="http://schemas.microsoft.com/office/2006/metadata/properties" ma:root="true" ma:fieldsID="04ca9b46e512c818b9221d3eefe7fe9a" ns3:_="">
    <xsd:import namespace="5f071c81-3c8e-4cbe-9ae3-4bef1926d3c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071c81-3c8e-4cbe-9ae3-4bef1926d3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67D30D-B628-4B1D-A93F-58136B2FDB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4EE92CB-8852-4934-9E2D-9443A543ADA6}">
  <ds:schemaRefs>
    <ds:schemaRef ds:uri="http://schemas.microsoft.com/sharepoint/v3/contenttype/forms"/>
  </ds:schemaRefs>
</ds:datastoreItem>
</file>

<file path=customXml/itemProps3.xml><?xml version="1.0" encoding="utf-8"?>
<ds:datastoreItem xmlns:ds="http://schemas.openxmlformats.org/officeDocument/2006/customXml" ds:itemID="{624A6FD3-172A-401A-9127-67EC43659A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071c81-3c8e-4cbe-9ae3-4bef1926d3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02973F0-7FDC-4A90-9C5A-131E752F0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4993</Words>
  <Characters>29959</Characters>
  <Application>Microsoft Office Word</Application>
  <DocSecurity>0</DocSecurity>
  <Lines>249</Lines>
  <Paragraphs>69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34883</CharactersWithSpaces>
  <SharedDoc>false</SharedDoc>
  <HLinks>
    <vt:vector size="12" baseType="variant">
      <vt:variant>
        <vt:i4>1900571</vt:i4>
      </vt:variant>
      <vt:variant>
        <vt:i4>3</vt:i4>
      </vt:variant>
      <vt:variant>
        <vt:i4>0</vt:i4>
      </vt:variant>
      <vt:variant>
        <vt:i4>5</vt:i4>
      </vt:variant>
      <vt:variant>
        <vt:lpwstr>http://www.uzp.gov.pl/cmsws/page/GetFile1.aspx?attid=6914</vt:lpwstr>
      </vt:variant>
      <vt:variant>
        <vt:lpwstr/>
      </vt:variant>
      <vt:variant>
        <vt:i4>1900571</vt:i4>
      </vt:variant>
      <vt:variant>
        <vt:i4>0</vt:i4>
      </vt:variant>
      <vt:variant>
        <vt:i4>0</vt:i4>
      </vt:variant>
      <vt:variant>
        <vt:i4>5</vt:i4>
      </vt:variant>
      <vt:variant>
        <vt:lpwstr>http://www.uzp.gov.pl/cmsws/page/GetFile1.aspx?attid=6914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Sylwia Banach</dc:creator>
  <cp:lastModifiedBy>Sylwia Banach</cp:lastModifiedBy>
  <cp:revision>6</cp:revision>
  <cp:lastPrinted>2022-11-30T12:04:00Z</cp:lastPrinted>
  <dcterms:created xsi:type="dcterms:W3CDTF">2023-11-07T09:18:00Z</dcterms:created>
  <dcterms:modified xsi:type="dcterms:W3CDTF">2023-11-07T09:25:00Z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0x010100E4407A672FABFC4CA7E4597B784EC714</vt:lpwstr>
  </property>
</Properties>
</file>