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Pr="006F03FC" w:rsidRDefault="000B469D" w:rsidP="006F03FC">
      <w:r w:rsidRPr="00CE058D">
        <w:rPr>
          <w:noProof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6E35" w:rsidRPr="00E277AE" w:rsidRDefault="006F03FC" w:rsidP="00CB6E35">
      <w:pPr>
        <w:ind w:left="5664" w:firstLine="708"/>
        <w:rPr>
          <w:rFonts w:ascii="Arial" w:hAnsi="Arial" w:cs="Arial"/>
          <w:sz w:val="22"/>
        </w:rPr>
      </w:pPr>
      <w:r w:rsidRPr="00CA60AD">
        <w:rPr>
          <w:rFonts w:ascii="Arial" w:hAnsi="Arial" w:cs="Arial"/>
          <w:color w:val="FF0000"/>
          <w:sz w:val="18"/>
        </w:rPr>
        <w:t xml:space="preserve">    </w:t>
      </w:r>
      <w:r w:rsidR="00CB6E35" w:rsidRPr="00CA60AD">
        <w:rPr>
          <w:rFonts w:ascii="Arial" w:hAnsi="Arial" w:cs="Arial"/>
          <w:color w:val="FF0000"/>
          <w:sz w:val="18"/>
        </w:rPr>
        <w:t xml:space="preserve">                 </w:t>
      </w:r>
      <w:r w:rsidRPr="00CA60AD">
        <w:rPr>
          <w:rFonts w:ascii="Arial" w:hAnsi="Arial" w:cs="Arial"/>
          <w:color w:val="FF0000"/>
          <w:sz w:val="18"/>
        </w:rPr>
        <w:t xml:space="preserve"> </w:t>
      </w:r>
      <w:r w:rsidR="003C1D07">
        <w:rPr>
          <w:rFonts w:ascii="Arial" w:hAnsi="Arial" w:cs="Arial"/>
          <w:sz w:val="22"/>
        </w:rPr>
        <w:t>Załącznik nr 1 do S</w:t>
      </w:r>
      <w:r w:rsidR="00CB6E35" w:rsidRPr="00E277AE">
        <w:rPr>
          <w:rFonts w:ascii="Arial" w:hAnsi="Arial" w:cs="Arial"/>
          <w:sz w:val="22"/>
        </w:rPr>
        <w:t>WZ</w:t>
      </w:r>
    </w:p>
    <w:p w:rsidR="006F03FC" w:rsidRPr="00E277AE" w:rsidRDefault="006F03FC" w:rsidP="006F03FC">
      <w:pPr>
        <w:rPr>
          <w:rFonts w:ascii="Arial" w:hAnsi="Arial" w:cs="Arial"/>
          <w:sz w:val="22"/>
        </w:rPr>
      </w:pPr>
    </w:p>
    <w:p w:rsidR="006F03FC" w:rsidRPr="00E277AE" w:rsidRDefault="006F03FC" w:rsidP="006F03FC">
      <w:pPr>
        <w:rPr>
          <w:rFonts w:ascii="Arial" w:hAnsi="Arial" w:cs="Arial"/>
          <w:i/>
          <w:sz w:val="22"/>
          <w:u w:val="single"/>
        </w:rPr>
      </w:pP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</w:r>
      <w:r w:rsidRPr="00E277AE">
        <w:rPr>
          <w:rFonts w:ascii="Arial" w:hAnsi="Arial" w:cs="Arial"/>
        </w:rPr>
        <w:tab/>
        <w:t xml:space="preserve">           </w:t>
      </w:r>
      <w:r w:rsidRPr="00E277AE">
        <w:rPr>
          <w:rFonts w:ascii="Arial" w:hAnsi="Arial" w:cs="Arial"/>
          <w:i/>
          <w:sz w:val="22"/>
          <w:u w:val="single"/>
        </w:rPr>
        <w:t>WZÓR</w:t>
      </w:r>
    </w:p>
    <w:p w:rsidR="006F03FC" w:rsidRPr="00E277AE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sz w:val="28"/>
        </w:rPr>
      </w:pPr>
      <w:r w:rsidRPr="00E277AE">
        <w:rPr>
          <w:rFonts w:ascii="Arial" w:hAnsi="Arial" w:cs="Arial"/>
          <w:sz w:val="28"/>
        </w:rPr>
        <w:t xml:space="preserve"> FORMULARZ OFERTOWY</w:t>
      </w:r>
    </w:p>
    <w:p w:rsidR="00523858" w:rsidRDefault="00523858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523858" w:rsidRPr="001A711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523858" w:rsidRPr="0049123E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małym przedsiębiorstwem </w:t>
      </w:r>
      <w:r w:rsidR="00653383" w:rsidRPr="00653383">
        <w:rPr>
          <w:rFonts w:ascii="Arial" w:hAnsi="Arial" w:cs="Arial"/>
          <w:b/>
          <w:sz w:val="22"/>
          <w:szCs w:val="22"/>
        </w:rPr>
        <w:t>/</w:t>
      </w:r>
      <w:r w:rsidRPr="00653383">
        <w:rPr>
          <w:rFonts w:ascii="Arial" w:hAnsi="Arial" w:cs="Arial"/>
          <w:b/>
          <w:sz w:val="22"/>
          <w:szCs w:val="22"/>
        </w:rPr>
        <w:t xml:space="preserve"> średnim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 </w:t>
      </w:r>
      <w:r w:rsidR="00653383">
        <w:rPr>
          <w:rFonts w:ascii="Arial" w:hAnsi="Arial" w:cs="Arial"/>
          <w:b/>
          <w:sz w:val="22"/>
          <w:szCs w:val="22"/>
        </w:rPr>
        <w:t xml:space="preserve">/ </w:t>
      </w:r>
      <w:r w:rsidR="00653383" w:rsidRPr="00653383">
        <w:rPr>
          <w:rFonts w:ascii="Arial" w:hAnsi="Arial" w:cs="Arial"/>
          <w:b/>
          <w:sz w:val="22"/>
          <w:szCs w:val="22"/>
        </w:rPr>
        <w:t xml:space="preserve">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23858" w:rsidRDefault="00523858" w:rsidP="005238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523858" w:rsidRPr="001A7118" w:rsidRDefault="00523858" w:rsidP="0052385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F03FC" w:rsidRPr="00CA60AD" w:rsidRDefault="006F03FC" w:rsidP="006F03FC">
      <w:pPr>
        <w:suppressAutoHyphens/>
        <w:spacing w:before="60"/>
        <w:jc w:val="center"/>
        <w:rPr>
          <w:rFonts w:ascii="Arial" w:hAnsi="Arial" w:cs="Arial"/>
          <w:bCs/>
          <w:color w:val="FF0000"/>
          <w:sz w:val="22"/>
          <w:lang w:eastAsia="ar-SA"/>
        </w:rPr>
      </w:pPr>
    </w:p>
    <w:p w:rsidR="00993467" w:rsidRPr="0012679F" w:rsidRDefault="00993467" w:rsidP="00993467">
      <w:pPr>
        <w:numPr>
          <w:ilvl w:val="0"/>
          <w:numId w:val="6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12679F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12679F">
        <w:rPr>
          <w:rFonts w:ascii="Arial" w:hAnsi="Arial" w:cs="Arial"/>
          <w:i/>
          <w:sz w:val="20"/>
          <w:szCs w:val="20"/>
        </w:rPr>
        <w:t>(niepotrzebne skreślić)</w:t>
      </w:r>
      <w:r w:rsidRPr="0012679F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993467" w:rsidRDefault="00993467" w:rsidP="00993467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993467" w:rsidRDefault="00993467" w:rsidP="00F750A1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:rsidR="002F10DE" w:rsidRPr="0012679F" w:rsidRDefault="002F10DE" w:rsidP="00F44E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Nawiązując do ogłoszenia w postępowaniu prowadzonym w trybie przetargu nieograniczonego</w:t>
      </w:r>
      <w:r w:rsidR="00A04E27" w:rsidRPr="0012679F">
        <w:rPr>
          <w:rFonts w:ascii="Arial" w:hAnsi="Arial" w:cs="Arial"/>
          <w:bCs/>
          <w:sz w:val="20"/>
          <w:szCs w:val="20"/>
        </w:rPr>
        <w:t xml:space="preserve"> na</w:t>
      </w:r>
      <w:r w:rsidR="001E6D11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sukcesywną dostawę niestandardowych laptopów, </w:t>
      </w:r>
      <w:r w:rsidR="0012679F" w:rsidRPr="0012679F">
        <w:rPr>
          <w:rFonts w:ascii="Arial" w:hAnsi="Arial" w:cs="Arial"/>
          <w:b/>
          <w:bCs/>
          <w:sz w:val="20"/>
          <w:szCs w:val="20"/>
        </w:rPr>
        <w:t xml:space="preserve">tabletów i 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komputerów </w:t>
      </w:r>
      <w:r w:rsidR="0012679F" w:rsidRPr="0012679F">
        <w:rPr>
          <w:rFonts w:ascii="Arial" w:hAnsi="Arial" w:cs="Arial"/>
          <w:b/>
          <w:bCs/>
          <w:sz w:val="20"/>
          <w:szCs w:val="20"/>
        </w:rPr>
        <w:t>stacjonarnych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 na okres </w:t>
      </w:r>
      <w:r w:rsidR="00D45DEF" w:rsidRPr="0012679F">
        <w:rPr>
          <w:rFonts w:ascii="Arial" w:hAnsi="Arial" w:cs="Arial"/>
          <w:b/>
          <w:bCs/>
          <w:sz w:val="20"/>
          <w:szCs w:val="20"/>
        </w:rPr>
        <w:t>12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 xml:space="preserve"> </w:t>
      </w:r>
      <w:r w:rsidR="00C34ECE" w:rsidRPr="0012679F">
        <w:rPr>
          <w:rFonts w:ascii="Arial" w:hAnsi="Arial" w:cs="Arial"/>
          <w:b/>
          <w:bCs/>
          <w:sz w:val="20"/>
          <w:szCs w:val="20"/>
        </w:rPr>
        <w:t>miesięcy</w:t>
      </w:r>
      <w:r w:rsidR="00F44E79" w:rsidRPr="0012679F">
        <w:rPr>
          <w:rFonts w:ascii="Arial" w:hAnsi="Arial" w:cs="Arial"/>
          <w:b/>
          <w:bCs/>
          <w:sz w:val="20"/>
          <w:szCs w:val="20"/>
        </w:rPr>
        <w:t>, z prawem opcji</w:t>
      </w:r>
      <w:r w:rsidR="001E6D11" w:rsidRPr="0012679F">
        <w:rPr>
          <w:rFonts w:ascii="Arial" w:hAnsi="Arial" w:cs="Arial"/>
          <w:b/>
          <w:bCs/>
          <w:sz w:val="20"/>
          <w:szCs w:val="20"/>
        </w:rPr>
        <w:t>,</w:t>
      </w:r>
      <w:r w:rsidR="00CC0C2B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nr </w:t>
      </w:r>
      <w:r w:rsidR="00CC0C2B" w:rsidRPr="0012679F">
        <w:rPr>
          <w:rFonts w:ascii="Arial" w:hAnsi="Arial" w:cs="Arial"/>
          <w:bCs/>
          <w:sz w:val="20"/>
          <w:szCs w:val="20"/>
        </w:rPr>
        <w:t>przetargu</w:t>
      </w:r>
      <w:r w:rsidR="00EE0735" w:rsidRPr="0012679F">
        <w:rPr>
          <w:rFonts w:ascii="Arial" w:hAnsi="Arial" w:cs="Arial"/>
          <w:bCs/>
          <w:sz w:val="20"/>
          <w:szCs w:val="20"/>
        </w:rPr>
        <w:t xml:space="preserve"> </w:t>
      </w:r>
      <w:r w:rsidR="00D45DEF" w:rsidRPr="0012679F">
        <w:rPr>
          <w:rFonts w:ascii="Arial" w:hAnsi="Arial" w:cs="Arial"/>
          <w:sz w:val="20"/>
          <w:szCs w:val="20"/>
        </w:rPr>
        <w:t>ZP/</w:t>
      </w:r>
      <w:r w:rsidR="0012679F" w:rsidRPr="0012679F">
        <w:rPr>
          <w:rFonts w:ascii="Arial" w:hAnsi="Arial" w:cs="Arial"/>
          <w:sz w:val="20"/>
          <w:szCs w:val="20"/>
        </w:rPr>
        <w:t>4939</w:t>
      </w:r>
      <w:r w:rsidR="00D45DEF" w:rsidRPr="0012679F">
        <w:rPr>
          <w:rFonts w:ascii="Arial" w:hAnsi="Arial" w:cs="Arial"/>
          <w:sz w:val="20"/>
          <w:szCs w:val="20"/>
        </w:rPr>
        <w:t>/D/23</w:t>
      </w:r>
      <w:r w:rsidR="004C401B" w:rsidRPr="0012679F">
        <w:rPr>
          <w:rFonts w:ascii="Arial" w:hAnsi="Arial" w:cs="Arial"/>
          <w:sz w:val="20"/>
          <w:szCs w:val="20"/>
        </w:rPr>
        <w:t xml:space="preserve"> </w:t>
      </w:r>
      <w:r w:rsidRPr="0012679F">
        <w:rPr>
          <w:rFonts w:ascii="Arial" w:hAnsi="Arial" w:cs="Arial"/>
          <w:sz w:val="20"/>
          <w:szCs w:val="20"/>
        </w:rPr>
        <w:t>zgodni</w:t>
      </w:r>
      <w:r w:rsidR="003C1D07" w:rsidRPr="0012679F">
        <w:rPr>
          <w:rFonts w:ascii="Arial" w:hAnsi="Arial" w:cs="Arial"/>
          <w:sz w:val="20"/>
          <w:szCs w:val="20"/>
        </w:rPr>
        <w:t>e z wymaganiami określonymi w S</w:t>
      </w:r>
      <w:r w:rsidRPr="0012679F">
        <w:rPr>
          <w:rFonts w:ascii="Arial" w:hAnsi="Arial" w:cs="Arial"/>
          <w:sz w:val="20"/>
          <w:szCs w:val="20"/>
        </w:rPr>
        <w:t>WZ oświadczamy, iż</w:t>
      </w:r>
      <w:r w:rsidR="00826669" w:rsidRPr="0012679F">
        <w:rPr>
          <w:rFonts w:ascii="Arial" w:hAnsi="Arial" w:cs="Arial"/>
          <w:sz w:val="20"/>
          <w:szCs w:val="20"/>
        </w:rPr>
        <w:t xml:space="preserve"> oferujemy </w:t>
      </w:r>
      <w:r w:rsidR="002E5F11" w:rsidRPr="0012679F">
        <w:rPr>
          <w:rFonts w:ascii="Arial" w:hAnsi="Arial" w:cs="Arial"/>
          <w:sz w:val="20"/>
          <w:szCs w:val="20"/>
        </w:rPr>
        <w:t>wykonanie przedmiotu zamówienia za cenę</w:t>
      </w:r>
      <w:r w:rsidR="001E6D11" w:rsidRPr="0012679F">
        <w:rPr>
          <w:rFonts w:ascii="Arial" w:hAnsi="Arial" w:cs="Arial"/>
          <w:sz w:val="20"/>
          <w:szCs w:val="20"/>
        </w:rPr>
        <w:t>:</w:t>
      </w:r>
    </w:p>
    <w:p w:rsidR="00F750A1" w:rsidRPr="0012679F" w:rsidRDefault="00F750A1" w:rsidP="007F7F9C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0"/>
          <w:szCs w:val="20"/>
        </w:rPr>
      </w:pPr>
      <w:r w:rsidRPr="0012679F">
        <w:rPr>
          <w:rFonts w:ascii="Arial" w:hAnsi="Arial" w:cs="Arial"/>
          <w:b/>
          <w:bCs/>
          <w:sz w:val="20"/>
          <w:szCs w:val="20"/>
        </w:rPr>
        <w:t>Razem  brutto:    ..........................................................zł,</w:t>
      </w:r>
    </w:p>
    <w:p w:rsidR="002E5F11" w:rsidRPr="0012679F" w:rsidRDefault="002E5F11" w:rsidP="002E5F11">
      <w:pPr>
        <w:spacing w:line="360" w:lineRule="auto"/>
        <w:ind w:left="284" w:right="-1"/>
        <w:jc w:val="both"/>
        <w:rPr>
          <w:rFonts w:ascii="Arial" w:hAnsi="Arial" w:cs="Arial"/>
          <w:bCs/>
          <w:sz w:val="20"/>
          <w:szCs w:val="20"/>
        </w:rPr>
      </w:pPr>
      <w:r w:rsidRPr="0012679F">
        <w:rPr>
          <w:rFonts w:ascii="Arial" w:hAnsi="Arial" w:cs="Arial"/>
          <w:bCs/>
          <w:sz w:val="20"/>
          <w:szCs w:val="20"/>
        </w:rPr>
        <w:t>(brutto słownie:........................................................................................................................)</w:t>
      </w:r>
    </w:p>
    <w:p w:rsidR="002E5F11" w:rsidRPr="0012679F" w:rsidRDefault="002E5F11" w:rsidP="002E5F11">
      <w:pPr>
        <w:spacing w:before="120"/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Razem netto …………………………………..zł</w:t>
      </w:r>
    </w:p>
    <w:p w:rsidR="002E5F11" w:rsidRPr="0012679F" w:rsidRDefault="002E5F11" w:rsidP="002E5F11">
      <w:pPr>
        <w:ind w:left="284"/>
        <w:rPr>
          <w:rFonts w:ascii="Arial" w:hAnsi="Arial" w:cs="Arial"/>
          <w:sz w:val="20"/>
          <w:szCs w:val="20"/>
        </w:rPr>
      </w:pPr>
    </w:p>
    <w:p w:rsidR="002E5F11" w:rsidRPr="0012679F" w:rsidRDefault="002E5F11" w:rsidP="002E5F11">
      <w:pPr>
        <w:ind w:left="284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(netto słownie: …………………………………………………………………………………...…...)</w:t>
      </w: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</w:p>
    <w:p w:rsidR="003A31B0" w:rsidRDefault="003A31B0" w:rsidP="003A31B0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3A31B0" w:rsidRDefault="003A31B0" w:rsidP="003A31B0"/>
    <w:p w:rsidR="003A31B0" w:rsidRPr="003A31B0" w:rsidRDefault="003A31B0" w:rsidP="003A31B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3A31B0" w:rsidRPr="003A31B0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3A31B0" w:rsidRPr="003A429A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lastRenderedPageBreak/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3A31B0" w:rsidRPr="00985D97" w:rsidRDefault="003A31B0" w:rsidP="003A31B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1B0" w:rsidRPr="00F06207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3A31B0" w:rsidRPr="00613256" w:rsidTr="00BB3BC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A31B0" w:rsidRPr="00613256" w:rsidRDefault="003A31B0" w:rsidP="00BB3BC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3A31B0" w:rsidRPr="00613256" w:rsidRDefault="003A31B0" w:rsidP="003A31B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3A31B0" w:rsidRPr="00261A55" w:rsidRDefault="003A31B0" w:rsidP="00261A55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:rsidR="00C41884" w:rsidRPr="0012679F" w:rsidRDefault="00993467" w:rsidP="00261A55">
      <w:pPr>
        <w:spacing w:before="60" w:after="120"/>
        <w:ind w:left="284" w:hanging="284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t>3</w:t>
      </w:r>
      <w:r w:rsidR="00261A55">
        <w:rPr>
          <w:rFonts w:ascii="Arial" w:hAnsi="Arial" w:cs="Arial"/>
          <w:sz w:val="22"/>
          <w:szCs w:val="22"/>
        </w:rPr>
        <w:t xml:space="preserve">. </w:t>
      </w:r>
      <w:r w:rsidR="00C41884" w:rsidRPr="0012679F">
        <w:rPr>
          <w:rFonts w:ascii="Arial" w:hAnsi="Arial" w:cs="Arial"/>
          <w:sz w:val="20"/>
          <w:szCs w:val="20"/>
        </w:rPr>
        <w:t>Oświadczamy, że:</w:t>
      </w:r>
    </w:p>
    <w:p w:rsidR="00C41884" w:rsidRPr="0012679F" w:rsidRDefault="00C41884" w:rsidP="00AA186F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  <w:u w:val="single"/>
        </w:rPr>
        <w:t>oferujemy następujący termin realizacji dostawy częściowej:</w:t>
      </w:r>
      <w:r w:rsidRPr="0012679F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</w:p>
    <w:p w:rsidR="00C41884" w:rsidRPr="002F7486" w:rsidRDefault="00C41884" w:rsidP="00C41884">
      <w:pPr>
        <w:spacing w:before="120" w:after="120"/>
        <w:ind w:left="360" w:right="-2"/>
        <w:jc w:val="center"/>
        <w:rPr>
          <w:rFonts w:ascii="Arial" w:hAnsi="Arial" w:cs="Arial"/>
          <w:i/>
          <w:sz w:val="18"/>
          <w:szCs w:val="22"/>
        </w:rPr>
      </w:pPr>
      <w:r w:rsidRPr="002F7486">
        <w:rPr>
          <w:rFonts w:ascii="Arial" w:hAnsi="Arial" w:cs="Arial"/>
          <w:b/>
          <w:sz w:val="22"/>
          <w:szCs w:val="22"/>
        </w:rPr>
        <w:t xml:space="preserve">do </w:t>
      </w:r>
      <w:r w:rsidR="00523858">
        <w:rPr>
          <w:rFonts w:ascii="Arial" w:hAnsi="Arial" w:cs="Arial"/>
          <w:b/>
          <w:sz w:val="22"/>
          <w:szCs w:val="22"/>
        </w:rPr>
        <w:t>1</w:t>
      </w:r>
      <w:r w:rsidR="00A0596B">
        <w:rPr>
          <w:rFonts w:ascii="Arial" w:hAnsi="Arial" w:cs="Arial"/>
          <w:b/>
          <w:sz w:val="22"/>
          <w:szCs w:val="22"/>
        </w:rPr>
        <w:t>4</w:t>
      </w:r>
      <w:r w:rsidR="00523858">
        <w:rPr>
          <w:rFonts w:ascii="Arial" w:hAnsi="Arial" w:cs="Arial"/>
          <w:b/>
          <w:sz w:val="22"/>
          <w:szCs w:val="22"/>
        </w:rPr>
        <w:t xml:space="preserve"> d</w:t>
      </w:r>
      <w:r w:rsidR="009B213B" w:rsidRPr="002F7486">
        <w:rPr>
          <w:rFonts w:ascii="Arial" w:hAnsi="Arial" w:cs="Arial"/>
          <w:b/>
          <w:sz w:val="22"/>
          <w:szCs w:val="22"/>
        </w:rPr>
        <w:t>ni</w:t>
      </w:r>
      <w:r w:rsidRPr="002F7486">
        <w:rPr>
          <w:rFonts w:ascii="Arial" w:hAnsi="Arial" w:cs="Arial"/>
          <w:b/>
          <w:sz w:val="22"/>
          <w:szCs w:val="22"/>
        </w:rPr>
        <w:t xml:space="preserve">  /  do </w:t>
      </w:r>
      <w:r w:rsidR="00523858">
        <w:rPr>
          <w:rFonts w:ascii="Arial" w:hAnsi="Arial" w:cs="Arial"/>
          <w:b/>
          <w:sz w:val="22"/>
          <w:szCs w:val="22"/>
        </w:rPr>
        <w:t>2</w:t>
      </w:r>
      <w:r w:rsidR="00154623">
        <w:rPr>
          <w:rFonts w:ascii="Arial" w:hAnsi="Arial" w:cs="Arial"/>
          <w:b/>
          <w:sz w:val="22"/>
          <w:szCs w:val="22"/>
        </w:rPr>
        <w:t>8</w:t>
      </w:r>
      <w:r w:rsidRPr="002F7486">
        <w:rPr>
          <w:rFonts w:ascii="Arial" w:hAnsi="Arial" w:cs="Arial"/>
          <w:b/>
          <w:sz w:val="22"/>
          <w:szCs w:val="22"/>
        </w:rPr>
        <w:t xml:space="preserve"> dni</w:t>
      </w:r>
      <w:r w:rsidR="009B213B" w:rsidRPr="002F7486">
        <w:rPr>
          <w:rFonts w:ascii="Arial" w:hAnsi="Arial" w:cs="Arial"/>
          <w:b/>
          <w:sz w:val="22"/>
          <w:szCs w:val="22"/>
        </w:rPr>
        <w:t xml:space="preserve"> </w:t>
      </w:r>
      <w:r w:rsidRPr="002F7486">
        <w:rPr>
          <w:rFonts w:ascii="Arial" w:hAnsi="Arial" w:cs="Arial"/>
          <w:i/>
          <w:sz w:val="18"/>
          <w:szCs w:val="22"/>
        </w:rPr>
        <w:t>(niepotrzebne skreślić).</w:t>
      </w:r>
    </w:p>
    <w:p w:rsidR="00C41884" w:rsidRPr="002F7486" w:rsidRDefault="00F439A0" w:rsidP="00644C2D">
      <w:pPr>
        <w:ind w:left="426"/>
        <w:rPr>
          <w:rFonts w:ascii="Arial" w:hAnsi="Arial" w:cs="Arial"/>
          <w:bCs/>
          <w:color w:val="00B050"/>
          <w:sz w:val="20"/>
          <w:szCs w:val="20"/>
        </w:rPr>
      </w:pPr>
      <w:r>
        <w:rPr>
          <w:rFonts w:ascii="Arial" w:hAnsi="Arial" w:cs="Arial"/>
          <w:sz w:val="20"/>
          <w:szCs w:val="22"/>
        </w:rPr>
        <w:t xml:space="preserve">od daty zawarcia umowy / </w:t>
      </w:r>
      <w:r w:rsidR="00C41884" w:rsidRPr="002F7486">
        <w:rPr>
          <w:rFonts w:ascii="Arial" w:hAnsi="Arial" w:cs="Arial"/>
          <w:sz w:val="20"/>
          <w:szCs w:val="22"/>
        </w:rPr>
        <w:t xml:space="preserve">od daty </w:t>
      </w:r>
      <w:r>
        <w:rPr>
          <w:rFonts w:ascii="Arial" w:hAnsi="Arial" w:cs="Arial"/>
          <w:sz w:val="20"/>
          <w:szCs w:val="22"/>
        </w:rPr>
        <w:t xml:space="preserve">zawarcia umowy i </w:t>
      </w:r>
      <w:r w:rsidR="00C41884" w:rsidRPr="002F7486">
        <w:rPr>
          <w:rFonts w:ascii="Arial" w:hAnsi="Arial" w:cs="Arial"/>
          <w:sz w:val="20"/>
          <w:szCs w:val="22"/>
        </w:rPr>
        <w:t>otrzymania przez Wykonawcę odpowiedniego zamówienia</w:t>
      </w:r>
      <w:r w:rsidR="00523858">
        <w:rPr>
          <w:rFonts w:ascii="Arial" w:hAnsi="Arial" w:cs="Arial"/>
          <w:sz w:val="20"/>
          <w:szCs w:val="22"/>
        </w:rPr>
        <w:t xml:space="preserve"> w przypadku sprzętu z VAT 23%, w przypadku sprzętu z VAT 0% od daty otrzymania przez Wykonawcę odpowiedniego zamówienia</w:t>
      </w:r>
      <w:r w:rsidR="00C41884" w:rsidRPr="002F7486">
        <w:rPr>
          <w:rFonts w:ascii="Arial" w:hAnsi="Arial" w:cs="Arial"/>
          <w:sz w:val="20"/>
          <w:szCs w:val="22"/>
        </w:rPr>
        <w:t xml:space="preserve"> wraz z potwierdzeniem właściwego organu nadzorującego Zamawiającego zgodnie z art. 83 ust. 14 pkt 1 w związku z art. 83 ust.1 pkt 26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lit.a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 xml:space="preserve">) ustawy z dnia 11 marca 2004 r. o podatku od towarów i usług (tekst jednolity Dz.U. z </w:t>
      </w:r>
      <w:r w:rsidR="0012679F">
        <w:rPr>
          <w:rFonts w:ascii="Arial" w:hAnsi="Arial" w:cs="Arial"/>
          <w:sz w:val="20"/>
          <w:szCs w:val="22"/>
        </w:rPr>
        <w:t>2023</w:t>
      </w:r>
      <w:r w:rsidR="00C41884" w:rsidRPr="002F7486">
        <w:rPr>
          <w:rFonts w:ascii="Arial" w:hAnsi="Arial" w:cs="Arial"/>
          <w:sz w:val="20"/>
          <w:szCs w:val="22"/>
        </w:rPr>
        <w:t xml:space="preserve"> r. poz. </w:t>
      </w:r>
      <w:r w:rsidR="0012679F">
        <w:rPr>
          <w:rFonts w:ascii="Arial" w:hAnsi="Arial" w:cs="Arial"/>
          <w:sz w:val="20"/>
          <w:szCs w:val="22"/>
        </w:rPr>
        <w:t>1570</w:t>
      </w:r>
      <w:r w:rsidR="00C41884" w:rsidRPr="002F7486">
        <w:rPr>
          <w:rFonts w:ascii="Arial" w:hAnsi="Arial" w:cs="Arial"/>
          <w:sz w:val="20"/>
          <w:szCs w:val="22"/>
        </w:rPr>
        <w:t xml:space="preserve"> z </w:t>
      </w:r>
      <w:proofErr w:type="spellStart"/>
      <w:r w:rsidR="00C41884" w:rsidRPr="002F7486">
        <w:rPr>
          <w:rFonts w:ascii="Arial" w:hAnsi="Arial" w:cs="Arial"/>
          <w:sz w:val="20"/>
          <w:szCs w:val="22"/>
        </w:rPr>
        <w:t>późn</w:t>
      </w:r>
      <w:proofErr w:type="spellEnd"/>
      <w:r w:rsidR="00C41884" w:rsidRPr="002F7486">
        <w:rPr>
          <w:rFonts w:ascii="Arial" w:hAnsi="Arial" w:cs="Arial"/>
          <w:sz w:val="20"/>
          <w:szCs w:val="22"/>
        </w:rPr>
        <w:t>. zm.).</w:t>
      </w:r>
    </w:p>
    <w:p w:rsidR="00644C2D" w:rsidRPr="002F7486" w:rsidRDefault="00644C2D" w:rsidP="00C4188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186F" w:rsidRPr="00993467" w:rsidRDefault="00C41884" w:rsidP="00993467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(Należy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termin realizacji dostawy częściowej </w:t>
      </w:r>
      <w:r w:rsidRPr="002F7486">
        <w:rPr>
          <w:rFonts w:ascii="Arial" w:eastAsia="MS Mincho" w:hAnsi="Arial" w:cs="Arial"/>
          <w:i/>
          <w:sz w:val="20"/>
          <w:szCs w:val="22"/>
        </w:rPr>
        <w:t>Zamawiający przyzna mu w ww. kryterium oceny ofert 0 punktów i uzna, że Wykonawca deklaruje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 xml:space="preserve"> termin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maksymalny wskazany w rozdz.</w:t>
      </w:r>
      <w:r w:rsidR="00154623">
        <w:rPr>
          <w:rFonts w:ascii="Arial" w:eastAsia="MS Mincho" w:hAnsi="Arial" w:cs="Arial"/>
          <w:i/>
          <w:sz w:val="20"/>
          <w:szCs w:val="22"/>
        </w:rPr>
        <w:t xml:space="preserve"> 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4309B0" w:rsidRPr="002F7486">
        <w:rPr>
          <w:rFonts w:ascii="Arial" w:eastAsia="MS Mincho" w:hAnsi="Arial" w:cs="Arial"/>
          <w:i/>
          <w:sz w:val="20"/>
          <w:szCs w:val="22"/>
        </w:rPr>
        <w:t>2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SWZ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8A0623" w:rsidRPr="002F7486" w:rsidRDefault="008A0623" w:rsidP="002E5F11">
      <w:pPr>
        <w:spacing w:line="360" w:lineRule="auto"/>
        <w:ind w:left="284"/>
        <w:rPr>
          <w:rFonts w:ascii="Arial" w:hAnsi="Arial" w:cs="Arial"/>
          <w:color w:val="00B050"/>
          <w:sz w:val="22"/>
          <w:szCs w:val="20"/>
        </w:rPr>
      </w:pPr>
    </w:p>
    <w:p w:rsidR="00DA231D" w:rsidRPr="00777D7C" w:rsidRDefault="00DA231D" w:rsidP="00EE5663">
      <w:pPr>
        <w:pStyle w:val="Akapitzlist"/>
        <w:numPr>
          <w:ilvl w:val="0"/>
          <w:numId w:val="1"/>
        </w:numPr>
        <w:spacing w:line="360" w:lineRule="auto"/>
        <w:ind w:left="641" w:hanging="357"/>
        <w:rPr>
          <w:rFonts w:ascii="Arial" w:hAnsi="Arial" w:cs="Arial"/>
          <w:sz w:val="20"/>
          <w:szCs w:val="20"/>
        </w:rPr>
      </w:pPr>
      <w:r w:rsidRPr="00777D7C">
        <w:rPr>
          <w:rFonts w:ascii="Arial" w:hAnsi="Arial" w:cs="Arial"/>
          <w:b/>
          <w:sz w:val="20"/>
          <w:szCs w:val="20"/>
          <w:u w:val="single"/>
        </w:rPr>
        <w:t xml:space="preserve">oferujemy następujący </w:t>
      </w:r>
      <w:r w:rsidR="00154623" w:rsidRPr="00777D7C">
        <w:rPr>
          <w:rFonts w:ascii="Arial" w:hAnsi="Arial" w:cs="Arial"/>
          <w:b/>
          <w:sz w:val="20"/>
          <w:szCs w:val="20"/>
          <w:u w:val="single"/>
        </w:rPr>
        <w:t>termin płatności faktury</w:t>
      </w:r>
      <w:r w:rsidRPr="00777D7C">
        <w:rPr>
          <w:rFonts w:ascii="Arial" w:hAnsi="Arial" w:cs="Arial"/>
          <w:b/>
          <w:sz w:val="20"/>
          <w:szCs w:val="20"/>
          <w:u w:val="single"/>
        </w:rPr>
        <w:t>:</w:t>
      </w:r>
      <w:r w:rsidRPr="00777D7C">
        <w:rPr>
          <w:rFonts w:ascii="Arial" w:hAnsi="Arial" w:cs="Arial"/>
          <w:b/>
          <w:color w:val="FF0000"/>
          <w:sz w:val="20"/>
          <w:szCs w:val="20"/>
          <w:u w:val="single"/>
        </w:rPr>
        <w:t xml:space="preserve"> </w:t>
      </w:r>
    </w:p>
    <w:p w:rsidR="009B213B" w:rsidRPr="002F7486" w:rsidRDefault="009B213B" w:rsidP="009B213B">
      <w:pPr>
        <w:pStyle w:val="Akapitzlist"/>
        <w:spacing w:before="120" w:after="120"/>
        <w:ind w:left="644" w:right="-2"/>
        <w:jc w:val="center"/>
        <w:rPr>
          <w:rFonts w:ascii="Arial" w:hAnsi="Arial" w:cs="Arial"/>
          <w:i/>
          <w:sz w:val="18"/>
        </w:rPr>
      </w:pPr>
      <w:r w:rsidRPr="002F7486">
        <w:rPr>
          <w:rFonts w:ascii="Arial" w:hAnsi="Arial" w:cs="Arial"/>
          <w:b/>
        </w:rPr>
        <w:t xml:space="preserve"> </w:t>
      </w:r>
      <w:r w:rsidR="00154623">
        <w:rPr>
          <w:rFonts w:ascii="Arial" w:hAnsi="Arial" w:cs="Arial"/>
          <w:b/>
        </w:rPr>
        <w:t>1</w:t>
      </w:r>
      <w:r w:rsidR="00A0596B">
        <w:rPr>
          <w:rFonts w:ascii="Arial" w:hAnsi="Arial" w:cs="Arial"/>
          <w:b/>
        </w:rPr>
        <w:t>5</w:t>
      </w:r>
      <w:r w:rsidRPr="002F7486">
        <w:rPr>
          <w:rFonts w:ascii="Arial" w:hAnsi="Arial" w:cs="Arial"/>
          <w:b/>
        </w:rPr>
        <w:t xml:space="preserve"> dni /  </w:t>
      </w:r>
      <w:r w:rsidR="00154623">
        <w:rPr>
          <w:rFonts w:ascii="Arial" w:hAnsi="Arial" w:cs="Arial"/>
          <w:b/>
        </w:rPr>
        <w:t>3</w:t>
      </w:r>
      <w:r w:rsidR="00DE776A">
        <w:rPr>
          <w:rFonts w:ascii="Arial" w:hAnsi="Arial" w:cs="Arial"/>
          <w:b/>
        </w:rPr>
        <w:t>0</w:t>
      </w:r>
      <w:r w:rsidRPr="002F7486">
        <w:rPr>
          <w:rFonts w:ascii="Arial" w:hAnsi="Arial" w:cs="Arial"/>
          <w:b/>
        </w:rPr>
        <w:t xml:space="preserve"> dni </w:t>
      </w:r>
      <w:r w:rsidRPr="002F7486">
        <w:rPr>
          <w:rFonts w:ascii="Arial" w:hAnsi="Arial" w:cs="Arial"/>
          <w:i/>
          <w:sz w:val="18"/>
        </w:rPr>
        <w:t>(niepotrzebne skreślić).</w:t>
      </w:r>
    </w:p>
    <w:p w:rsidR="009B213B" w:rsidRPr="002F7486" w:rsidRDefault="009B213B" w:rsidP="009B213B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  <w:r w:rsidRPr="002F7486">
        <w:rPr>
          <w:rFonts w:ascii="Arial" w:hAnsi="Arial" w:cs="Arial"/>
          <w:i/>
          <w:sz w:val="20"/>
          <w:szCs w:val="22"/>
          <w:lang w:eastAsia="zh-CN"/>
        </w:rPr>
        <w:t>Należy niepotrzebne skreślić. W</w:t>
      </w:r>
      <w:r w:rsidRPr="002F7486">
        <w:rPr>
          <w:rFonts w:ascii="Arial" w:eastAsia="MS Mincho" w:hAnsi="Arial" w:cs="Arial"/>
          <w:sz w:val="20"/>
          <w:szCs w:val="22"/>
        </w:rPr>
        <w:t xml:space="preserve"> 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przypadku gdy Wykonawca nie wskaże jaki oferuje </w:t>
      </w:r>
      <w:r w:rsidR="009C14D3">
        <w:rPr>
          <w:rFonts w:ascii="Arial" w:eastAsia="MS Mincho" w:hAnsi="Arial" w:cs="Arial"/>
          <w:i/>
          <w:sz w:val="20"/>
          <w:szCs w:val="22"/>
        </w:rPr>
        <w:t>termin płatności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</w:t>
      </w:r>
      <w:r w:rsidR="009C14D3">
        <w:rPr>
          <w:rFonts w:ascii="Arial" w:eastAsia="MS Mincho" w:hAnsi="Arial" w:cs="Arial"/>
          <w:i/>
          <w:sz w:val="20"/>
          <w:szCs w:val="22"/>
        </w:rPr>
        <w:t>faktury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Zamawiający przyzna mu w ww. kryterium oceny ofert 0 punktów i uzna, że Wykonawca deklaruje termin m</w:t>
      </w:r>
      <w:r w:rsidR="009C14D3">
        <w:rPr>
          <w:rFonts w:ascii="Arial" w:eastAsia="MS Mincho" w:hAnsi="Arial" w:cs="Arial"/>
          <w:i/>
          <w:sz w:val="20"/>
          <w:szCs w:val="22"/>
        </w:rPr>
        <w:t>inimalny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wskazany w rozdz. </w:t>
      </w:r>
      <w:r w:rsidR="00154623">
        <w:rPr>
          <w:rFonts w:ascii="Arial" w:eastAsia="MS Mincho" w:hAnsi="Arial" w:cs="Arial"/>
          <w:i/>
          <w:sz w:val="20"/>
          <w:szCs w:val="22"/>
        </w:rPr>
        <w:t>20</w:t>
      </w:r>
      <w:r w:rsidRPr="002F7486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154623">
        <w:rPr>
          <w:rFonts w:ascii="Arial" w:eastAsia="MS Mincho" w:hAnsi="Arial" w:cs="Arial"/>
          <w:i/>
          <w:sz w:val="20"/>
          <w:szCs w:val="22"/>
        </w:rPr>
        <w:t>3</w:t>
      </w:r>
      <w:r w:rsidR="003C1D07" w:rsidRPr="002F7486">
        <w:rPr>
          <w:rFonts w:ascii="Arial" w:eastAsia="MS Mincho" w:hAnsi="Arial" w:cs="Arial"/>
          <w:i/>
          <w:sz w:val="20"/>
          <w:szCs w:val="22"/>
        </w:rPr>
        <w:t xml:space="preserve"> S</w:t>
      </w:r>
      <w:r w:rsidRPr="002F7486">
        <w:rPr>
          <w:rFonts w:ascii="Arial" w:eastAsia="MS Mincho" w:hAnsi="Arial" w:cs="Arial"/>
          <w:i/>
          <w:sz w:val="20"/>
          <w:szCs w:val="22"/>
        </w:rPr>
        <w:t>WZ</w:t>
      </w:r>
      <w:r w:rsidRPr="002F7486">
        <w:rPr>
          <w:rFonts w:ascii="Arial" w:hAnsi="Arial" w:cs="Arial"/>
          <w:bCs/>
          <w:i/>
          <w:sz w:val="20"/>
          <w:szCs w:val="22"/>
          <w:lang w:eastAsia="zh-CN"/>
        </w:rPr>
        <w:t>).</w:t>
      </w:r>
    </w:p>
    <w:p w:rsidR="00954F09" w:rsidRPr="002F7486" w:rsidRDefault="00954F09" w:rsidP="00DA231D">
      <w:pPr>
        <w:ind w:left="284" w:firstLine="283"/>
        <w:rPr>
          <w:rFonts w:ascii="Arial" w:hAnsi="Arial" w:cs="Arial"/>
          <w:sz w:val="20"/>
          <w:szCs w:val="20"/>
        </w:rPr>
      </w:pPr>
    </w:p>
    <w:p w:rsidR="00DE776A" w:rsidRDefault="00DE776A" w:rsidP="00DE776A">
      <w:pPr>
        <w:suppressAutoHyphens/>
        <w:ind w:left="426"/>
        <w:jc w:val="both"/>
        <w:rPr>
          <w:rFonts w:ascii="Arial" w:hAnsi="Arial" w:cs="Arial"/>
          <w:bCs/>
          <w:i/>
          <w:sz w:val="20"/>
          <w:szCs w:val="22"/>
          <w:lang w:eastAsia="zh-CN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4. Oświadczamy, że zapoznaliśmy się ze Specyfikacją Warunków Zamówienia oraz akceptujemy wszystkie warunki w niej zawarte.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5. Oświadczamy, że uzyskaliśmy wszelkie informacje niezbędne do prawidłowego przygotowania i złożenia niniejszej oferty.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6. Oświadczamy, że uważamy się za związanych niniejszą ofertą na czas wskazany w SWZ.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7.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8. Oświadczamy, że w cenie naszej oferty zostały uwzględnione wszystkie koszty wykonania  zamówienia.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9. Przedmiot zamówienia wykonamy </w:t>
      </w:r>
      <w:r w:rsidRPr="0012679F">
        <w:rPr>
          <w:rFonts w:ascii="Arial" w:hAnsi="Arial" w:cs="Arial"/>
          <w:b/>
          <w:sz w:val="20"/>
          <w:szCs w:val="20"/>
        </w:rPr>
        <w:t>samodzielnie / z udziałem podwykonawców*</w:t>
      </w:r>
      <w:r w:rsidRPr="0012679F">
        <w:rPr>
          <w:rFonts w:ascii="Arial" w:hAnsi="Arial" w:cs="Arial"/>
          <w:i/>
          <w:sz w:val="20"/>
          <w:szCs w:val="20"/>
          <w:u w:val="single"/>
        </w:rPr>
        <w:t xml:space="preserve"> niepotrzebne skreślić)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Podwykonawcom zostaną powierzone do wykonania następujące części zamówienia**: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        (opis czynności zlecanych podwykonawcy oraz wskazanie firm podwykonawców)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i/>
          <w:sz w:val="20"/>
          <w:szCs w:val="20"/>
        </w:rPr>
      </w:pPr>
      <w:r w:rsidRPr="0012679F">
        <w:rPr>
          <w:rFonts w:ascii="Arial" w:hAnsi="Arial" w:cs="Arial"/>
          <w:i/>
          <w:sz w:val="20"/>
          <w:szCs w:val="20"/>
        </w:rPr>
        <w:t xml:space="preserve">(stosowanie do art. 462 ust. 2 ustawy </w:t>
      </w:r>
      <w:proofErr w:type="spellStart"/>
      <w:r w:rsidRPr="0012679F">
        <w:rPr>
          <w:rFonts w:ascii="Arial" w:hAnsi="Arial" w:cs="Arial"/>
          <w:i/>
          <w:sz w:val="20"/>
          <w:szCs w:val="20"/>
        </w:rPr>
        <w:t>Pzp</w:t>
      </w:r>
      <w:proofErr w:type="spellEnd"/>
      <w:r w:rsidRPr="0012679F">
        <w:rPr>
          <w:rFonts w:ascii="Arial" w:hAnsi="Arial" w:cs="Arial"/>
          <w:i/>
          <w:sz w:val="20"/>
          <w:szCs w:val="20"/>
        </w:rPr>
        <w:t xml:space="preserve"> - jeżeli wykonawca zamierza powierzyć podwykonawcom wykonanie części zamówienia, Zamawiający żąda podania nazw ewentualnych podwykonawców, jeżeli są już znani)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…………………………………………………………………………………………………….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lastRenderedPageBreak/>
        <w:t>(nazwa (firma) podwykonawcy)</w:t>
      </w:r>
    </w:p>
    <w:p w:rsidR="00335E48" w:rsidRPr="00335E48" w:rsidRDefault="00335E48" w:rsidP="00335E48">
      <w:pPr>
        <w:keepLines/>
        <w:spacing w:before="60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10</w:t>
      </w:r>
      <w:r w:rsidRPr="00335E48">
        <w:rPr>
          <w:rFonts w:ascii="Arial" w:hAnsi="Arial" w:cs="Arial"/>
          <w:sz w:val="22"/>
          <w:szCs w:val="22"/>
        </w:rPr>
        <w:t xml:space="preserve">. </w:t>
      </w:r>
      <w:r w:rsidRPr="0012679F">
        <w:rPr>
          <w:rFonts w:ascii="Arial" w:hAnsi="Arial" w:cs="Arial"/>
          <w:sz w:val="20"/>
          <w:szCs w:val="20"/>
        </w:rPr>
        <w:t>Oświadczamy, że wypełniliśmy obowiązki informacyjne przewidziane w art. 13 lub art. 14 RODO</w:t>
      </w:r>
      <w:r w:rsidRPr="0012679F">
        <w:rPr>
          <w:rFonts w:ascii="Arial" w:hAnsi="Arial" w:cs="Arial"/>
          <w:sz w:val="20"/>
          <w:szCs w:val="20"/>
          <w:vertAlign w:val="superscript"/>
        </w:rPr>
        <w:t>1)</w:t>
      </w:r>
      <w:r w:rsidRPr="0012679F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pozyskaliśmy w celu ubiegania się o udzielenie zamówienia publicznego w niniejszym postępowaniu.*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  <w:vertAlign w:val="superscript"/>
        </w:rPr>
        <w:t xml:space="preserve">1) </w:t>
      </w:r>
      <w:r w:rsidRPr="0012679F">
        <w:rPr>
          <w:rFonts w:ascii="Arial" w:hAnsi="Arial" w:cs="Arial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11.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na podstawie art. 7 ust. 1 Ustawy z dnia 13 kwietnia 2022 r. </w:t>
      </w:r>
      <w:r w:rsidRPr="0012679F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b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12.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12679F">
        <w:rPr>
          <w:rFonts w:ascii="Arial" w:hAnsi="Arial" w:cs="Arial"/>
          <w:b/>
          <w:sz w:val="20"/>
          <w:szCs w:val="20"/>
        </w:rPr>
        <w:t xml:space="preserve">oświadczamy, że nie podlegamy wykluczeniu z postępowania na podstawie art. 5k tego rozporządzenia, w tym nie jesteśmy: </w:t>
      </w:r>
    </w:p>
    <w:p w:rsidR="00335E48" w:rsidRPr="0012679F" w:rsidRDefault="00335E48" w:rsidP="00335E48">
      <w:pPr>
        <w:keepLines/>
        <w:numPr>
          <w:ilvl w:val="0"/>
          <w:numId w:val="7"/>
        </w:numPr>
        <w:spacing w:before="60"/>
        <w:ind w:hanging="218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obywatelem rosyjskim lub osobą fizyczną lub prawną, podmiotem lub organem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z siedzibą w Rosji;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2. osobą prawną, podmiotem lub organem, do których prawa własności bezpośrednio lub pośrednio w ponad 50 % należą do podmiotu, o którym mowa w pkt 1 powyżej; lub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3. osobą fizyczną lub prawną, podmiotem lub organem działającym w imieniu lub pod kierunkiem podmiotu, o którym mowa w pkt 1 lub pkt 2 powyżej, 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</w:p>
    <w:p w:rsidR="00335E48" w:rsidRPr="0012679F" w:rsidRDefault="00D77536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13</w:t>
      </w:r>
      <w:r w:rsidR="00335E48" w:rsidRPr="0012679F">
        <w:rPr>
          <w:rFonts w:ascii="Arial" w:hAnsi="Arial" w:cs="Arial"/>
          <w:sz w:val="20"/>
          <w:szCs w:val="20"/>
        </w:rPr>
        <w:t>.  Integralną częścią oferty są: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335E48" w:rsidRPr="0012679F" w:rsidRDefault="00335E48" w:rsidP="00335E48">
      <w:pPr>
        <w:keepLines/>
        <w:spacing w:before="60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 xml:space="preserve">     ……………………………………….</w:t>
      </w:r>
    </w:p>
    <w:p w:rsidR="00E277AE" w:rsidRPr="0012679F" w:rsidRDefault="00E277AE" w:rsidP="003C6F32">
      <w:pPr>
        <w:suppressAutoHyphens/>
        <w:ind w:firstLine="708"/>
        <w:jc w:val="both"/>
        <w:rPr>
          <w:rFonts w:ascii="Arial" w:hAnsi="Arial" w:cs="Arial"/>
          <w:sz w:val="20"/>
          <w:szCs w:val="20"/>
          <w:lang w:eastAsia="ar-SA"/>
        </w:rPr>
      </w:pPr>
    </w:p>
    <w:p w:rsidR="000F5F39" w:rsidRPr="0012679F" w:rsidRDefault="000F5F39" w:rsidP="000F5F39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12679F">
        <w:rPr>
          <w:rFonts w:ascii="Arial" w:hAnsi="Arial" w:cs="Arial"/>
          <w:sz w:val="20"/>
          <w:szCs w:val="20"/>
        </w:rPr>
        <w:t>…………………………….. dnia ………………….. 202</w:t>
      </w:r>
      <w:r w:rsidR="00A0596B" w:rsidRPr="0012679F">
        <w:rPr>
          <w:rFonts w:ascii="Arial" w:hAnsi="Arial" w:cs="Arial"/>
          <w:sz w:val="20"/>
          <w:szCs w:val="20"/>
        </w:rPr>
        <w:t>3</w:t>
      </w:r>
      <w:r w:rsidRPr="0012679F">
        <w:rPr>
          <w:rFonts w:ascii="Arial" w:hAnsi="Arial" w:cs="Arial"/>
          <w:sz w:val="20"/>
          <w:szCs w:val="20"/>
        </w:rPr>
        <w:t xml:space="preserve"> r.</w:t>
      </w:r>
    </w:p>
    <w:p w:rsidR="00E277AE" w:rsidRDefault="00E277AE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0F5F39" w:rsidRPr="001E6CE8" w:rsidRDefault="000F5F39" w:rsidP="000F5F39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3C6F32" w:rsidRPr="00E277AE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E277AE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</w:rPr>
        <w:t>* niewłaściwe skreślić</w:t>
      </w:r>
    </w:p>
    <w:p w:rsidR="003C6F32" w:rsidRPr="00E277AE" w:rsidRDefault="003C6F32" w:rsidP="003C6F32">
      <w:pPr>
        <w:rPr>
          <w:rFonts w:ascii="Arial" w:hAnsi="Arial" w:cs="Arial"/>
          <w:sz w:val="18"/>
          <w:szCs w:val="18"/>
        </w:rPr>
      </w:pPr>
      <w:r w:rsidRPr="00E277AE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277AE">
        <w:rPr>
          <w:rFonts w:ascii="Arial" w:hAnsi="Arial" w:cs="Arial"/>
          <w:sz w:val="18"/>
          <w:szCs w:val="18"/>
        </w:rPr>
        <w:t>wypełnić jeżeli dotyczy</w:t>
      </w:r>
    </w:p>
    <w:p w:rsidR="003C6F32" w:rsidRPr="00E277AE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hAnsi="Arial" w:cs="Arial"/>
          <w:sz w:val="18"/>
          <w:szCs w:val="18"/>
        </w:rPr>
        <w:t xml:space="preserve">*** 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E277AE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E277AE" w:rsidRDefault="003C6F32" w:rsidP="00CF3A57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E277AE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E277AE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E277AE">
        <w:rPr>
          <w:rFonts w:ascii="Arial" w:hAnsi="Arial" w:cs="Arial"/>
          <w:sz w:val="22"/>
          <w:szCs w:val="22"/>
        </w:rPr>
        <w:t xml:space="preserve">  </w:t>
      </w:r>
    </w:p>
    <w:p w:rsidR="00121FB2" w:rsidRPr="00E277AE" w:rsidRDefault="00121FB2">
      <w:pPr>
        <w:spacing w:line="360" w:lineRule="auto"/>
        <w:ind w:right="-1"/>
        <w:rPr>
          <w:rFonts w:ascii="Arial" w:hAnsi="Arial" w:cs="Arial"/>
          <w:i/>
          <w:sz w:val="18"/>
          <w:szCs w:val="18"/>
          <w:u w:val="single"/>
        </w:rPr>
      </w:pPr>
    </w:p>
    <w:sectPr w:rsidR="00121FB2" w:rsidRPr="00E277AE" w:rsidSect="00517ADF">
      <w:headerReference w:type="default" r:id="rId9"/>
      <w:footerReference w:type="even" r:id="rId10"/>
      <w:footerReference w:type="default" r:id="rId11"/>
      <w:pgSz w:w="11906" w:h="16838"/>
      <w:pgMar w:top="992" w:right="107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45DEF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12679F">
      <w:rPr>
        <w:rFonts w:ascii="Arial" w:hAnsi="Arial" w:cs="Arial"/>
        <w:i/>
        <w:sz w:val="20"/>
      </w:rPr>
      <w:t>4939</w:t>
    </w:r>
    <w:r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1260F3"/>
    <w:multiLevelType w:val="hybridMultilevel"/>
    <w:tmpl w:val="C7BAB008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627B6204"/>
    <w:multiLevelType w:val="hybridMultilevel"/>
    <w:tmpl w:val="92626346"/>
    <w:lvl w:ilvl="0" w:tplc="08AE7BD0">
      <w:start w:val="1"/>
      <w:numFmt w:val="decimal"/>
      <w:lvlText w:val="%1)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9CD2CA2"/>
    <w:multiLevelType w:val="hybridMultilevel"/>
    <w:tmpl w:val="8D0EBC2A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6AE51077"/>
    <w:multiLevelType w:val="hybridMultilevel"/>
    <w:tmpl w:val="70028A12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1E685B"/>
    <w:multiLevelType w:val="hybridMultilevel"/>
    <w:tmpl w:val="39CA7ECE"/>
    <w:lvl w:ilvl="0" w:tplc="1EAAE1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69D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F39"/>
    <w:rsid w:val="000F61D9"/>
    <w:rsid w:val="000F61F3"/>
    <w:rsid w:val="000F7FCF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FB2"/>
    <w:rsid w:val="00122B9E"/>
    <w:rsid w:val="00125768"/>
    <w:rsid w:val="00125F4A"/>
    <w:rsid w:val="00126117"/>
    <w:rsid w:val="0012679F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20E9"/>
    <w:rsid w:val="001537AB"/>
    <w:rsid w:val="00153D8D"/>
    <w:rsid w:val="00154209"/>
    <w:rsid w:val="001545B8"/>
    <w:rsid w:val="00154623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2F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D25"/>
    <w:rsid w:val="00247DBB"/>
    <w:rsid w:val="00247F91"/>
    <w:rsid w:val="00252F12"/>
    <w:rsid w:val="00254361"/>
    <w:rsid w:val="00254CF6"/>
    <w:rsid w:val="00255267"/>
    <w:rsid w:val="00257242"/>
    <w:rsid w:val="00260DC6"/>
    <w:rsid w:val="00261A55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F85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5F11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486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5E48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59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31B0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1D07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9B0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3858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195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6A4"/>
    <w:rsid w:val="006327A9"/>
    <w:rsid w:val="006327CD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2D"/>
    <w:rsid w:val="00647C15"/>
    <w:rsid w:val="006504B4"/>
    <w:rsid w:val="00651669"/>
    <w:rsid w:val="00651784"/>
    <w:rsid w:val="00652136"/>
    <w:rsid w:val="00652CA3"/>
    <w:rsid w:val="0065338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29DC"/>
    <w:rsid w:val="006741C6"/>
    <w:rsid w:val="0067556C"/>
    <w:rsid w:val="00677E83"/>
    <w:rsid w:val="00683597"/>
    <w:rsid w:val="00683B89"/>
    <w:rsid w:val="0068425C"/>
    <w:rsid w:val="00686EEF"/>
    <w:rsid w:val="00690589"/>
    <w:rsid w:val="00690BF7"/>
    <w:rsid w:val="0069201A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3EF0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235B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628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77D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0A8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623"/>
    <w:rsid w:val="008A07B4"/>
    <w:rsid w:val="008A0B1E"/>
    <w:rsid w:val="008A57FC"/>
    <w:rsid w:val="008A5A12"/>
    <w:rsid w:val="008A692E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6EF3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4F09"/>
    <w:rsid w:val="00955767"/>
    <w:rsid w:val="009559F0"/>
    <w:rsid w:val="009568A1"/>
    <w:rsid w:val="00957698"/>
    <w:rsid w:val="00957887"/>
    <w:rsid w:val="00957F81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467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13B"/>
    <w:rsid w:val="009B2BE5"/>
    <w:rsid w:val="009B310A"/>
    <w:rsid w:val="009B32DD"/>
    <w:rsid w:val="009B4D2A"/>
    <w:rsid w:val="009B7BBC"/>
    <w:rsid w:val="009C0A7B"/>
    <w:rsid w:val="009C128E"/>
    <w:rsid w:val="009C14D3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56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596B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944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86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5FA0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4ECE"/>
    <w:rsid w:val="00C35281"/>
    <w:rsid w:val="00C364BA"/>
    <w:rsid w:val="00C405BB"/>
    <w:rsid w:val="00C41884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67C79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0AD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159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A57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DEF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536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231D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76A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7A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956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663"/>
    <w:rsid w:val="00EE5EF3"/>
    <w:rsid w:val="00EE64A5"/>
    <w:rsid w:val="00EE7EBA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A01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60D"/>
    <w:rsid w:val="00F40888"/>
    <w:rsid w:val="00F438B7"/>
    <w:rsid w:val="00F439A0"/>
    <w:rsid w:val="00F44E79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0A1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33A2672A-8AB3-4F96-8C12-557EEBF5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7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Wysunicietekstu">
    <w:name w:val="Wysunięcie tekstu"/>
    <w:basedOn w:val="Nagwek"/>
    <w:next w:val="Normalny"/>
    <w:rsid w:val="00F3760D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3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1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D1AA2-08E0-499C-9E29-F9D96D1D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1261</Words>
  <Characters>8688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3</cp:revision>
  <cp:lastPrinted>2023-11-08T08:26:00Z</cp:lastPrinted>
  <dcterms:created xsi:type="dcterms:W3CDTF">2023-11-08T08:26:00Z</dcterms:created>
  <dcterms:modified xsi:type="dcterms:W3CDTF">2023-11-08T09:22:00Z</dcterms:modified>
</cp:coreProperties>
</file>