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6161F" w14:textId="77777777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957D74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78BB62CC" w14:textId="77777777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47CA2D83" w14:textId="7777777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3240C8BE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="00957D74">
        <w:rPr>
          <w:rFonts w:ascii="Garamond" w:hAnsi="Garamond" w:cs="Arial"/>
          <w:b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</w:t>
      </w:r>
      <w:r w:rsidR="00957D74">
        <w:rPr>
          <w:rFonts w:ascii="Garamond" w:hAnsi="Garamond" w:cs="Arial"/>
          <w:color w:val="000000" w:themeColor="text1"/>
          <w:szCs w:val="24"/>
        </w:rPr>
        <w:t xml:space="preserve">-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Piotra Nowickiego            </w:t>
      </w:r>
    </w:p>
    <w:p w14:paraId="7A61E5CE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18BA064D" w14:textId="77777777" w:rsidR="00957D74" w:rsidRDefault="00957D7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</w:p>
    <w:p w14:paraId="33907231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4779A0CF" w14:textId="77777777" w:rsidR="00957D74" w:rsidRDefault="00957D74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201B0B54" w14:textId="77777777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]z siedzibą w[____________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</w:p>
    <w:p w14:paraId="488E5F18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</w:p>
    <w:p w14:paraId="18E303CC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5815680C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48458461" w14:textId="77777777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2DF445E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0F2B298E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5E5F69E" w14:textId="5E3A6BB7" w:rsidR="00F02B65" w:rsidRPr="00571024" w:rsidRDefault="007D28BF" w:rsidP="00571024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</w:t>
      </w:r>
      <w:r w:rsidR="00C71A84">
        <w:rPr>
          <w:rFonts w:ascii="Garamond" w:hAnsi="Garamond"/>
          <w:color w:val="000000" w:themeColor="text1"/>
          <w:szCs w:val="24"/>
          <w:lang w:eastAsia="ar-SA"/>
        </w:rPr>
        <w:t xml:space="preserve">przetargu nieograniczonego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="005C2FBE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="005C2FBE">
        <w:rPr>
          <w:rFonts w:ascii="Garamond" w:hAnsi="Garamond"/>
          <w:bCs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zobowiązuje </w:t>
      </w:r>
      <w:r w:rsidR="00426DE7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się do 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>sprzedaży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[dalej jako „Sprzęt”]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 xml:space="preserve">, 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>zgodn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>ego z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Opisem Przedmiotu Zamówienia stanowiącym załącznik </w:t>
      </w:r>
      <w:r w:rsidR="002C34B0">
        <w:rPr>
          <w:rFonts w:ascii="Garamond" w:hAnsi="Garamond"/>
          <w:color w:val="000000" w:themeColor="text1"/>
          <w:szCs w:val="24"/>
          <w:lang w:eastAsia="ar-SA"/>
        </w:rPr>
        <w:t xml:space="preserve">nr 2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C2FBE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6232D08E" w14:textId="44197D5E" w:rsidR="00D821CC" w:rsidRPr="00CA2310" w:rsidRDefault="00D821CC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”] stanowiący</w:t>
      </w:r>
      <w:r w:rsidR="0060573B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załącznik Nr </w:t>
      </w:r>
      <w:r w:rsidR="0060573B">
        <w:rPr>
          <w:rFonts w:ascii="Garamond" w:hAnsi="Garamond"/>
          <w:color w:val="000000" w:themeColor="text1"/>
          <w:szCs w:val="24"/>
          <w:u w:val="single"/>
          <w:lang w:eastAsia="ar-SA"/>
        </w:rPr>
        <w:t>1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 do </w:t>
      </w:r>
      <w:r w:rsidR="00313CB5"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U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mowy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jest całkowicie zgodny w zakresie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1979E3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5277CA86" w14:textId="20D43CB0" w:rsidR="00F02B65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737BD3">
        <w:rPr>
          <w:rFonts w:ascii="Garamond" w:hAnsi="Garamond"/>
          <w:color w:val="000000" w:themeColor="text1"/>
          <w:szCs w:val="24"/>
          <w:lang w:eastAsia="ar-SA"/>
        </w:rPr>
        <w:t xml:space="preserve">przedmiotu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: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0574D9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 brutto: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58A168F2" w14:textId="5A09F8C5" w:rsidR="00DC30D2" w:rsidRPr="00A21EE7" w:rsidRDefault="00737BD3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9204CF">
        <w:rPr>
          <w:rFonts w:ascii="Garamond" w:hAnsi="Garamond"/>
          <w:b/>
          <w:bCs/>
          <w:color w:val="000000" w:themeColor="text1"/>
          <w:szCs w:val="24"/>
          <w:lang w:eastAsia="ar-SA"/>
        </w:rPr>
        <w:lastRenderedPageBreak/>
        <w:t xml:space="preserve">Dostawa przedmiotu umowy </w:t>
      </w:r>
      <w:r w:rsidR="00A21EE7" w:rsidRPr="009204CF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nastąpi </w:t>
      </w:r>
      <w:r w:rsidR="00A21EE7" w:rsidRPr="009204CF">
        <w:rPr>
          <w:rFonts w:ascii="Garamond" w:hAnsi="Garamond"/>
          <w:b/>
          <w:bCs/>
          <w:color w:val="000000" w:themeColor="text1"/>
          <w:szCs w:val="24"/>
          <w:u w:val="single"/>
          <w:lang w:eastAsia="ar-SA"/>
        </w:rPr>
        <w:t>w terminie</w:t>
      </w:r>
      <w:r w:rsidR="009204CF" w:rsidRPr="009204CF">
        <w:rPr>
          <w:rFonts w:ascii="Garamond" w:hAnsi="Garamond"/>
          <w:b/>
          <w:bCs/>
          <w:color w:val="000000" w:themeColor="text1"/>
          <w:szCs w:val="24"/>
          <w:u w:val="single"/>
          <w:lang w:eastAsia="ar-SA"/>
        </w:rPr>
        <w:t xml:space="preserve"> do 7 dni od daty zawarcia umowy</w:t>
      </w:r>
      <w:r w:rsidR="006237AD">
        <w:rPr>
          <w:rFonts w:ascii="Garamond" w:hAnsi="Garamond"/>
          <w:b/>
          <w:bCs/>
          <w:color w:val="000000" w:themeColor="text1"/>
          <w:szCs w:val="24"/>
          <w:u w:val="single"/>
          <w:lang w:eastAsia="ar-SA"/>
        </w:rPr>
        <w:t xml:space="preserve">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 xml:space="preserve">[dalej jako Termin końcowy”] </w:t>
      </w:r>
      <w:r w:rsidR="00A21EE7"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4343E5D4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ED4CEA8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6508D84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1F5ED093" w14:textId="1CA6FA08" w:rsidR="004F3D64" w:rsidRPr="004F3D64" w:rsidRDefault="007D28BF" w:rsidP="007072E7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do sprzedaży </w:t>
      </w:r>
      <w:r w:rsidR="00DC30D2" w:rsidRPr="004F3D64">
        <w:rPr>
          <w:rFonts w:ascii="Garamond" w:hAnsi="Garamond"/>
          <w:bCs/>
          <w:color w:val="000000" w:themeColor="text1"/>
          <w:szCs w:val="24"/>
        </w:rPr>
        <w:t>Sprzętu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, przy czym </w:t>
      </w:r>
      <w:r w:rsidR="00FB0893">
        <w:rPr>
          <w:rFonts w:ascii="Garamond" w:hAnsi="Garamond"/>
          <w:bCs/>
          <w:color w:val="000000" w:themeColor="text1"/>
          <w:szCs w:val="24"/>
        </w:rPr>
        <w:t xml:space="preserve">czynność ta 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>zostanie potwierdzona podpisaniem przez</w:t>
      </w:r>
      <w:r w:rsidR="004F3D64">
        <w:rPr>
          <w:rFonts w:ascii="Garamond" w:hAnsi="Garamond"/>
          <w:bCs/>
          <w:color w:val="000000" w:themeColor="text1"/>
          <w:szCs w:val="24"/>
        </w:rPr>
        <w:t xml:space="preserve"> Zamawiającego 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>protokoł</w:t>
      </w:r>
      <w:r w:rsidR="00FB0893">
        <w:rPr>
          <w:rFonts w:ascii="Garamond" w:hAnsi="Garamond"/>
          <w:bCs/>
          <w:color w:val="000000" w:themeColor="text1"/>
          <w:szCs w:val="24"/>
        </w:rPr>
        <w:t>u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 zdawczo - odbiorcz</w:t>
      </w:r>
      <w:r w:rsidR="00FB0893">
        <w:rPr>
          <w:rFonts w:ascii="Garamond" w:hAnsi="Garamond"/>
          <w:bCs/>
          <w:color w:val="000000" w:themeColor="text1"/>
          <w:szCs w:val="24"/>
        </w:rPr>
        <w:t>ego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, którego wzór stanowi </w:t>
      </w:r>
      <w:r w:rsidR="00E06B31" w:rsidRPr="004F3D64">
        <w:rPr>
          <w:rFonts w:ascii="Garamond" w:hAnsi="Garamond"/>
          <w:bCs/>
          <w:color w:val="000000" w:themeColor="text1"/>
          <w:szCs w:val="24"/>
          <w:u w:val="single"/>
        </w:rPr>
        <w:t>Załącznik Nr 2 do Umowy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. </w:t>
      </w:r>
    </w:p>
    <w:p w14:paraId="13745FA3" w14:textId="7DA96FF6" w:rsidR="00E06B31" w:rsidRPr="004F3D64" w:rsidRDefault="00E06B31" w:rsidP="007072E7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F3D64">
        <w:rPr>
          <w:rFonts w:ascii="Garamond" w:hAnsi="Garamond"/>
          <w:bCs/>
          <w:color w:val="000000" w:themeColor="text1"/>
          <w:szCs w:val="24"/>
        </w:rPr>
        <w:t xml:space="preserve">Z chwilą podpisania przez Strony protokołu odbioru, </w:t>
      </w:r>
      <w:r w:rsidR="00452215" w:rsidRPr="004F3D64">
        <w:rPr>
          <w:rFonts w:ascii="Garamond" w:hAnsi="Garamond"/>
          <w:bCs/>
          <w:color w:val="000000" w:themeColor="text1"/>
          <w:szCs w:val="24"/>
        </w:rPr>
        <w:br/>
      </w:r>
      <w:r w:rsidRPr="004F3D64">
        <w:rPr>
          <w:rFonts w:ascii="Garamond" w:hAnsi="Garamond"/>
          <w:bCs/>
          <w:color w:val="000000" w:themeColor="text1"/>
          <w:szCs w:val="24"/>
        </w:rPr>
        <w:t xml:space="preserve">o którym mowa w § 2 ust. 1 umowy, na </w:t>
      </w:r>
      <w:r w:rsidRPr="004F3D64">
        <w:rPr>
          <w:rFonts w:ascii="Garamond" w:hAnsi="Garamond"/>
          <w:b/>
          <w:color w:val="000000" w:themeColor="text1"/>
          <w:szCs w:val="24"/>
        </w:rPr>
        <w:t>Kupującego</w:t>
      </w:r>
      <w:r w:rsidRPr="004F3D64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</w:t>
      </w:r>
      <w:r w:rsidR="003A20A0">
        <w:rPr>
          <w:rFonts w:ascii="Garamond" w:hAnsi="Garamond"/>
          <w:bCs/>
          <w:color w:val="000000" w:themeColor="text1"/>
          <w:szCs w:val="24"/>
        </w:rPr>
        <w:br/>
      </w:r>
      <w:r w:rsidRPr="004F3D64">
        <w:rPr>
          <w:rFonts w:ascii="Garamond" w:hAnsi="Garamond"/>
          <w:bCs/>
          <w:color w:val="000000" w:themeColor="text1"/>
          <w:szCs w:val="24"/>
        </w:rPr>
        <w:t>z przedmiotem umowy oraz ryzyko jego przypadkowej utraty i uszkodzenia;</w:t>
      </w:r>
    </w:p>
    <w:p w14:paraId="7285A796" w14:textId="02853ADD" w:rsidR="007D28BF" w:rsidRPr="000574D9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</w:t>
      </w:r>
      <w:bookmarkStart w:id="1" w:name="_Hlk150330925"/>
      <w:r w:rsidRPr="00CA2310">
        <w:rPr>
          <w:rFonts w:ascii="Garamond" w:hAnsi="Garamond"/>
          <w:color w:val="000000" w:themeColor="text1"/>
          <w:szCs w:val="24"/>
        </w:rPr>
        <w:t xml:space="preserve">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bookmarkEnd w:id="1"/>
      <w:r w:rsidRPr="00CA2310">
        <w:rPr>
          <w:rFonts w:ascii="Garamond" w:hAnsi="Garamond"/>
          <w:color w:val="000000" w:themeColor="text1"/>
          <w:szCs w:val="24"/>
        </w:rPr>
        <w:t>. Wykaz osób wraz z podaniem adresów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="003A20A0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e-mail oraz telefonów kontaktowych, stanowi </w:t>
      </w:r>
      <w:r w:rsidRPr="000574D9">
        <w:rPr>
          <w:rFonts w:ascii="Garamond" w:hAnsi="Garamond"/>
          <w:szCs w:val="24"/>
          <w:u w:val="single"/>
        </w:rPr>
        <w:t>Załącznik nr</w:t>
      </w:r>
      <w:r w:rsidR="003A20A0" w:rsidRPr="000574D9">
        <w:rPr>
          <w:rFonts w:ascii="Garamond" w:hAnsi="Garamond"/>
          <w:szCs w:val="24"/>
          <w:u w:val="single"/>
        </w:rPr>
        <w:t xml:space="preserve"> </w:t>
      </w:r>
      <w:r w:rsidR="000574D9" w:rsidRPr="000574D9">
        <w:rPr>
          <w:rFonts w:ascii="Garamond" w:hAnsi="Garamond"/>
          <w:szCs w:val="24"/>
          <w:u w:val="single"/>
        </w:rPr>
        <w:t>5</w:t>
      </w:r>
      <w:r w:rsidRPr="000574D9">
        <w:rPr>
          <w:rFonts w:ascii="Garamond" w:hAnsi="Garamond"/>
          <w:szCs w:val="24"/>
          <w:u w:val="single"/>
        </w:rPr>
        <w:t xml:space="preserve"> do</w:t>
      </w:r>
      <w:r w:rsidR="003A20A0" w:rsidRPr="000574D9">
        <w:rPr>
          <w:rFonts w:ascii="Garamond" w:hAnsi="Garamond"/>
          <w:szCs w:val="24"/>
          <w:u w:val="single"/>
        </w:rPr>
        <w:t xml:space="preserve"> </w:t>
      </w:r>
      <w:r w:rsidRPr="000574D9">
        <w:rPr>
          <w:rFonts w:ascii="Garamond" w:hAnsi="Garamond"/>
          <w:szCs w:val="24"/>
          <w:u w:val="single"/>
        </w:rPr>
        <w:t>Umowy.</w:t>
      </w:r>
    </w:p>
    <w:p w14:paraId="0C7B0840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Strony niniejszym ustalają, że osoby, o których mowa w ust. 3 dostępne będą w dni robocze, od poniedziałku do piątku z wyłączeniem dni ustawowo wolnych od pracy, w godzinach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od 8:00 do15:00.</w:t>
      </w:r>
    </w:p>
    <w:p w14:paraId="66F8424F" w14:textId="777EEE4F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="00FA122A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5D14C05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023BC2D" w14:textId="77777777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75F6B368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144D8B4E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DE5EE33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78F00393" w14:textId="317143A7" w:rsidR="007D28BF" w:rsidRPr="00CA2310" w:rsidRDefault="00FB0893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>Osobą do kontaktów z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e strony </w:t>
      </w:r>
      <w:r w:rsidR="007D28BF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a ze strony </w:t>
      </w:r>
      <w:r w:rsidR="007D28BF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AC611B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0BA2884E" w14:textId="77777777" w:rsidR="007D28BF" w:rsidRPr="00CA2310" w:rsidRDefault="005373C9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>
        <w:rPr>
          <w:rFonts w:ascii="Garamond" w:hAnsi="Garamond"/>
          <w:b/>
          <w:color w:val="000000" w:themeColor="text1"/>
          <w:szCs w:val="24"/>
        </w:rPr>
        <w:t xml:space="preserve">Zgłaszanie </w:t>
      </w:r>
      <w:r w:rsidR="009A5580">
        <w:rPr>
          <w:rFonts w:ascii="Garamond" w:hAnsi="Garamond"/>
          <w:b/>
          <w:color w:val="000000" w:themeColor="text1"/>
          <w:szCs w:val="24"/>
        </w:rPr>
        <w:t>roszczeń</w:t>
      </w:r>
    </w:p>
    <w:p w14:paraId="7553BE3F" w14:textId="77777777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28B673A5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7A7F450C" w14:textId="3AA34AE8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="00FB0893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>w całości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6049B">
        <w:rPr>
          <w:rFonts w:ascii="Garamond" w:hAnsi="Garamond"/>
          <w:color w:val="000000" w:themeColor="text1"/>
          <w:szCs w:val="24"/>
        </w:rPr>
        <w:t xml:space="preserve">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FA122A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="00FA122A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7F88E1D4" w14:textId="77777777" w:rsidR="007D28BF" w:rsidRPr="00562722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nie usunie lub nie uzupełnił braków lub jeżeli wady nie nadają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i żądać zapłaty kary umownej, z tytułu odstąpienia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414C879D" w14:textId="77777777" w:rsidR="003200FD" w:rsidRPr="00693B8B" w:rsidRDefault="00965B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Jeżeli wady i </w:t>
      </w:r>
      <w:r w:rsidR="003336F2">
        <w:rPr>
          <w:rFonts w:ascii="Garamond" w:eastAsia="Calibri" w:hAnsi="Garamond"/>
          <w:bCs/>
          <w:color w:val="000000" w:themeColor="text1"/>
          <w:szCs w:val="24"/>
          <w:lang w:eastAsia="ar-SA"/>
        </w:rPr>
        <w:t>usterki</w:t>
      </w:r>
      <w:r w:rsidR="0075502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braku nadają się do usunięcia, Zamawiający może dokonać odbiór </w:t>
      </w:r>
      <w:r w:rsidR="003336F2">
        <w:rPr>
          <w:rFonts w:ascii="Garamond" w:eastAsia="Calibri" w:hAnsi="Garamond"/>
          <w:bCs/>
          <w:color w:val="000000" w:themeColor="text1"/>
          <w:szCs w:val="24"/>
          <w:lang w:eastAsia="ar-SA"/>
        </w:rPr>
        <w:t>Sprzętu,</w:t>
      </w:r>
      <w:r w:rsidR="003200FD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2FFB66C8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5AA2CAD7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</w:t>
      </w:r>
    </w:p>
    <w:p w14:paraId="324C7F2F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3BB8093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D61105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4</w:t>
      </w:r>
    </w:p>
    <w:p w14:paraId="1E454B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36D8DBD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CE3869D" w14:textId="5C0A8706" w:rsidR="007D28BF" w:rsidRPr="008C035D" w:rsidRDefault="007D28BF" w:rsidP="008C035D">
      <w:pPr>
        <w:pStyle w:val="Akapitzlist"/>
        <w:numPr>
          <w:ilvl w:val="3"/>
          <w:numId w:val="4"/>
        </w:numPr>
        <w:tabs>
          <w:tab w:val="clear" w:pos="2880"/>
          <w:tab w:val="left" w:pos="567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567" w:hanging="425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,</w:t>
      </w:r>
      <w:r w:rsidR="001979E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7680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iż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</w:t>
      </w:r>
      <w:r w:rsidRPr="008C035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 xml:space="preserve">w terminie do </w:t>
      </w:r>
      <w:r w:rsidR="001979E3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6</w:t>
      </w:r>
      <w:r w:rsidRPr="008C035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0 dni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od doręczenia Kupującemu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Sprzedającego prawidłowo wystawionej faktury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</w:t>
      </w:r>
      <w:hyperlink r:id="rId8" w:history="1">
        <w:r w:rsidR="00C67075" w:rsidRPr="008C035D">
          <w:rPr>
            <w:rStyle w:val="Hipercze"/>
            <w:rFonts w:ascii="Garamond" w:hAnsi="Garamond"/>
            <w:spacing w:val="-3"/>
            <w:szCs w:val="24"/>
            <w:lang w:eastAsia="ar-SA"/>
          </w:rPr>
          <w:t>kancelaria@lutycka.pl</w:t>
        </w:r>
      </w:hyperlink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dostawy Spr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>z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ętu podpisanego przez </w:t>
      </w:r>
      <w:r w:rsidR="00FA122A">
        <w:rPr>
          <w:rFonts w:ascii="Garamond" w:hAnsi="Garamond"/>
          <w:color w:val="000000" w:themeColor="text1"/>
          <w:spacing w:val="-3"/>
          <w:szCs w:val="24"/>
          <w:lang w:eastAsia="ar-SA"/>
        </w:rPr>
        <w:t>Zamawiającego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>, którego wzór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stanowi Załącznik Nr 2 do niniejszej umowy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lub na rachunek Wykonawcy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  <w:r w:rsidR="008C035D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  <w:r w:rsidR="001979E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3FB03803" w14:textId="77777777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6661920B" w14:textId="77777777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482CB0B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5</w:t>
      </w:r>
    </w:p>
    <w:p w14:paraId="7584854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77FA7126" w14:textId="1AEAE8C5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1979E3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5F3FBB">
        <w:rPr>
          <w:rFonts w:ascii="Garamond" w:eastAsia="MS Mincho" w:hAnsi="Garamond" w:cs="Arial"/>
          <w:i/>
          <w:iCs/>
          <w:highlight w:val="yellow"/>
          <w:lang w:eastAsia="ar-SA"/>
        </w:rPr>
        <w:br/>
        <w:t>K-</w:t>
      </w:r>
      <w:r w:rsidR="001979E3">
        <w:rPr>
          <w:rFonts w:ascii="Garamond" w:eastAsia="MS Mincho" w:hAnsi="Garamond" w:cs="Arial"/>
          <w:i/>
          <w:iCs/>
          <w:highlight w:val="yellow"/>
          <w:lang w:eastAsia="ar-SA"/>
        </w:rPr>
        <w:t>2</w:t>
      </w:r>
      <w:r w:rsidR="005F3FBB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 xml:space="preserve">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FA122A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którego wzór stanowi Załącznik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niniejszej umowy.</w:t>
      </w:r>
    </w:p>
    <w:p w14:paraId="5DD3B604" w14:textId="77777777" w:rsidR="00727F8E" w:rsidRDefault="00727F8E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gwarancji, który rozpoczyna bieg od momentu </w:t>
      </w:r>
      <w:r w:rsidR="00106147">
        <w:rPr>
          <w:rFonts w:ascii="Garamond" w:hAnsi="Garamond"/>
          <w:color w:val="000000" w:themeColor="text1"/>
          <w:spacing w:val="-3"/>
          <w:szCs w:val="24"/>
          <w:lang w:eastAsia="ar-SA"/>
        </w:rPr>
        <w:t>zainstalowania sprzętu przez Sprzedającego w terminie uzgodnionym przez strony, jednak nie pó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>ź</w:t>
      </w:r>
      <w:r w:rsidR="00106147">
        <w:rPr>
          <w:rFonts w:ascii="Garamond" w:hAnsi="Garamond"/>
          <w:color w:val="000000" w:themeColor="text1"/>
          <w:spacing w:val="-3"/>
          <w:szCs w:val="24"/>
          <w:lang w:eastAsia="ar-SA"/>
        </w:rPr>
        <w:t>niej niż w okresie 30 dni od daty podpisania protokołu odbioru Sprzętu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Sprzedający przeprowadzi </w:t>
      </w:r>
      <w:r w:rsidR="00F96D5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nieodpłatne 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>szkolenie z obsługi Sprzętu</w:t>
      </w:r>
      <w:r w:rsidR="00365EC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w celu zachowania warunków gwarancyjnych. </w:t>
      </w:r>
      <w:r w:rsidR="00F96D5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Zainstalowanie Sprzętu i przeszkolenie </w:t>
      </w:r>
      <w:r w:rsidR="00B633F1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nastąpi nieodpłatnie przez </w:t>
      </w:r>
      <w:r w:rsidR="00C71A84">
        <w:rPr>
          <w:rFonts w:ascii="Garamond" w:hAnsi="Garamond"/>
          <w:color w:val="000000" w:themeColor="text1"/>
          <w:spacing w:val="-3"/>
          <w:szCs w:val="24"/>
          <w:lang w:eastAsia="ar-SA"/>
        </w:rPr>
        <w:t>Sprzedającego</w:t>
      </w:r>
      <w:r w:rsidR="00B633F1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</w:p>
    <w:p w14:paraId="1DFA90FF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2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2"/>
    </w:p>
    <w:p w14:paraId="30993C70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>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01B05834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6534694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lub każdego z elementów, podzespołów lub zespołów dostarczonego przedmiotu umowy, które uległy uszkodzeniu z przyczyn wad konstrukcyjnych, produkcyjnych lub materiałowych, na własny koszt.</w:t>
      </w:r>
    </w:p>
    <w:p w14:paraId="26B6BC75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i częstotliwości wskazanej w gwarancji producenta, jednak nie mniej, niż jeden przegląd/konserwację w każdym roku jej obowiązywania na warunkach wynikających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4B6896D1" w14:textId="40F07D25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="00FA122A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066EA04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5D06864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lastRenderedPageBreak/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5E5B03A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64A7E2AD" w14:textId="64FDDB64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 xml:space="preserve">Naprawy wykonywane będą w miejscu, w którym przedmiot jest używany, chyba że sprzeciwiać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się będzie temu istota</w:t>
      </w:r>
      <w:r w:rsidR="00FA122A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17AFEBDB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52F7DE57" w14:textId="79D67B3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="00FA122A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0A1988C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10A0CD41" w14:textId="77777777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03EEE85F" w14:textId="77777777" w:rsidR="005F3FBB" w:rsidRDefault="005F3FBB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7F55290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6</w:t>
      </w:r>
    </w:p>
    <w:p w14:paraId="0112D074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49D39189" w14:textId="77777777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="00FB0893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9941DA" w:rsidRPr="009941DA">
        <w:rPr>
          <w:rFonts w:ascii="Garamond" w:hAnsi="Garamond"/>
          <w:color w:val="000000" w:themeColor="text1"/>
          <w:szCs w:val="24"/>
        </w:rPr>
        <w:t xml:space="preserve">nieodpłatnie </w:t>
      </w:r>
      <w:r w:rsidRPr="00CA2310">
        <w:rPr>
          <w:rFonts w:ascii="Garamond" w:hAnsi="Garamond"/>
          <w:color w:val="000000" w:themeColor="text1"/>
          <w:szCs w:val="24"/>
        </w:rPr>
        <w:t xml:space="preserve">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548312BB" w14:textId="77777777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autorskich, w szczególności zaś zobowiązuje się do zaspokojenia takich roszczeń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z udziału w sprawie.</w:t>
      </w:r>
    </w:p>
    <w:p w14:paraId="43726CB2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7</w:t>
      </w:r>
    </w:p>
    <w:p w14:paraId="17C0BD9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5834E912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niewykonania lub nienależytego wykonania umowy Kupujący ma prawo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naliczenia następujących kar w wysokości:</w:t>
      </w:r>
    </w:p>
    <w:p w14:paraId="00DE3461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78C22BC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50 zł – za każdą rozpoczętą godzinę zwłoki w przystąpieniu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do usunięcia zgłoszonej wady (czasie reakcji), o której mowa w § 6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ust.9;</w:t>
      </w:r>
    </w:p>
    <w:p w14:paraId="061D7AAA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i11;</w:t>
      </w:r>
    </w:p>
    <w:p w14:paraId="33F78E12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3B1218D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§6 ust.6;</w:t>
      </w:r>
    </w:p>
    <w:p w14:paraId="4050A556" w14:textId="77777777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0E39FEB" w14:textId="77777777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</w:t>
      </w:r>
      <w:r w:rsidR="00452215">
        <w:rPr>
          <w:rFonts w:ascii="Garamond" w:hAnsi="Garamond"/>
          <w:color w:val="000000" w:themeColor="text1"/>
          <w:szCs w:val="24"/>
        </w:rPr>
        <w:br/>
      </w:r>
      <w:r>
        <w:rPr>
          <w:rFonts w:ascii="Garamond" w:hAnsi="Garamond"/>
          <w:color w:val="000000" w:themeColor="text1"/>
          <w:szCs w:val="24"/>
        </w:rPr>
        <w:t>przez Sprzedającego.</w:t>
      </w:r>
    </w:p>
    <w:p w14:paraId="677AE5BE" w14:textId="77777777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70CC8F19" w14:textId="77777777" w:rsidR="00786F67" w:rsidRDefault="00786F67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Zamawiający dopuszcza możliwość dostarczenia na czas naprawy urządzenia zastępczego o nie gorszych parametrach niż zaoferowany w przedmiotowym postępowaniu, wówczas w przypadku jego zainstalowania i przeszkolenia personelu Zamawiającego, Zamawiający odstąpi od naliczania kar umownych z tytułu zwłoki w wykonaniu w terminie napraw.</w:t>
      </w:r>
    </w:p>
    <w:p w14:paraId="729AB38E" w14:textId="77777777" w:rsidR="004729C9" w:rsidRDefault="004729C9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lastRenderedPageBreak/>
        <w:t>Zamawiający może dochodzić odszkodowania na zasadach ogólnych</w:t>
      </w:r>
      <w:r w:rsidR="003F62BF">
        <w:rPr>
          <w:rFonts w:ascii="Garamond" w:hAnsi="Garamond"/>
          <w:color w:val="000000" w:themeColor="text1"/>
          <w:szCs w:val="24"/>
          <w:lang w:eastAsia="ar-SA"/>
        </w:rPr>
        <w:t>, jeżeli szkoda przewyższa wartość ustanowionych kar umownych. W szczególności z uwagi na to, że przedmiot Umowy objęty jest dofinansowaniem</w:t>
      </w:r>
      <w:r w:rsidR="00986A38">
        <w:rPr>
          <w:rFonts w:ascii="Garamond" w:hAnsi="Garamond"/>
          <w:color w:val="000000" w:themeColor="text1"/>
          <w:szCs w:val="24"/>
          <w:lang w:eastAsia="ar-SA"/>
        </w:rPr>
        <w:t xml:space="preserve"> dotacyjnym, Wykonawca jest świadomy, że nie dostarczenie w terminie przedmiotu Umowy spowoduje </w:t>
      </w:r>
      <w:r w:rsidR="002D7015">
        <w:rPr>
          <w:rFonts w:ascii="Garamond" w:hAnsi="Garamond"/>
          <w:color w:val="000000" w:themeColor="text1"/>
          <w:szCs w:val="24"/>
          <w:lang w:eastAsia="ar-SA"/>
        </w:rPr>
        <w:t>wygaśnięcie umowy dotacyjnej, co wiąże się z powstanie</w:t>
      </w:r>
      <w:r w:rsidR="002F600C">
        <w:rPr>
          <w:rFonts w:ascii="Garamond" w:hAnsi="Garamond"/>
          <w:color w:val="000000" w:themeColor="text1"/>
          <w:szCs w:val="24"/>
          <w:lang w:eastAsia="ar-SA"/>
        </w:rPr>
        <w:t>m</w:t>
      </w:r>
      <w:r w:rsidR="002D7015">
        <w:rPr>
          <w:rFonts w:ascii="Garamond" w:hAnsi="Garamond"/>
          <w:color w:val="000000" w:themeColor="text1"/>
          <w:szCs w:val="24"/>
          <w:lang w:eastAsia="ar-SA"/>
        </w:rPr>
        <w:t xml:space="preserve"> szkody w postaci utraconej kwoty dotacji, którą to szkodę obowiązany będzie pokryć Wykonawca. </w:t>
      </w:r>
    </w:p>
    <w:p w14:paraId="33E749FE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4B0E7568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04BAF259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12EFF276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1A356034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0CB85B5F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</w:t>
      </w:r>
      <w:r w:rsidR="00786F67">
        <w:rPr>
          <w:rFonts w:ascii="Garamond" w:hAnsi="Garamond"/>
          <w:bCs/>
          <w:color w:val="000000" w:themeColor="text1"/>
          <w:szCs w:val="24"/>
        </w:rPr>
        <w:t xml:space="preserve">lub innej istotnej przeszkody, </w:t>
      </w:r>
      <w:r w:rsidRPr="00CA2310">
        <w:rPr>
          <w:rFonts w:ascii="Garamond" w:hAnsi="Garamond"/>
          <w:bCs/>
          <w:color w:val="000000" w:themeColor="text1"/>
          <w:szCs w:val="24"/>
        </w:rPr>
        <w:t>który ma być dostarczony, pod warunkiem, iż cena wprowadzonego sprzętu nie ulegnie zwiększeniu;</w:t>
      </w:r>
    </w:p>
    <w:p w14:paraId="179612FF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pod warunkiem, iż cena wprowadzonego sprzętu nie ulegnie zwiększeniu;</w:t>
      </w:r>
    </w:p>
    <w:p w14:paraId="73637F0D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obowiązujących przepisów, jeżeli konieczne będzie dostosowanie treści umowy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>do aktualnego stanu prawnego;</w:t>
      </w:r>
    </w:p>
    <w:p w14:paraId="4B0DFB53" w14:textId="77777777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26F84AD" w14:textId="77777777" w:rsidR="007D28BF" w:rsidRPr="00562722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3B41E5C5" w14:textId="77777777" w:rsidR="0093486C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836E84">
        <w:rPr>
          <w:rFonts w:ascii="Garamond" w:hAnsi="Garamond"/>
          <w:bCs/>
          <w:color w:val="000000" w:themeColor="text1"/>
          <w:szCs w:val="24"/>
        </w:rPr>
        <w:t>jest z brakiem gotowości do przeprowadzenia montażu lub szkolenia ze strony Zamawiającego;</w:t>
      </w:r>
    </w:p>
    <w:p w14:paraId="6A189965" w14:textId="77777777" w:rsidR="00264121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4CC1A7EF" w14:textId="77777777" w:rsidR="00073068" w:rsidRPr="00836E84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3C545969" w14:textId="77777777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0AF6E5F8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3CE0FFE2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nieuzasadnionego odstąpienia od umowy przez Sprzedającego, Kupującemu przysługuje prawo naliczenia kary umownej w wysokości 20% łącznej ceny brutto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 wykonanie umowy, o której mowa w §1 ust.3 niniejszej umowy.</w:t>
      </w:r>
    </w:p>
    <w:p w14:paraId="1EC56210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3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Zapłata kary umownej następuje na podstawie sporządzonej noty księgowej  w terminie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nie krótszym niż 10 dni od daty jej otrzymania</w:t>
      </w:r>
      <w:bookmarkEnd w:id="3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154FB4F1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2DDD2CB6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ust. 2 pkt 1-4 niniejszej umowy Sprzedającemu przysługuje prawo naliczania odsetek ustawowych za opóźnienie w transakcjach handlowych, na podstawie ustawy z dnia 8 marca 2013 r. o przeciwdziałaniu nadmiernym opóźnieniom w transakcjach handlowych (Dz. U.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19090D93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B5A7083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279AF63B" w14:textId="77777777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iż realizowane zamówienie nie ma związku z żądaniem, wymaganiem ani przyjmowaniem żadnych korzyści finansowych lub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zachowań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noszących znamiona łapówki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lub przekupstwa;</w:t>
      </w:r>
    </w:p>
    <w:p w14:paraId="7EE50873" w14:textId="77777777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posiadania procedury postępowania wobec osób zgłaszających nadużycia w związku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realizacją zamówienia.</w:t>
      </w:r>
    </w:p>
    <w:p w14:paraId="33822DDF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Wszelkie spory między stronami, których nie da się rozstrzygnąć polubownie, wynikłe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związku albo na podstawie niniejszej umowy, będą rozstrzygane przez właściwy Sąd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dla siedziby Kupującego.</w:t>
      </w:r>
    </w:p>
    <w:p w14:paraId="242694DD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77299562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Postanowienia Umowy nieważne lub nieskuteczne, zgodnie z ust. 1 zostaną zastąpione,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na mocy Umowy, postanowieniami ważnymi w świetle prawa i w pełni skutecznymi, które wywołują skutki prawne zapewniające możliwie zbliżone do pierwotnych korzyści gospodarcze dla każdej ze Stron.</w:t>
      </w:r>
    </w:p>
    <w:p w14:paraId="1154CC29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Jeżeli postanowień Umowy nie da się zastąpić postanowieniami ważnymi i w pełni skutecznymi albo jeżeli okaże się, że Umowa zostanie uznana za nieważną bądź nieskuteczną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wówczas Strony zawrą porozumienie w przedmiocie przeniesienia własności przedmiotu umowy na Kupującego za zaliczeniem ceny zapłaconej Sprzedającemu przez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tytułu przeniesienia własności przedmiotu umowy.</w:t>
      </w:r>
    </w:p>
    <w:p w14:paraId="7D290899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2A3BCF44" w14:textId="77777777" w:rsidR="00ED3D19" w:rsidRDefault="007D28BF" w:rsidP="001334E2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Umowę sporządzono w dwóch jednobrzmiących egzemplarzach po jednym dla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ED3D19">
        <w:rPr>
          <w:rFonts w:ascii="Garamond" w:hAnsi="Garamond"/>
          <w:color w:val="000000" w:themeColor="text1"/>
          <w:szCs w:val="24"/>
          <w:lang w:eastAsia="ar-SA"/>
        </w:rPr>
        <w:t>i dla Sprzedającego</w:t>
      </w:r>
      <w:r w:rsidR="00ED3D19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538B3CF1" w14:textId="77777777" w:rsidR="007D28BF" w:rsidRPr="00ED3D19" w:rsidRDefault="007D28BF" w:rsidP="001334E2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Zawiadomienia, z zastrzeżeniem wyjątków wskazanych w Umowie, zawierające oświadczenia składane przez Strony w związku z wykonaniem Umowy będą przesyłane: </w:t>
      </w:r>
    </w:p>
    <w:p w14:paraId="1FADD034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A192EE2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52BDEB70" w14:textId="77777777" w:rsidTr="00D61A25">
        <w:trPr>
          <w:jc w:val="center"/>
        </w:trPr>
        <w:tc>
          <w:tcPr>
            <w:tcW w:w="4389" w:type="dxa"/>
          </w:tcPr>
          <w:p w14:paraId="632885B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249DBF3A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6BF59275" w14:textId="77777777" w:rsidTr="00D61A25">
        <w:trPr>
          <w:jc w:val="center"/>
        </w:trPr>
        <w:tc>
          <w:tcPr>
            <w:tcW w:w="4389" w:type="dxa"/>
          </w:tcPr>
          <w:p w14:paraId="5AFDF995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5C5CB76C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A128EA4" w14:textId="77777777" w:rsidTr="00D61A25">
        <w:trPr>
          <w:jc w:val="center"/>
        </w:trPr>
        <w:tc>
          <w:tcPr>
            <w:tcW w:w="4389" w:type="dxa"/>
          </w:tcPr>
          <w:p w14:paraId="470085B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7A17B1F2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4F721FD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07DFBCDB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w momencie doręczenia lub jeśli strona nie podejmie przesyłki z punktu kurierskiego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lub urzędu pocztowego, przesyłkę uważa się za doręczoną w terminie 14 dni od dnia pierwszego awizowania. Jeżeli strona odmówi przyjęcia takiej przesyłki i zostanie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to potwierdzone na piśmie przez osobę ją doręczającą, uznaje się przesyłkę za prawidłowo doręczoną w dniu dokonania adnotacji o odmowie jej przyjęcia; </w:t>
      </w:r>
    </w:p>
    <w:p w14:paraId="2D5CDE26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się za doręczoną w następnym dniu roboczym (dzień roboczy tj. dzień od poniedziałku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do piątku, z wyjątkiem dni ustawowo wolnych od pracy). </w:t>
      </w:r>
    </w:p>
    <w:p w14:paraId="5EC3214F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7EE1B4CE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(Formularz asortymentowo – cenowy Wykonawcy)</w:t>
      </w:r>
    </w:p>
    <w:p w14:paraId="33E22C43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06C8CFB3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60D4B2D5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4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4"/>
    <w:p w14:paraId="5ADD870B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7F929FE3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370CC113" w14:textId="77777777" w:rsidR="007D28BF" w:rsidRPr="0082265C" w:rsidRDefault="007D28BF" w:rsidP="0082265C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F57C83F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65AA0AA0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47669223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0125C7" w14:textId="77777777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58130DB2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6E014DA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430D5118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0ECD39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87D5750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B8B78CC" w14:textId="77777777" w:rsidR="007D28BF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00A5F0B2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90F942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65B4BFC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22DAE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D96C35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BD0992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C913282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94B731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4E8A958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597AFB7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173CDE7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1530478A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783542B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E4D2832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10BC52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1B98465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BCF15C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12843B0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75D968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3087816D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597D010C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 xml:space="preserve">(w przypadku stwierdzenia uszkodzenia opakowań należy powyższy fakt zaznaczyć w niniejszym protokole </w:t>
      </w:r>
      <w:r w:rsidR="00452215">
        <w:rPr>
          <w:rFonts w:ascii="Garamond" w:hAnsi="Garamond"/>
          <w:i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oraz na liście przewozowym)</w:t>
      </w:r>
    </w:p>
    <w:p w14:paraId="2B9E0A0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68F3216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52565AF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5ECA60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2AAFEE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50227B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EBA165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3F8857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024E8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30B2C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A57EB0" w14:textId="77777777" w:rsidR="007D28BF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154D434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54FA9F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F36393E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E533D5E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AB3E9D5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B2699D8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62D977D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427A78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27C56A7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977414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BC9D62F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96FDADA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0E2B162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D7A704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E09276" w14:textId="77777777" w:rsidR="00273A43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2614B21" w14:textId="77777777" w:rsidR="00273A43" w:rsidRPr="00CA2310" w:rsidRDefault="00273A43" w:rsidP="00273A4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098BF148" w14:textId="77777777" w:rsidR="00273A43" w:rsidRPr="00CA2310" w:rsidRDefault="00273A43" w:rsidP="00273A4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8B404C9" w14:textId="77777777" w:rsidR="00273A43" w:rsidRPr="00CA2310" w:rsidRDefault="00273A43" w:rsidP="00273A4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D28849D" w14:textId="77777777" w:rsidR="00273A43" w:rsidRPr="00CA2310" w:rsidRDefault="00273A43" w:rsidP="00273A4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66743C98" w14:textId="77777777" w:rsidR="00273A43" w:rsidRPr="00CA2310" w:rsidRDefault="00273A43" w:rsidP="00273A4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44590F4" w14:textId="77777777" w:rsidR="00273A43" w:rsidRPr="00CA2310" w:rsidRDefault="00273A43" w:rsidP="00273A4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4BD68C2C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0CC6248" w14:textId="77777777" w:rsidR="00273A43" w:rsidRPr="00CA2310" w:rsidRDefault="00273A43" w:rsidP="00273A4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3BE32605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4365AB2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4422B8B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98D34E8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39813" w14:textId="77777777" w:rsidR="00273A43" w:rsidRPr="00CA2310" w:rsidRDefault="00273A43" w:rsidP="00273A4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B5DEB0B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D0ECC2E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BBC99E" w14:textId="77777777" w:rsidR="00273A43" w:rsidRPr="00CA2310" w:rsidRDefault="00273A43" w:rsidP="00273A4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5E32821F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52B6C34A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86EDA87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5FC2556B" w14:textId="77777777" w:rsidR="00273A43" w:rsidRPr="00CA2310" w:rsidRDefault="00273A43" w:rsidP="00273A4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D53C4AF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273A43" w:rsidRPr="00CA2310" w14:paraId="2F5B731D" w14:textId="77777777" w:rsidTr="00E64E61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1AD4D1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73F55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9850CA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604016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0873DD3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273A43" w:rsidRPr="00CA2310" w14:paraId="608BF7D5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25BE07F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C0547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75E58C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F4173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22C1770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273A43" w:rsidRPr="00CA2310" w14:paraId="1BC2BEE5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74AF7F8A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BCD72F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97D7E6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428ABD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5D15BFD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273A43" w:rsidRPr="00CA2310" w14:paraId="425AB411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192223B2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C02899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E2539E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AEACA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022CE8D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273A43" w:rsidRPr="00CA2310" w14:paraId="3D7FF71C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CBAB689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F96EC1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1A9272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70D8F5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3401C07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273A43" w:rsidRPr="00CA2310" w14:paraId="666C0417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7137BA58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F4C59F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4E1DC9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D96444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7E850AE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273A43" w:rsidRPr="00CA2310" w14:paraId="6F58DD08" w14:textId="77777777" w:rsidTr="00E64E61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8E5E13D" w14:textId="77777777" w:rsidR="00273A43" w:rsidRPr="00CA2310" w:rsidRDefault="00273A43" w:rsidP="00E64E61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FEB6CF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B7C7EB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7D3600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E8D573E" w14:textId="77777777" w:rsidR="00273A43" w:rsidRPr="00CA2310" w:rsidRDefault="00273A43" w:rsidP="00E64E61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F247CB5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5D10EE2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7034D9DA" w14:textId="77777777" w:rsidR="00273A43" w:rsidRPr="00CA2310" w:rsidRDefault="00273A43" w:rsidP="00273A4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69673D0" w14:textId="77777777" w:rsidR="00273A43" w:rsidRPr="00CA2310" w:rsidRDefault="00273A43" w:rsidP="00273A4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4E5B087" w14:textId="77777777" w:rsidR="00273A43" w:rsidRPr="00CA2310" w:rsidRDefault="00273A43" w:rsidP="00273A4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3AB20D33" w14:textId="77777777" w:rsidR="00273A43" w:rsidRPr="00CA2310" w:rsidRDefault="00273A43" w:rsidP="00273A4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5BB1356B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5B262F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1BD4AA86" w14:textId="77777777" w:rsidR="00273A43" w:rsidRPr="00CA2310" w:rsidRDefault="00273A43" w:rsidP="00273A4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489E9B2A" w14:textId="77777777" w:rsidR="00273A43" w:rsidRPr="00CA2310" w:rsidRDefault="00273A43" w:rsidP="00273A4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07B374DA" w14:textId="77777777" w:rsidR="00273A43" w:rsidRPr="00CA2310" w:rsidRDefault="00273A43" w:rsidP="00273A4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0A967377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48D84C69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2CF82A1E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47748FCC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5DBD6936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67A303B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58992BB0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72DDA21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515D9A4" w14:textId="77777777" w:rsidR="00273A43" w:rsidRPr="00CA2310" w:rsidRDefault="00273A43" w:rsidP="00273A4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24B1E27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6D09324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AA97ECF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3727D8E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476675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0328759" w14:textId="77777777" w:rsidR="00273A43" w:rsidRPr="00CA2310" w:rsidRDefault="00273A43" w:rsidP="00273A4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D7F2A16" w14:textId="77777777" w:rsidR="00273A43" w:rsidRPr="00CA2310" w:rsidRDefault="00273A43" w:rsidP="00273A4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bookmarkStart w:id="5" w:name="_Hlk150255032"/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27E7625" w14:textId="77777777" w:rsidR="00273A43" w:rsidRPr="00CA2310" w:rsidRDefault="00273A43" w:rsidP="00273A4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bookmarkEnd w:id="5"/>
    <w:p w14:paraId="68872F59" w14:textId="77777777" w:rsidR="00273A43" w:rsidRPr="00CA2310" w:rsidRDefault="00273A43" w:rsidP="00273A4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2530553B" w14:textId="77777777" w:rsidR="00273A43" w:rsidRPr="00CA2310" w:rsidRDefault="00273A43" w:rsidP="00273A4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4A42817D" w14:textId="77777777" w:rsidR="00273A43" w:rsidRPr="00CA2310" w:rsidRDefault="00273A43" w:rsidP="00273A4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46E7611" w14:textId="77777777" w:rsidR="00273A43" w:rsidRPr="00CA2310" w:rsidRDefault="00273A43" w:rsidP="00273A4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4CB46C53" w14:textId="77777777" w:rsidR="00273A43" w:rsidRPr="00CA2310" w:rsidRDefault="00273A43" w:rsidP="00273A4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40AC999F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88E5110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6C8A6A8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AAE5EB0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E734FBE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C702A5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5BD2685" w14:textId="77777777" w:rsidR="00273A43" w:rsidRPr="00CA2310" w:rsidRDefault="00273A43" w:rsidP="00273A4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47B8718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1FA8832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347D642" w14:textId="77777777" w:rsidR="00273A43" w:rsidRPr="00CA2310" w:rsidRDefault="00273A43" w:rsidP="00273A4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5F371A0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75AE430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4F0CFD8" w14:textId="77777777" w:rsidR="00273A43" w:rsidRPr="00CA2310" w:rsidRDefault="00273A43" w:rsidP="00273A4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562531C" w14:textId="77777777" w:rsidR="00273A43" w:rsidRPr="00CA2310" w:rsidRDefault="00273A43" w:rsidP="00273A4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81B1125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516D8637" w14:textId="77777777" w:rsidR="00273A43" w:rsidRPr="00CA2310" w:rsidRDefault="00273A43" w:rsidP="00273A4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</w:t>
      </w:r>
      <w:r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obsługi dostarczone</w:t>
      </w:r>
      <w:r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71C2DAA6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78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842"/>
        <w:gridCol w:w="1701"/>
        <w:gridCol w:w="1489"/>
        <w:gridCol w:w="2049"/>
      </w:tblGrid>
      <w:tr w:rsidR="00363269" w:rsidRPr="00CA2310" w14:paraId="4F35A4B1" w14:textId="77777777" w:rsidTr="00363269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4AF702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1842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F2E65C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27C4112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D92DB9" w14:textId="43D30131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BBF869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363269" w:rsidRPr="00CA2310" w14:paraId="1B4F9293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FBFE41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55E94A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E3A860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BF6BAE" w14:textId="6019F601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992AEFA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363269" w:rsidRPr="00CA2310" w14:paraId="07B6970E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6DE81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82D12E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9FB523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F50158" w14:textId="1F8F0CEF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44149BC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363269" w:rsidRPr="00CA2310" w14:paraId="2C02E978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CD9AFA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BF26B7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3CEF4E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B5765A" w14:textId="38105422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C8A2D92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363269" w:rsidRPr="00CA2310" w14:paraId="784AF1CB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C3799D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1D276C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7E143B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DAE58A" w14:textId="53A5C789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0A4AB42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363269" w:rsidRPr="00CA2310" w14:paraId="626D7F46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2AEB75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97EB4D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22AD64C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6BD5AF" w14:textId="66FC79B3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3F17DA3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363269" w:rsidRPr="00CA2310" w14:paraId="0915F511" w14:textId="77777777" w:rsidTr="00363269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B88EF4" w14:textId="77777777" w:rsidR="00363269" w:rsidRPr="00CA2310" w:rsidRDefault="00363269" w:rsidP="00E64E61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50D70B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56A7DF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72FEEA" w14:textId="4218B984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5AA15E0" w14:textId="77777777" w:rsidR="00363269" w:rsidRPr="00CA2310" w:rsidRDefault="00363269" w:rsidP="00E64E61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2A67339E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5433EED7" w14:textId="77777777" w:rsidR="00273A43" w:rsidRPr="00CA2310" w:rsidRDefault="00273A43" w:rsidP="00273A4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675EA204" w14:textId="77777777" w:rsidR="00273A43" w:rsidRPr="00CA2310" w:rsidRDefault="00273A43" w:rsidP="00273A4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347A7395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58B0E5D5" w14:textId="77777777" w:rsidR="00273A43" w:rsidRPr="00CA2310" w:rsidRDefault="00273A43" w:rsidP="00273A4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156DF9E4" w14:textId="77777777" w:rsidR="00273A43" w:rsidRPr="00CA2310" w:rsidRDefault="00273A43" w:rsidP="00273A4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37186DAE" w14:textId="77777777" w:rsidR="00273A43" w:rsidRPr="00CA2310" w:rsidRDefault="00273A43" w:rsidP="00273A4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3F347B7C" w14:textId="77777777" w:rsidR="00273A43" w:rsidRPr="00CA2310" w:rsidRDefault="00273A43" w:rsidP="00273A4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5B7224A1" w14:textId="77777777" w:rsidR="00273A43" w:rsidRPr="00CA2310" w:rsidRDefault="00273A43" w:rsidP="00273A4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4F4137F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629CD543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35AE5B49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7CF0C13A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3B31D9BD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027AF152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4188791B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2B9AE1FF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6FDCAE4E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0017C8CC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2B7EE14C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3D95FA60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3DB30D37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190ED6BE" w14:textId="77777777" w:rsidR="00273A43" w:rsidRDefault="00273A43" w:rsidP="00273A43">
      <w:pPr>
        <w:tabs>
          <w:tab w:val="left" w:pos="3525"/>
        </w:tabs>
        <w:spacing w:after="120" w:line="276" w:lineRule="auto"/>
        <w:jc w:val="right"/>
        <w:rPr>
          <w:rFonts w:ascii="Garamond" w:hAnsi="Garamond" w:cs="Calibri Light"/>
          <w:i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</w:t>
      </w:r>
    </w:p>
    <w:p w14:paraId="6950EFBE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Cs/>
          <w:color w:val="000000" w:themeColor="text1"/>
          <w:szCs w:val="24"/>
          <w:lang w:eastAsia="ar-SA"/>
        </w:rPr>
      </w:pPr>
    </w:p>
    <w:p w14:paraId="610A391E" w14:textId="77777777" w:rsidR="00273A43" w:rsidRDefault="00273A43" w:rsidP="00273A4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603E1FB8" w14:textId="77777777" w:rsidR="00273A43" w:rsidRDefault="00273A43" w:rsidP="00273A4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WYKAZ SERWISANTÓW SPRZEDAJĄCEGO:</w:t>
      </w:r>
    </w:p>
    <w:p w14:paraId="4A53BE4B" w14:textId="77777777" w:rsidR="00273A43" w:rsidRDefault="00273A43" w:rsidP="00273A4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09B82508" w14:textId="77777777" w:rsidR="00273A43" w:rsidRDefault="00273A43" w:rsidP="00273A4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787158F4" w14:textId="77777777" w:rsidR="00273A43" w:rsidRDefault="00273A43" w:rsidP="00273A4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2F6E798F" w14:textId="4BA4088C" w:rsidR="00273A43" w:rsidRDefault="00363269" w:rsidP="00363269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spacing w:after="120" w:line="276" w:lineRule="auto"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</w:t>
      </w:r>
      <w:r w:rsidR="00273A4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……………………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, telefon kontaktowy, </w:t>
      </w:r>
      <w:r w:rsidR="00273A4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……………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 xml:space="preserve">e-mail: </w:t>
      </w:r>
      <w:r w:rsidR="00273A4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…………………….</w:t>
      </w:r>
    </w:p>
    <w:p w14:paraId="74F48A28" w14:textId="77777777" w:rsidR="00363269" w:rsidRDefault="00363269" w:rsidP="00363269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spacing w:after="120" w:line="276" w:lineRule="auto"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39C46307" w14:textId="77777777" w:rsidR="00363269" w:rsidRDefault="00363269" w:rsidP="00363269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spacing w:after="120" w:line="276" w:lineRule="auto"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70259BF7" w14:textId="77777777" w:rsidR="00363269" w:rsidRDefault="00363269" w:rsidP="00363269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spacing w:after="120" w:line="276" w:lineRule="auto"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54C19FF8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2322CB6E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1D3BBBB2" w14:textId="77777777" w:rsidR="00363269" w:rsidRPr="00363269" w:rsidRDefault="00363269" w:rsidP="00363269">
      <w:pPr>
        <w:keepNext/>
        <w:ind w:left="-142"/>
        <w:jc w:val="both"/>
        <w:outlineLvl w:val="1"/>
        <w:rPr>
          <w:rFonts w:ascii="Garamond" w:hAnsi="Garamond"/>
          <w:b/>
          <w:szCs w:val="24"/>
          <w:u w:val="single"/>
        </w:rPr>
      </w:pPr>
      <w:r w:rsidRPr="00363269">
        <w:rPr>
          <w:rFonts w:ascii="Garamond" w:hAnsi="Garamond"/>
          <w:b/>
          <w:szCs w:val="24"/>
          <w:u w:val="single"/>
        </w:rPr>
        <w:t>Dla osób wymienionych w wykazie należy dołączyć:</w:t>
      </w:r>
    </w:p>
    <w:p w14:paraId="179C4A6C" w14:textId="221660A8" w:rsidR="00363269" w:rsidRPr="00363269" w:rsidRDefault="00363269" w:rsidP="00363269">
      <w:pPr>
        <w:keepNext/>
        <w:ind w:left="-142"/>
        <w:jc w:val="both"/>
        <w:outlineLvl w:val="1"/>
        <w:rPr>
          <w:rFonts w:ascii="Garamond" w:hAnsi="Garamond"/>
          <w:b/>
          <w:szCs w:val="24"/>
        </w:rPr>
      </w:pPr>
      <w:r w:rsidRPr="00363269">
        <w:rPr>
          <w:rFonts w:ascii="Garamond" w:hAnsi="Garamond"/>
          <w:b/>
          <w:szCs w:val="24"/>
        </w:rPr>
        <w:t xml:space="preserve">• aktualne certyfikaty wystawione przez Producenta Sprzętu, </w:t>
      </w:r>
    </w:p>
    <w:p w14:paraId="62843507" w14:textId="77777777" w:rsidR="00363269" w:rsidRDefault="00363269" w:rsidP="00363269">
      <w:pPr>
        <w:ind w:left="709"/>
        <w:rPr>
          <w:sz w:val="22"/>
          <w:szCs w:val="22"/>
        </w:rPr>
      </w:pPr>
    </w:p>
    <w:p w14:paraId="08D302F8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2225A270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18D55AF6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4C0F52A7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02E2AEDB" w14:textId="77777777" w:rsidR="00273A43" w:rsidRDefault="00273A43" w:rsidP="00273A43">
      <w:pPr>
        <w:suppressAutoHyphens/>
        <w:spacing w:after="120" w:line="276" w:lineRule="auto"/>
        <w:jc w:val="right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……………………………..</w:t>
      </w:r>
    </w:p>
    <w:p w14:paraId="4D5AC766" w14:textId="77777777" w:rsidR="00273A43" w:rsidRPr="00783A22" w:rsidRDefault="00273A43" w:rsidP="00273A43">
      <w:pPr>
        <w:suppressAutoHyphens/>
        <w:spacing w:after="120" w:line="276" w:lineRule="auto"/>
        <w:jc w:val="right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(MIEJSCOWOŚĆ, DATA)</w:t>
      </w:r>
    </w:p>
    <w:p w14:paraId="2EA0649B" w14:textId="77777777" w:rsidR="00273A43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5A4062E7" w14:textId="77777777" w:rsidR="00273A43" w:rsidRPr="00CA2310" w:rsidRDefault="00273A43" w:rsidP="00273A4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7E3E5EEA" w14:textId="77777777" w:rsidR="00273A43" w:rsidRPr="00CA2310" w:rsidRDefault="00273A43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F9CD9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3505D9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D24286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sectPr w:rsidR="007D28BF" w:rsidRPr="00CA2310" w:rsidSect="00EA07EC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F6FA3" w14:textId="77777777" w:rsidR="00BD6AF6" w:rsidRDefault="00BD6AF6" w:rsidP="008F3EB1">
      <w:r>
        <w:separator/>
      </w:r>
    </w:p>
  </w:endnote>
  <w:endnote w:type="continuationSeparator" w:id="0">
    <w:p w14:paraId="471B869A" w14:textId="77777777" w:rsidR="00BD6AF6" w:rsidRDefault="00BD6AF6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AE8AB" w14:textId="77777777" w:rsidR="00B504BE" w:rsidRDefault="00B50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03E13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467A5" w14:textId="77777777" w:rsidR="00B504BE" w:rsidRDefault="00B504B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A920F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A20BD6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A20BD6" w:rsidRPr="00F80F09">
      <w:rPr>
        <w:rFonts w:ascii="Garamond" w:hAnsi="Garamond"/>
        <w:color w:val="000000" w:themeColor="text1"/>
        <w:sz w:val="20"/>
      </w:rPr>
      <w:fldChar w:fldCharType="separate"/>
    </w:r>
    <w:r w:rsidR="00FB0893">
      <w:rPr>
        <w:rFonts w:ascii="Garamond" w:hAnsi="Garamond"/>
        <w:noProof/>
        <w:color w:val="000000" w:themeColor="text1"/>
        <w:sz w:val="20"/>
      </w:rPr>
      <w:t>13</w:t>
    </w:r>
    <w:r w:rsidR="00A20BD6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A20BD6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A20BD6" w:rsidRPr="00F80F09">
      <w:rPr>
        <w:rFonts w:ascii="Garamond" w:hAnsi="Garamond"/>
        <w:color w:val="000000" w:themeColor="text1"/>
        <w:sz w:val="20"/>
      </w:rPr>
      <w:fldChar w:fldCharType="separate"/>
    </w:r>
    <w:r w:rsidR="00FB0893">
      <w:rPr>
        <w:rFonts w:ascii="Garamond" w:hAnsi="Garamond"/>
        <w:noProof/>
        <w:color w:val="000000" w:themeColor="text1"/>
        <w:sz w:val="20"/>
      </w:rPr>
      <w:t>12</w:t>
    </w:r>
    <w:r w:rsidR="00A20BD6" w:rsidRPr="00F80F09">
      <w:rPr>
        <w:rFonts w:ascii="Garamond" w:hAnsi="Garamond"/>
        <w:color w:val="000000" w:themeColor="text1"/>
        <w:sz w:val="20"/>
      </w:rPr>
      <w:fldChar w:fldCharType="end"/>
    </w:r>
  </w:p>
  <w:p w14:paraId="51421F04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9BDBA" w14:textId="77777777" w:rsidR="00BD6AF6" w:rsidRDefault="00BD6AF6" w:rsidP="008F3EB1">
      <w:r>
        <w:separator/>
      </w:r>
    </w:p>
  </w:footnote>
  <w:footnote w:type="continuationSeparator" w:id="0">
    <w:p w14:paraId="34391209" w14:textId="77777777" w:rsidR="00BD6AF6" w:rsidRDefault="00BD6AF6" w:rsidP="008F3EB1">
      <w:r>
        <w:continuationSeparator/>
      </w:r>
    </w:p>
  </w:footnote>
  <w:footnote w:id="1">
    <w:p w14:paraId="510812D8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04A17" w14:textId="77777777" w:rsidR="00B504BE" w:rsidRDefault="00B50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BA063" w14:textId="77777777" w:rsidR="00405FD4" w:rsidRDefault="00405FD4">
    <w:pPr>
      <w:pStyle w:val="Nagwek"/>
    </w:pPr>
  </w:p>
  <w:p w14:paraId="24C4DB6B" w14:textId="77777777" w:rsidR="00F52395" w:rsidRDefault="00F52395" w:rsidP="00F52395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90B4E" w14:textId="77777777" w:rsidR="00B504BE" w:rsidRDefault="00B504BE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B406" w14:textId="77777777" w:rsidR="00F80F09" w:rsidRDefault="00F80F09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FD8A" w14:textId="77777777" w:rsidR="002525CA" w:rsidRDefault="002525CA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85035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837037473">
    <w:abstractNumId w:val="4"/>
  </w:num>
  <w:num w:numId="2" w16cid:durableId="1846625062">
    <w:abstractNumId w:val="0"/>
  </w:num>
  <w:num w:numId="3" w16cid:durableId="103229870">
    <w:abstractNumId w:val="3"/>
  </w:num>
  <w:num w:numId="4" w16cid:durableId="1776947470">
    <w:abstractNumId w:val="5"/>
  </w:num>
  <w:num w:numId="5" w16cid:durableId="127554310">
    <w:abstractNumId w:val="6"/>
  </w:num>
  <w:num w:numId="6" w16cid:durableId="519898416">
    <w:abstractNumId w:val="30"/>
  </w:num>
  <w:num w:numId="7" w16cid:durableId="1173104477">
    <w:abstractNumId w:val="7"/>
  </w:num>
  <w:num w:numId="8" w16cid:durableId="2018531733">
    <w:abstractNumId w:val="8"/>
  </w:num>
  <w:num w:numId="9" w16cid:durableId="1072241835">
    <w:abstractNumId w:val="9"/>
  </w:num>
  <w:num w:numId="10" w16cid:durableId="1003975904">
    <w:abstractNumId w:val="10"/>
  </w:num>
  <w:num w:numId="11" w16cid:durableId="1366444098">
    <w:abstractNumId w:val="27"/>
  </w:num>
  <w:num w:numId="12" w16cid:durableId="69160383">
    <w:abstractNumId w:val="33"/>
  </w:num>
  <w:num w:numId="13" w16cid:durableId="109669500">
    <w:abstractNumId w:val="16"/>
  </w:num>
  <w:num w:numId="14" w16cid:durableId="31662877">
    <w:abstractNumId w:val="26"/>
  </w:num>
  <w:num w:numId="15" w16cid:durableId="1574731609">
    <w:abstractNumId w:val="23"/>
  </w:num>
  <w:num w:numId="16" w16cid:durableId="1933590203">
    <w:abstractNumId w:val="15"/>
  </w:num>
  <w:num w:numId="17" w16cid:durableId="1103382751">
    <w:abstractNumId w:val="22"/>
  </w:num>
  <w:num w:numId="18" w16cid:durableId="1856576189">
    <w:abstractNumId w:val="34"/>
  </w:num>
  <w:num w:numId="19" w16cid:durableId="24210079">
    <w:abstractNumId w:val="28"/>
  </w:num>
  <w:num w:numId="20" w16cid:durableId="1094785523">
    <w:abstractNumId w:val="35"/>
  </w:num>
  <w:num w:numId="21" w16cid:durableId="792022333">
    <w:abstractNumId w:val="31"/>
  </w:num>
  <w:num w:numId="22" w16cid:durableId="2111273936">
    <w:abstractNumId w:val="18"/>
  </w:num>
  <w:num w:numId="23" w16cid:durableId="1936593517">
    <w:abstractNumId w:val="21"/>
  </w:num>
  <w:num w:numId="24" w16cid:durableId="408356695">
    <w:abstractNumId w:val="19"/>
  </w:num>
  <w:num w:numId="25" w16cid:durableId="503789013">
    <w:abstractNumId w:val="20"/>
  </w:num>
  <w:num w:numId="26" w16cid:durableId="938487369">
    <w:abstractNumId w:val="17"/>
  </w:num>
  <w:num w:numId="27" w16cid:durableId="546141499">
    <w:abstractNumId w:val="14"/>
    <w:lvlOverride w:ilvl="0">
      <w:startOverride w:val="1"/>
    </w:lvlOverride>
  </w:num>
  <w:num w:numId="28" w16cid:durableId="1559894795">
    <w:abstractNumId w:val="29"/>
  </w:num>
  <w:num w:numId="29" w16cid:durableId="535701437">
    <w:abstractNumId w:val="13"/>
  </w:num>
  <w:num w:numId="30" w16cid:durableId="621350498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3058B"/>
    <w:rsid w:val="00042EE9"/>
    <w:rsid w:val="0004333C"/>
    <w:rsid w:val="000452B1"/>
    <w:rsid w:val="0005381D"/>
    <w:rsid w:val="00056071"/>
    <w:rsid w:val="000574D9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312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06147"/>
    <w:rsid w:val="00112917"/>
    <w:rsid w:val="001135F0"/>
    <w:rsid w:val="0012083A"/>
    <w:rsid w:val="001258E8"/>
    <w:rsid w:val="001328BF"/>
    <w:rsid w:val="00133AB6"/>
    <w:rsid w:val="001471A8"/>
    <w:rsid w:val="001650CA"/>
    <w:rsid w:val="00170A26"/>
    <w:rsid w:val="00172E47"/>
    <w:rsid w:val="001979E3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095A"/>
    <w:rsid w:val="002014D8"/>
    <w:rsid w:val="00201A94"/>
    <w:rsid w:val="00203C98"/>
    <w:rsid w:val="0021475A"/>
    <w:rsid w:val="002207D4"/>
    <w:rsid w:val="00227091"/>
    <w:rsid w:val="00230609"/>
    <w:rsid w:val="00236256"/>
    <w:rsid w:val="002366C3"/>
    <w:rsid w:val="0024062A"/>
    <w:rsid w:val="002448B0"/>
    <w:rsid w:val="00247848"/>
    <w:rsid w:val="0025018B"/>
    <w:rsid w:val="002525CA"/>
    <w:rsid w:val="002560D4"/>
    <w:rsid w:val="002611FC"/>
    <w:rsid w:val="00264121"/>
    <w:rsid w:val="0026550C"/>
    <w:rsid w:val="00271C09"/>
    <w:rsid w:val="00273A43"/>
    <w:rsid w:val="00285839"/>
    <w:rsid w:val="0029110C"/>
    <w:rsid w:val="00291AF4"/>
    <w:rsid w:val="002A6F83"/>
    <w:rsid w:val="002C0CA5"/>
    <w:rsid w:val="002C34B0"/>
    <w:rsid w:val="002C477E"/>
    <w:rsid w:val="002D0E8D"/>
    <w:rsid w:val="002D3F3D"/>
    <w:rsid w:val="002D7015"/>
    <w:rsid w:val="002E07AC"/>
    <w:rsid w:val="002E63F2"/>
    <w:rsid w:val="002F600C"/>
    <w:rsid w:val="002F6A6F"/>
    <w:rsid w:val="00310FC3"/>
    <w:rsid w:val="00312233"/>
    <w:rsid w:val="00313CB5"/>
    <w:rsid w:val="003200FD"/>
    <w:rsid w:val="00331D5A"/>
    <w:rsid w:val="003321D0"/>
    <w:rsid w:val="003336F2"/>
    <w:rsid w:val="00346FD2"/>
    <w:rsid w:val="00363269"/>
    <w:rsid w:val="00365ECD"/>
    <w:rsid w:val="00366224"/>
    <w:rsid w:val="003743BD"/>
    <w:rsid w:val="003840F6"/>
    <w:rsid w:val="003A20A0"/>
    <w:rsid w:val="003A3A96"/>
    <w:rsid w:val="003B263D"/>
    <w:rsid w:val="003C1011"/>
    <w:rsid w:val="003C1624"/>
    <w:rsid w:val="003C71B2"/>
    <w:rsid w:val="003D1DB6"/>
    <w:rsid w:val="003D2C82"/>
    <w:rsid w:val="003D472B"/>
    <w:rsid w:val="003E4AB6"/>
    <w:rsid w:val="003E70B5"/>
    <w:rsid w:val="003F2688"/>
    <w:rsid w:val="003F2E6E"/>
    <w:rsid w:val="003F62BF"/>
    <w:rsid w:val="00405FD4"/>
    <w:rsid w:val="00412348"/>
    <w:rsid w:val="00424550"/>
    <w:rsid w:val="00426DE7"/>
    <w:rsid w:val="00437534"/>
    <w:rsid w:val="00452215"/>
    <w:rsid w:val="0046343F"/>
    <w:rsid w:val="00463E88"/>
    <w:rsid w:val="004658F6"/>
    <w:rsid w:val="00472035"/>
    <w:rsid w:val="004729C9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4F3D64"/>
    <w:rsid w:val="00505CAE"/>
    <w:rsid w:val="00517747"/>
    <w:rsid w:val="00522261"/>
    <w:rsid w:val="005373C9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2FBE"/>
    <w:rsid w:val="005C71EB"/>
    <w:rsid w:val="005F3FBB"/>
    <w:rsid w:val="005F64C5"/>
    <w:rsid w:val="00604849"/>
    <w:rsid w:val="0060501C"/>
    <w:rsid w:val="0060573B"/>
    <w:rsid w:val="006124B0"/>
    <w:rsid w:val="006237AD"/>
    <w:rsid w:val="0065439D"/>
    <w:rsid w:val="00660E19"/>
    <w:rsid w:val="00672FB6"/>
    <w:rsid w:val="006805C3"/>
    <w:rsid w:val="00693B8B"/>
    <w:rsid w:val="006953B5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072E7"/>
    <w:rsid w:val="007227BA"/>
    <w:rsid w:val="00727608"/>
    <w:rsid w:val="00727F8E"/>
    <w:rsid w:val="007310CB"/>
    <w:rsid w:val="007330C3"/>
    <w:rsid w:val="0073401D"/>
    <w:rsid w:val="00737BD3"/>
    <w:rsid w:val="0074198F"/>
    <w:rsid w:val="00741EA9"/>
    <w:rsid w:val="00751536"/>
    <w:rsid w:val="007524AA"/>
    <w:rsid w:val="00753B49"/>
    <w:rsid w:val="007542EA"/>
    <w:rsid w:val="0075502E"/>
    <w:rsid w:val="007577B5"/>
    <w:rsid w:val="00766A6C"/>
    <w:rsid w:val="00775251"/>
    <w:rsid w:val="00776A7A"/>
    <w:rsid w:val="00786F67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270AB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52074"/>
    <w:rsid w:val="00871D6B"/>
    <w:rsid w:val="0087331C"/>
    <w:rsid w:val="0087391F"/>
    <w:rsid w:val="0087612C"/>
    <w:rsid w:val="00876809"/>
    <w:rsid w:val="008876D1"/>
    <w:rsid w:val="008C035D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04CF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296"/>
    <w:rsid w:val="00956D4C"/>
    <w:rsid w:val="00957D74"/>
    <w:rsid w:val="00960A1B"/>
    <w:rsid w:val="00961427"/>
    <w:rsid w:val="00962C82"/>
    <w:rsid w:val="00965BBF"/>
    <w:rsid w:val="00965E6B"/>
    <w:rsid w:val="00970594"/>
    <w:rsid w:val="0097236A"/>
    <w:rsid w:val="00973CA3"/>
    <w:rsid w:val="00980CE8"/>
    <w:rsid w:val="009826A3"/>
    <w:rsid w:val="00986A38"/>
    <w:rsid w:val="009918CC"/>
    <w:rsid w:val="00993BA9"/>
    <w:rsid w:val="009941DA"/>
    <w:rsid w:val="00996937"/>
    <w:rsid w:val="00997D72"/>
    <w:rsid w:val="009A5580"/>
    <w:rsid w:val="009B4A97"/>
    <w:rsid w:val="009D18E6"/>
    <w:rsid w:val="009D3979"/>
    <w:rsid w:val="009D564B"/>
    <w:rsid w:val="009E32B6"/>
    <w:rsid w:val="009E46C8"/>
    <w:rsid w:val="009E5562"/>
    <w:rsid w:val="009F3A78"/>
    <w:rsid w:val="009F6136"/>
    <w:rsid w:val="00A1244B"/>
    <w:rsid w:val="00A159EF"/>
    <w:rsid w:val="00A20BD6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B1ABA"/>
    <w:rsid w:val="00AC0916"/>
    <w:rsid w:val="00AD4EEB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25F8F"/>
    <w:rsid w:val="00B30B7E"/>
    <w:rsid w:val="00B30FF2"/>
    <w:rsid w:val="00B44B45"/>
    <w:rsid w:val="00B44BDB"/>
    <w:rsid w:val="00B504BE"/>
    <w:rsid w:val="00B53574"/>
    <w:rsid w:val="00B633F1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D6AF6"/>
    <w:rsid w:val="00BE22DE"/>
    <w:rsid w:val="00BE3622"/>
    <w:rsid w:val="00BE5A47"/>
    <w:rsid w:val="00BF4A22"/>
    <w:rsid w:val="00BF7667"/>
    <w:rsid w:val="00C021A8"/>
    <w:rsid w:val="00C039F1"/>
    <w:rsid w:val="00C10343"/>
    <w:rsid w:val="00C107F4"/>
    <w:rsid w:val="00C11572"/>
    <w:rsid w:val="00C143DF"/>
    <w:rsid w:val="00C15BA1"/>
    <w:rsid w:val="00C21C5E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67075"/>
    <w:rsid w:val="00C71A84"/>
    <w:rsid w:val="00C74877"/>
    <w:rsid w:val="00C96452"/>
    <w:rsid w:val="00CA02A8"/>
    <w:rsid w:val="00CA0519"/>
    <w:rsid w:val="00CA2310"/>
    <w:rsid w:val="00CA719F"/>
    <w:rsid w:val="00CA787E"/>
    <w:rsid w:val="00CB2E22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1105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1091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5154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D3D19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96D53"/>
    <w:rsid w:val="00FA122A"/>
    <w:rsid w:val="00FA6B05"/>
    <w:rsid w:val="00FB0893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4743B7D"/>
  <w15:docId w15:val="{696BE6CF-FA75-4468-83A9-9A9706F8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67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6BFAC-366C-4239-8669-206C0E0B4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16</Pages>
  <Words>3865</Words>
  <Characters>23194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18</cp:revision>
  <cp:lastPrinted>2022-07-01T11:19:00Z</cp:lastPrinted>
  <dcterms:created xsi:type="dcterms:W3CDTF">2023-11-08T07:23:00Z</dcterms:created>
  <dcterms:modified xsi:type="dcterms:W3CDTF">2023-11-13T09:15:00Z</dcterms:modified>
</cp:coreProperties>
</file>