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583E5F" w:rsidP="004028E0">
      <w:pPr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028E0" w:rsidRPr="004028E0" w:rsidRDefault="00005428" w:rsidP="004028E0">
      <w:pPr>
        <w:jc w:val="both"/>
        <w:rPr>
          <w:rFonts w:ascii="Arial" w:hAnsi="Arial" w:cs="Arial"/>
          <w:b/>
          <w:bCs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r w:rsidRPr="004028E0">
        <w:rPr>
          <w:rFonts w:ascii="Arial" w:hAnsi="Arial" w:cs="Arial"/>
          <w:b/>
        </w:rPr>
        <w:t>na</w:t>
      </w:r>
      <w:r w:rsidR="001E6D11" w:rsidRPr="004028E0">
        <w:rPr>
          <w:rFonts w:ascii="Arial" w:hAnsi="Arial" w:cs="Arial"/>
          <w:b/>
          <w:bCs/>
        </w:rPr>
        <w:t xml:space="preserve"> </w:t>
      </w:r>
      <w:r w:rsidR="004028E0" w:rsidRPr="004028E0">
        <w:rPr>
          <w:rFonts w:ascii="Arial" w:hAnsi="Arial" w:cs="Arial"/>
          <w:b/>
          <w:bCs/>
        </w:rPr>
        <w:t>dostawa sprzętu komputerowego dla jednostek Uniwersytetu im. Adama Mickiewicza w Poznaniu – przedmiot zamówienia został podzielony na 5 części:</w:t>
      </w:r>
    </w:p>
    <w:p w:rsidR="004028E0" w:rsidRPr="004028E0" w:rsidRDefault="004028E0" w:rsidP="004028E0">
      <w:pPr>
        <w:jc w:val="both"/>
        <w:rPr>
          <w:rFonts w:ascii="Arial" w:hAnsi="Arial" w:cs="Arial"/>
          <w:bCs/>
        </w:rPr>
      </w:pPr>
    </w:p>
    <w:p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:rsidR="00276DA9" w:rsidRDefault="00DD1E28" w:rsidP="00DD1E28">
      <w:pPr>
        <w:jc w:val="center"/>
        <w:rPr>
          <w:rFonts w:ascii="Arial" w:hAnsi="Arial" w:cs="Arial"/>
          <w:b/>
          <w:bCs/>
        </w:rPr>
      </w:pPr>
      <w:r w:rsidRPr="00DD1E28">
        <w:rPr>
          <w:rFonts w:ascii="Arial" w:hAnsi="Arial" w:cs="Arial"/>
          <w:b/>
          <w:bCs/>
          <w:iCs/>
        </w:rPr>
        <w:t>dostawa laptopa dla Wydziału Socjologii UAM w Poznaniu</w:t>
      </w:r>
    </w:p>
    <w:p w:rsidR="004028E0" w:rsidRPr="004028E0" w:rsidRDefault="004028E0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746AA8">
        <w:rPr>
          <w:rFonts w:ascii="Arial" w:hAnsi="Arial" w:cs="Arial"/>
          <w:sz w:val="22"/>
          <w:szCs w:val="20"/>
        </w:rPr>
        <w:t>.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 xml:space="preserve">max </w:t>
      </w:r>
      <w:r w:rsidR="009D3E8B">
        <w:rPr>
          <w:rFonts w:cs="Arial"/>
          <w:b/>
          <w:i/>
          <w:sz w:val="20"/>
          <w:szCs w:val="22"/>
        </w:rPr>
        <w:t>30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746AA8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dni” lub „</w:t>
      </w:r>
      <w:r w:rsidR="00746AA8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4028E0" w:rsidRDefault="00746AA8" w:rsidP="004028E0">
      <w:pPr>
        <w:pStyle w:val="Akapitzlist"/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4028E0">
        <w:rPr>
          <w:rFonts w:ascii="Arial" w:hAnsi="Arial" w:cs="Arial"/>
        </w:rPr>
        <w:t>Laptop</w:t>
      </w:r>
      <w:r w:rsidR="008877C3" w:rsidRPr="004028E0">
        <w:rPr>
          <w:rFonts w:ascii="Arial" w:hAnsi="Arial" w:cs="Arial"/>
        </w:rPr>
        <w:t xml:space="preserve"> </w:t>
      </w:r>
      <w:r w:rsidR="003A150C" w:rsidRPr="004028E0">
        <w:rPr>
          <w:rFonts w:ascii="Arial" w:hAnsi="Arial" w:cs="Arial"/>
        </w:rPr>
        <w:t>(poz. nr 1</w:t>
      </w:r>
      <w:r w:rsidR="00AB6C9C" w:rsidRPr="004028E0">
        <w:rPr>
          <w:rFonts w:ascii="Arial" w:hAnsi="Arial" w:cs="Arial"/>
        </w:rPr>
        <w:t>)</w:t>
      </w:r>
      <w:r w:rsidR="00276DA9" w:rsidRPr="004028E0">
        <w:rPr>
          <w:rFonts w:ascii="Arial" w:hAnsi="Arial" w:cs="Arial"/>
        </w:rPr>
        <w:t xml:space="preserve"> : …………………</w:t>
      </w:r>
      <w:r w:rsidR="00E019AC" w:rsidRPr="004028E0">
        <w:rPr>
          <w:rFonts w:ascii="Arial" w:hAnsi="Arial" w:cs="Arial"/>
        </w:rPr>
        <w:t>m-</w:t>
      </w:r>
      <w:proofErr w:type="spellStart"/>
      <w:r w:rsidR="00E019AC" w:rsidRPr="004028E0">
        <w:rPr>
          <w:rFonts w:ascii="Arial" w:hAnsi="Arial" w:cs="Arial"/>
        </w:rPr>
        <w:t>cy</w:t>
      </w:r>
      <w:proofErr w:type="spellEnd"/>
      <w:r w:rsidR="00E019AC" w:rsidRPr="004028E0">
        <w:rPr>
          <w:rFonts w:ascii="Arial" w:hAnsi="Arial" w:cs="Arial"/>
        </w:rPr>
        <w:t xml:space="preserve"> </w:t>
      </w:r>
      <w:r w:rsidR="00276DA9" w:rsidRPr="004028E0">
        <w:rPr>
          <w:rFonts w:ascii="Arial" w:hAnsi="Arial" w:cs="Arial"/>
        </w:rPr>
        <w:t xml:space="preserve"> od daty podpisania protokołu odbioru bez zastrzeżeń.</w:t>
      </w:r>
    </w:p>
    <w:p w:rsidR="0086415F" w:rsidRDefault="0086415F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DD1E28" w:rsidRDefault="00DD1E28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DD1E28" w:rsidRDefault="00DD1E28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DD1E28" w:rsidRDefault="00DD1E28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Pr="00746AA8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746AA8" w:rsidRPr="000B06CD" w:rsidRDefault="00487D01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>Część 2:</w:t>
      </w:r>
    </w:p>
    <w:p w:rsidR="004028E0" w:rsidRPr="004028E0" w:rsidRDefault="00DD1E28" w:rsidP="00DD1E28">
      <w:pPr>
        <w:jc w:val="center"/>
        <w:rPr>
          <w:rFonts w:ascii="Arial" w:hAnsi="Arial" w:cs="Arial"/>
          <w:b/>
          <w:bCs/>
          <w:szCs w:val="22"/>
        </w:rPr>
      </w:pPr>
      <w:r w:rsidRPr="00DD1E28">
        <w:rPr>
          <w:rFonts w:ascii="Arial" w:hAnsi="Arial" w:cs="Arial"/>
          <w:b/>
          <w:bCs/>
          <w:iCs/>
        </w:rPr>
        <w:t xml:space="preserve">dostawa laptopa dla Centrum </w:t>
      </w:r>
      <w:proofErr w:type="spellStart"/>
      <w:r w:rsidRPr="00DD1E28">
        <w:rPr>
          <w:rFonts w:ascii="Arial" w:hAnsi="Arial" w:cs="Arial"/>
          <w:b/>
          <w:bCs/>
          <w:iCs/>
        </w:rPr>
        <w:t>NanoBioMedycznego</w:t>
      </w:r>
      <w:proofErr w:type="spellEnd"/>
    </w:p>
    <w:p w:rsidR="00B92194" w:rsidRDefault="00B92194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 xml:space="preserve">- max </w:t>
      </w:r>
      <w:r w:rsidR="009D3E8B">
        <w:rPr>
          <w:rFonts w:cs="Arial"/>
          <w:b/>
          <w:i/>
          <w:sz w:val="20"/>
          <w:szCs w:val="22"/>
        </w:rPr>
        <w:t>30</w:t>
      </w:r>
      <w:r w:rsidR="00746AA8">
        <w:rPr>
          <w:rFonts w:cs="Arial"/>
          <w:b/>
          <w:i/>
          <w:sz w:val="20"/>
          <w:szCs w:val="22"/>
        </w:rPr>
        <w:t>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4028E0">
        <w:rPr>
          <w:rFonts w:cs="Arial"/>
          <w:i/>
          <w:sz w:val="20"/>
          <w:szCs w:val="22"/>
        </w:rPr>
        <w:t xml:space="preserve">do 14 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746AA8" w:rsidRDefault="00DD1E28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Laptop</w:t>
      </w:r>
      <w:r w:rsidR="005C14AD" w:rsidRPr="0086415F">
        <w:rPr>
          <w:rFonts w:ascii="Arial" w:hAnsi="Arial" w:cs="Arial"/>
          <w:sz w:val="22"/>
          <w:szCs w:val="22"/>
        </w:rPr>
        <w:t xml:space="preserve"> </w:t>
      </w:r>
      <w:r w:rsidR="00955003"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028E0" w:rsidRPr="00276DA9" w:rsidRDefault="004028E0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:rsidR="00B92194" w:rsidRPr="004028E0" w:rsidRDefault="00DD1E28" w:rsidP="00DD1E28">
      <w:pPr>
        <w:jc w:val="center"/>
        <w:rPr>
          <w:rFonts w:ascii="Arial" w:hAnsi="Arial" w:cs="Arial"/>
          <w:b/>
          <w:bCs/>
          <w:szCs w:val="22"/>
        </w:rPr>
      </w:pPr>
      <w:r w:rsidRPr="00DD1E28">
        <w:rPr>
          <w:rFonts w:ascii="Arial" w:hAnsi="Arial" w:cs="Arial"/>
          <w:b/>
          <w:bCs/>
        </w:rPr>
        <w:t xml:space="preserve">dostawa 2 szt. stacji roboczych dla Wydziału </w:t>
      </w:r>
      <w:r>
        <w:rPr>
          <w:rFonts w:ascii="Arial" w:hAnsi="Arial" w:cs="Arial"/>
          <w:b/>
          <w:bCs/>
        </w:rPr>
        <w:t>N</w:t>
      </w:r>
      <w:r w:rsidRPr="00DD1E28">
        <w:rPr>
          <w:rFonts w:ascii="Arial" w:hAnsi="Arial" w:cs="Arial"/>
          <w:b/>
          <w:bCs/>
        </w:rPr>
        <w:t xml:space="preserve">auk Geograficznych i </w:t>
      </w:r>
      <w:r>
        <w:rPr>
          <w:rFonts w:ascii="Arial" w:hAnsi="Arial" w:cs="Arial"/>
          <w:b/>
          <w:bCs/>
        </w:rPr>
        <w:t>G</w:t>
      </w:r>
      <w:r w:rsidRPr="00DD1E28">
        <w:rPr>
          <w:rFonts w:ascii="Arial" w:hAnsi="Arial" w:cs="Arial"/>
          <w:b/>
          <w:bCs/>
        </w:rPr>
        <w:t>eologicznych UAM</w:t>
      </w:r>
    </w:p>
    <w:p w:rsidR="00B92194" w:rsidRDefault="00B92194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  <w:r w:rsidR="004028E0" w:rsidRPr="004028E0">
        <w:rPr>
          <w:rFonts w:ascii="Arial" w:hAnsi="Arial" w:cs="Arial"/>
          <w:sz w:val="22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lit.a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 xml:space="preserve">) ustawy z dnia 11 marca 2004 r. o podatku od towarów i usług (Dz. U. z 2020r poz. 106 z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późn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</w:t>
      </w:r>
      <w:r w:rsidR="009D3E8B">
        <w:rPr>
          <w:rFonts w:cs="Arial"/>
          <w:b/>
          <w:i/>
          <w:sz w:val="20"/>
          <w:szCs w:val="22"/>
        </w:rPr>
        <w:t xml:space="preserve"> </w:t>
      </w:r>
      <w:r w:rsidR="00845BEF">
        <w:rPr>
          <w:rFonts w:cs="Arial"/>
          <w:b/>
          <w:i/>
          <w:sz w:val="20"/>
          <w:szCs w:val="22"/>
        </w:rPr>
        <w:t>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D74FC1">
        <w:rPr>
          <w:rFonts w:cs="Arial"/>
          <w:bCs/>
          <w:i/>
          <w:sz w:val="20"/>
          <w:szCs w:val="22"/>
        </w:rPr>
        <w:t xml:space="preserve">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Pr="009D3E8B" w:rsidRDefault="00DD1E28" w:rsidP="009D3E8B">
      <w:pPr>
        <w:spacing w:line="360" w:lineRule="auto"/>
        <w:ind w:right="-1"/>
        <w:rPr>
          <w:rFonts w:ascii="Arial" w:hAnsi="Arial" w:cs="Arial"/>
        </w:rPr>
      </w:pPr>
      <w:r w:rsidRPr="009D3E8B">
        <w:rPr>
          <w:rFonts w:ascii="Arial" w:hAnsi="Arial" w:cs="Arial"/>
        </w:rPr>
        <w:lastRenderedPageBreak/>
        <w:t>Stacja robocza</w:t>
      </w:r>
      <w:r w:rsidR="009D3E8B">
        <w:rPr>
          <w:rFonts w:ascii="Arial" w:hAnsi="Arial" w:cs="Arial"/>
        </w:rPr>
        <w:t xml:space="preserve"> 2 szt.</w:t>
      </w:r>
      <w:r w:rsidR="00197B63" w:rsidRPr="009D3E8B">
        <w:rPr>
          <w:rFonts w:ascii="Arial" w:hAnsi="Arial" w:cs="Arial"/>
        </w:rPr>
        <w:t>:…………………</w:t>
      </w:r>
      <w:r w:rsidR="00E019AC" w:rsidRPr="009D3E8B">
        <w:rPr>
          <w:rFonts w:ascii="Arial" w:hAnsi="Arial" w:cs="Arial"/>
        </w:rPr>
        <w:t>m-</w:t>
      </w:r>
      <w:proofErr w:type="spellStart"/>
      <w:r w:rsidR="00E019AC" w:rsidRPr="009D3E8B">
        <w:rPr>
          <w:rFonts w:ascii="Arial" w:hAnsi="Arial" w:cs="Arial"/>
        </w:rPr>
        <w:t>cy</w:t>
      </w:r>
      <w:proofErr w:type="spellEnd"/>
      <w:r w:rsidR="00197B63" w:rsidRPr="009D3E8B">
        <w:rPr>
          <w:rFonts w:ascii="Arial" w:hAnsi="Arial" w:cs="Arial"/>
        </w:rPr>
        <w:t xml:space="preserve"> od daty podpisania protokołu odbioru bez zastrzeżeń.</w:t>
      </w:r>
    </w:p>
    <w:p w:rsidR="00D74FC1" w:rsidRPr="00D74FC1" w:rsidRDefault="00D74FC1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:rsidR="004028E0" w:rsidRPr="004028E0" w:rsidRDefault="00DD1E28" w:rsidP="00DD1E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1E28">
        <w:rPr>
          <w:rFonts w:ascii="Arial" w:hAnsi="Arial" w:cs="Arial"/>
          <w:b/>
          <w:bCs/>
        </w:rPr>
        <w:t>dostawa skanera dla Wydziału Biologii UAM</w:t>
      </w: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………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D74FC1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74FC1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D74FC1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D74FC1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D74FC1">
        <w:rPr>
          <w:rFonts w:ascii="Arial" w:hAnsi="Arial" w:cs="Arial"/>
          <w:sz w:val="21"/>
          <w:szCs w:val="21"/>
        </w:rPr>
        <w:t>późn</w:t>
      </w:r>
      <w:proofErr w:type="spellEnd"/>
      <w:r w:rsidR="00D74FC1">
        <w:rPr>
          <w:rFonts w:ascii="Arial" w:hAnsi="Arial" w:cs="Arial"/>
          <w:sz w:val="21"/>
          <w:szCs w:val="21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9D3E8B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4028E0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4028E0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9D3E8B">
        <w:rPr>
          <w:rFonts w:ascii="Arial" w:hAnsi="Arial" w:cs="Arial"/>
          <w:sz w:val="22"/>
          <w:szCs w:val="22"/>
        </w:rPr>
        <w:t>kan</w:t>
      </w:r>
      <w:r>
        <w:rPr>
          <w:rFonts w:ascii="Arial" w:hAnsi="Arial" w:cs="Arial"/>
          <w:sz w:val="22"/>
          <w:szCs w:val="22"/>
        </w:rPr>
        <w:t>er</w:t>
      </w:r>
      <w:r w:rsidR="00CF6D3E">
        <w:rPr>
          <w:rFonts w:ascii="Arial" w:hAnsi="Arial" w:cs="Arial"/>
          <w:sz w:val="22"/>
          <w:szCs w:val="22"/>
        </w:rPr>
        <w:t xml:space="preserve">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0B06CD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5:</w:t>
      </w:r>
    </w:p>
    <w:p w:rsidR="00DD1E28" w:rsidRPr="00DD1E28" w:rsidRDefault="00DD1E28" w:rsidP="00DD1E28">
      <w:pPr>
        <w:jc w:val="center"/>
        <w:rPr>
          <w:rFonts w:ascii="Arial" w:hAnsi="Arial" w:cs="Arial"/>
          <w:b/>
          <w:bCs/>
          <w:iCs/>
          <w:szCs w:val="22"/>
        </w:rPr>
      </w:pPr>
      <w:r w:rsidRPr="00DD1E28">
        <w:rPr>
          <w:rFonts w:ascii="Arial" w:hAnsi="Arial" w:cs="Arial"/>
          <w:b/>
          <w:bCs/>
          <w:iCs/>
          <w:szCs w:val="22"/>
        </w:rPr>
        <w:t xml:space="preserve">dostawa drukarki dla Szkoły Doktorskiej </w:t>
      </w:r>
      <w:r>
        <w:rPr>
          <w:rFonts w:ascii="Arial" w:hAnsi="Arial" w:cs="Arial"/>
          <w:b/>
          <w:bCs/>
          <w:iCs/>
          <w:szCs w:val="22"/>
        </w:rPr>
        <w:t>N</w:t>
      </w:r>
      <w:r w:rsidRPr="00DD1E28">
        <w:rPr>
          <w:rFonts w:ascii="Arial" w:hAnsi="Arial" w:cs="Arial"/>
          <w:b/>
          <w:bCs/>
          <w:iCs/>
          <w:szCs w:val="22"/>
        </w:rPr>
        <w:t>auk o Języku i Literaturze</w:t>
      </w:r>
    </w:p>
    <w:p w:rsidR="00F4420C" w:rsidRDefault="00F4420C" w:rsidP="000B06CD">
      <w:pPr>
        <w:jc w:val="both"/>
        <w:rPr>
          <w:rFonts w:ascii="Arial" w:hAnsi="Arial" w:cs="Arial"/>
          <w:b/>
          <w:bCs/>
          <w:szCs w:val="22"/>
        </w:rPr>
      </w:pP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</w:p>
    <w:p w:rsidR="000B06CD" w:rsidRPr="000B06CD" w:rsidRDefault="000B06CD" w:rsidP="000B06CD">
      <w:pPr>
        <w:jc w:val="both"/>
        <w:rPr>
          <w:rFonts w:ascii="Arial" w:hAnsi="Arial" w:cs="Arial"/>
          <w:b/>
          <w:bCs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Pr="00721A13" w:rsidRDefault="00A8491C" w:rsidP="00721A13">
      <w:pPr>
        <w:jc w:val="both"/>
        <w:rPr>
          <w:rFonts w:ascii="Arial" w:hAnsi="Arial" w:cs="Arial"/>
          <w:sz w:val="21"/>
          <w:szCs w:val="21"/>
        </w:rPr>
      </w:pPr>
      <w:r w:rsidRPr="00721A13">
        <w:rPr>
          <w:rFonts w:ascii="Arial" w:hAnsi="Arial" w:cs="Arial"/>
          <w:b/>
          <w:sz w:val="22"/>
          <w:szCs w:val="22"/>
        </w:rPr>
        <w:t>Termin realizacji zamówienia</w:t>
      </w:r>
      <w:r w:rsidRPr="00721A13">
        <w:rPr>
          <w:rFonts w:ascii="Arial" w:hAnsi="Arial" w:cs="Arial"/>
          <w:sz w:val="22"/>
          <w:szCs w:val="22"/>
        </w:rPr>
        <w:t xml:space="preserve">:  ………  dni  </w:t>
      </w:r>
      <w:r w:rsidRPr="00721A13">
        <w:rPr>
          <w:rFonts w:ascii="Arial" w:hAnsi="Arial" w:cs="Arial"/>
          <w:sz w:val="22"/>
          <w:szCs w:val="20"/>
        </w:rPr>
        <w:t xml:space="preserve">od daty zawarcia umowy </w:t>
      </w:r>
      <w:r w:rsidR="004028E0" w:rsidRPr="004028E0">
        <w:rPr>
          <w:rFonts w:ascii="Arial" w:hAnsi="Arial" w:cs="Arial"/>
          <w:sz w:val="22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lit.a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 xml:space="preserve">) ustawy z dnia 11 marca 2004 r. o podatku od towarów i usług (Dz. U. z 2020r poz. 106 z </w:t>
      </w:r>
      <w:proofErr w:type="spellStart"/>
      <w:r w:rsidR="004028E0" w:rsidRPr="004028E0">
        <w:rPr>
          <w:rFonts w:ascii="Arial" w:hAnsi="Arial" w:cs="Arial"/>
          <w:sz w:val="22"/>
          <w:szCs w:val="20"/>
        </w:rPr>
        <w:t>późn</w:t>
      </w:r>
      <w:proofErr w:type="spellEnd"/>
      <w:r w:rsidR="004028E0" w:rsidRPr="004028E0">
        <w:rPr>
          <w:rFonts w:ascii="Arial" w:hAnsi="Arial" w:cs="Arial"/>
          <w:sz w:val="22"/>
          <w:szCs w:val="20"/>
        </w:rPr>
        <w:t>. zm.)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</w:t>
      </w:r>
      <w:r w:rsidRPr="0086415F">
        <w:rPr>
          <w:rFonts w:cs="Arial"/>
          <w:b/>
          <w:i/>
          <w:sz w:val="20"/>
          <w:szCs w:val="22"/>
        </w:rPr>
        <w:t xml:space="preserve">max  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b/>
          <w:i/>
          <w:sz w:val="20"/>
          <w:szCs w:val="22"/>
        </w:rPr>
        <w:t xml:space="preserve">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4028E0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721A13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721A13">
        <w:rPr>
          <w:rFonts w:cs="Arial"/>
          <w:bCs/>
          <w:i/>
          <w:sz w:val="20"/>
          <w:szCs w:val="22"/>
        </w:rPr>
        <w:t>w terminie: część 5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lastRenderedPageBreak/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44B32" w:rsidRPr="00644B32" w:rsidRDefault="00A8491C" w:rsidP="009D3E8B">
      <w:pPr>
        <w:rPr>
          <w:rFonts w:ascii="Arial" w:hAnsi="Arial" w:cs="Arial"/>
          <w:sz w:val="22"/>
          <w:szCs w:val="22"/>
        </w:rPr>
      </w:pPr>
      <w:r w:rsidRPr="00644B32">
        <w:rPr>
          <w:rFonts w:ascii="Arial" w:hAnsi="Arial" w:cs="Arial"/>
          <w:b/>
          <w:sz w:val="22"/>
          <w:szCs w:val="22"/>
        </w:rPr>
        <w:t xml:space="preserve">Okres </w:t>
      </w:r>
      <w:r w:rsidR="009D3E8B">
        <w:rPr>
          <w:rFonts w:ascii="Arial" w:hAnsi="Arial" w:cs="Arial"/>
          <w:b/>
          <w:sz w:val="22"/>
          <w:szCs w:val="22"/>
        </w:rPr>
        <w:t>Drukarka</w:t>
      </w:r>
      <w:r w:rsidR="00CF6D3E" w:rsidRPr="00644B32">
        <w:rPr>
          <w:rFonts w:ascii="Arial" w:hAnsi="Arial" w:cs="Arial"/>
          <w:sz w:val="22"/>
          <w:szCs w:val="22"/>
        </w:rPr>
        <w:t xml:space="preserve"> </w:t>
      </w:r>
      <w:r w:rsidR="00070F45" w:rsidRPr="00644B32">
        <w:rPr>
          <w:rFonts w:ascii="Arial" w:hAnsi="Arial" w:cs="Arial"/>
          <w:sz w:val="22"/>
          <w:szCs w:val="22"/>
        </w:rPr>
        <w:t xml:space="preserve"> </w:t>
      </w:r>
      <w:r w:rsidRPr="00644B32">
        <w:rPr>
          <w:rFonts w:ascii="Arial" w:hAnsi="Arial" w:cs="Arial"/>
          <w:sz w:val="22"/>
          <w:szCs w:val="22"/>
        </w:rPr>
        <w:t>(poz. nr 1) : …………………m-</w:t>
      </w:r>
      <w:proofErr w:type="spellStart"/>
      <w:r w:rsidRPr="00644B32">
        <w:rPr>
          <w:rFonts w:ascii="Arial" w:hAnsi="Arial" w:cs="Arial"/>
          <w:sz w:val="22"/>
          <w:szCs w:val="22"/>
        </w:rPr>
        <w:t>cy</w:t>
      </w:r>
      <w:proofErr w:type="spellEnd"/>
      <w:r w:rsidRPr="00644B32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644B32" w:rsidRPr="00644B32">
        <w:rPr>
          <w:rFonts w:ascii="Arial" w:hAnsi="Arial" w:cs="Arial"/>
          <w:sz w:val="22"/>
          <w:szCs w:val="22"/>
        </w:rPr>
        <w:t>, natomiast gwarancja na dyski SATA wynosi ……...</w:t>
      </w:r>
      <w:r w:rsidR="00644B32" w:rsidRPr="00644B32">
        <w:rPr>
          <w:sz w:val="22"/>
          <w:szCs w:val="22"/>
        </w:rPr>
        <w:t xml:space="preserve"> </w:t>
      </w:r>
      <w:r w:rsidR="00644B32" w:rsidRPr="00644B32">
        <w:rPr>
          <w:rFonts w:ascii="Arial" w:hAnsi="Arial" w:cs="Arial"/>
          <w:sz w:val="22"/>
          <w:szCs w:val="22"/>
        </w:rPr>
        <w:t xml:space="preserve">miesiące od daty podpisania danego protokołu odbioru bez zastrzeżeń. </w:t>
      </w:r>
    </w:p>
    <w:p w:rsidR="00644B32" w:rsidRDefault="00644B32" w:rsidP="00070F45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</w:p>
    <w:p w:rsidR="00070F45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9D3E8B" w:rsidRDefault="009D3E8B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028E0">
      <w:rPr>
        <w:rFonts w:ascii="Arial" w:hAnsi="Arial" w:cs="Arial"/>
        <w:i/>
        <w:sz w:val="20"/>
      </w:rPr>
      <w:t>3</w:t>
    </w:r>
    <w:r w:rsidR="00DD1E28">
      <w:rPr>
        <w:rFonts w:ascii="Arial" w:hAnsi="Arial" w:cs="Arial"/>
        <w:i/>
        <w:sz w:val="20"/>
      </w:rPr>
      <w:t>628</w:t>
    </w:r>
    <w:r w:rsidRPr="006F03FC">
      <w:rPr>
        <w:rFonts w:ascii="Arial" w:hAnsi="Arial" w:cs="Arial"/>
        <w:i/>
        <w:sz w:val="20"/>
      </w:rPr>
      <w:t>/D</w:t>
    </w:r>
    <w:r w:rsidR="00F3050F">
      <w:rPr>
        <w:rFonts w:ascii="Arial" w:hAnsi="Arial" w:cs="Arial"/>
        <w:i/>
        <w:sz w:val="20"/>
      </w:rPr>
      <w:t>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4369E6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 w:numId="11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446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8E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4B32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3E8B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E2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28FD0989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A9F2F-687D-45F1-B895-D59629474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1607</Words>
  <Characters>10850</Characters>
  <Application>Microsoft Office Word</Application>
  <DocSecurity>0</DocSecurity>
  <Lines>90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4</cp:revision>
  <cp:lastPrinted>2023-11-15T09:03:00Z</cp:lastPrinted>
  <dcterms:created xsi:type="dcterms:W3CDTF">2023-10-31T10:19:00Z</dcterms:created>
  <dcterms:modified xsi:type="dcterms:W3CDTF">2023-11-15T09:03:00Z</dcterms:modified>
</cp:coreProperties>
</file>