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51685" w14:textId="751D7A90" w:rsidR="00940EC0" w:rsidRPr="003839CF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52F815F3" w:rsidR="00940EC0" w:rsidRPr="002768B5" w:rsidRDefault="00940EC0" w:rsidP="00940EC0">
      <w:pPr>
        <w:rPr>
          <w:rFonts w:ascii="Arial" w:hAnsi="Arial" w:cs="Arial"/>
          <w:sz w:val="22"/>
          <w:szCs w:val="22"/>
        </w:rPr>
      </w:pPr>
      <w:r w:rsidRPr="002768B5">
        <w:rPr>
          <w:rFonts w:ascii="Arial" w:hAnsi="Arial" w:cs="Arial"/>
          <w:sz w:val="22"/>
          <w:szCs w:val="22"/>
        </w:rPr>
        <w:t>Zawarta ........................... r. 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777-00-06-350, zwanym dalej „Zamawiającym” reprezentowanym przez:</w:t>
      </w:r>
    </w:p>
    <w:p w14:paraId="32B0298A" w14:textId="77777777" w:rsidR="008E0BA3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57304D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Default="003839CF" w:rsidP="00940E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57304D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Default="003839CF" w:rsidP="00940EC0">
      <w:pPr>
        <w:pStyle w:val="Nagwek5"/>
        <w:ind w:left="0"/>
        <w:jc w:val="right"/>
      </w:pPr>
    </w:p>
    <w:p w14:paraId="75C91061" w14:textId="13E29A3B" w:rsidR="00FC295C" w:rsidRPr="00CD1E20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D766BB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</w:t>
      </w:r>
      <w:r w:rsidRPr="00CD1E20">
        <w:rPr>
          <w:rFonts w:cs="Arial"/>
          <w:i w:val="0"/>
          <w:sz w:val="22"/>
          <w:szCs w:val="22"/>
        </w:rPr>
        <w:t xml:space="preserve">nieograniczonego – art. 132 ustawy z dnia 11 września 2019 r. Prawo zamówień </w:t>
      </w:r>
      <w:r w:rsidR="002A6682" w:rsidRPr="00CD1E20">
        <w:rPr>
          <w:rFonts w:cs="Arial"/>
          <w:i w:val="0"/>
          <w:sz w:val="22"/>
          <w:szCs w:val="22"/>
        </w:rPr>
        <w:t>publicznych (Dz. U. 202</w:t>
      </w:r>
      <w:r w:rsidR="0040094C" w:rsidRPr="00CD1E20">
        <w:rPr>
          <w:rFonts w:cs="Arial"/>
          <w:i w:val="0"/>
          <w:sz w:val="22"/>
          <w:szCs w:val="22"/>
        </w:rPr>
        <w:t>3</w:t>
      </w:r>
      <w:r w:rsidRPr="00CD1E20">
        <w:rPr>
          <w:rFonts w:cs="Arial"/>
          <w:i w:val="0"/>
          <w:sz w:val="22"/>
          <w:szCs w:val="22"/>
        </w:rPr>
        <w:t xml:space="preserve">, poz. </w:t>
      </w:r>
      <w:r w:rsidR="0040094C" w:rsidRPr="00CD1E20">
        <w:rPr>
          <w:rFonts w:cs="Arial"/>
          <w:i w:val="0"/>
          <w:sz w:val="22"/>
          <w:szCs w:val="22"/>
        </w:rPr>
        <w:t>1605</w:t>
      </w:r>
      <w:r w:rsidRPr="00CD1E20">
        <w:rPr>
          <w:rFonts w:cs="Arial"/>
          <w:i w:val="0"/>
          <w:sz w:val="22"/>
          <w:szCs w:val="22"/>
        </w:rPr>
        <w:t xml:space="preserve"> z </w:t>
      </w:r>
      <w:proofErr w:type="spellStart"/>
      <w:r w:rsidRPr="00CD1E20">
        <w:rPr>
          <w:rFonts w:cs="Arial"/>
          <w:i w:val="0"/>
          <w:sz w:val="22"/>
          <w:szCs w:val="22"/>
        </w:rPr>
        <w:t>późn</w:t>
      </w:r>
      <w:proofErr w:type="spellEnd"/>
      <w:r w:rsidRPr="00CD1E20">
        <w:rPr>
          <w:rFonts w:cs="Arial"/>
          <w:i w:val="0"/>
          <w:sz w:val="22"/>
          <w:szCs w:val="22"/>
        </w:rPr>
        <w:t>. zm.</w:t>
      </w:r>
      <w:r w:rsidR="007632A3" w:rsidRPr="00CD1E20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CD1E20">
        <w:rPr>
          <w:rFonts w:cs="Arial"/>
          <w:i w:val="0"/>
          <w:sz w:val="22"/>
          <w:szCs w:val="22"/>
        </w:rPr>
        <w:t>p.z.p</w:t>
      </w:r>
      <w:proofErr w:type="spellEnd"/>
      <w:r w:rsidR="007632A3" w:rsidRPr="00CD1E20">
        <w:rPr>
          <w:rFonts w:cs="Arial"/>
          <w:i w:val="0"/>
          <w:sz w:val="22"/>
          <w:szCs w:val="22"/>
        </w:rPr>
        <w:t>.</w:t>
      </w:r>
      <w:r w:rsidRPr="00CD1E20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D766BB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57304D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57304D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482198" w:rsidRDefault="00FC295C" w:rsidP="00FC295C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482198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482198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3113079F" w14:textId="24C53F38" w:rsidR="008E0BA3" w:rsidRPr="00CD1E20" w:rsidRDefault="00416E3F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0"/>
        </w:rPr>
        <w:t xml:space="preserve">Sprzedaż z dostawą </w:t>
      </w:r>
      <w:r w:rsidR="002A6682" w:rsidRPr="00CD1E20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CD1E20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CD1E20">
        <w:rPr>
          <w:rFonts w:ascii="Arial" w:hAnsi="Arial" w:cs="Arial"/>
          <w:b/>
          <w:bCs/>
          <w:sz w:val="22"/>
          <w:szCs w:val="22"/>
        </w:rPr>
        <w:t xml:space="preserve"> – przedmiot z</w:t>
      </w:r>
      <w:r w:rsidR="00861A21" w:rsidRPr="00CD1E20">
        <w:rPr>
          <w:rFonts w:ascii="Arial" w:hAnsi="Arial" w:cs="Arial"/>
          <w:b/>
          <w:bCs/>
          <w:sz w:val="22"/>
          <w:szCs w:val="22"/>
        </w:rPr>
        <w:t xml:space="preserve">amówienia został podzielony na </w:t>
      </w:r>
      <w:r w:rsidR="002A6682" w:rsidRPr="00CD1E20">
        <w:rPr>
          <w:rFonts w:ascii="Arial" w:hAnsi="Arial" w:cs="Arial"/>
          <w:b/>
          <w:bCs/>
          <w:sz w:val="22"/>
          <w:szCs w:val="22"/>
        </w:rPr>
        <w:t>5</w:t>
      </w:r>
      <w:r w:rsidR="008E0BA3" w:rsidRPr="00CD1E20">
        <w:rPr>
          <w:rFonts w:ascii="Arial" w:hAnsi="Arial" w:cs="Arial"/>
          <w:b/>
          <w:bCs/>
          <w:sz w:val="22"/>
          <w:szCs w:val="22"/>
        </w:rPr>
        <w:t xml:space="preserve"> części:</w:t>
      </w:r>
    </w:p>
    <w:p w14:paraId="1815AA20" w14:textId="544175F1" w:rsidR="00650940" w:rsidRPr="00CD1E20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19383BF6" w:rsidR="00AD1E7B" w:rsidRPr="00CD1E20" w:rsidRDefault="00AD1E7B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część 1: dostawa </w:t>
      </w:r>
      <w:r w:rsidR="00801390">
        <w:rPr>
          <w:rFonts w:ascii="Arial" w:hAnsi="Arial" w:cs="Arial"/>
          <w:b/>
          <w:bCs/>
          <w:iCs/>
          <w:sz w:val="22"/>
          <w:szCs w:val="22"/>
        </w:rPr>
        <w:t>laptopa</w:t>
      </w:r>
      <w:r w:rsidR="000016CB" w:rsidRPr="00CD1E20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dla </w:t>
      </w:r>
      <w:r w:rsidR="0055147A" w:rsidRPr="00CD1E20">
        <w:rPr>
          <w:rFonts w:ascii="Arial" w:hAnsi="Arial" w:cs="Arial"/>
          <w:b/>
          <w:bCs/>
          <w:iCs/>
          <w:sz w:val="22"/>
          <w:szCs w:val="22"/>
        </w:rPr>
        <w:t xml:space="preserve">Wydziału </w:t>
      </w:r>
      <w:r w:rsidR="00801390">
        <w:rPr>
          <w:rFonts w:ascii="Arial" w:hAnsi="Arial" w:cs="Arial"/>
          <w:b/>
          <w:bCs/>
          <w:iCs/>
          <w:sz w:val="22"/>
          <w:szCs w:val="22"/>
        </w:rPr>
        <w:t>Socjologii</w:t>
      </w:r>
      <w:r w:rsidR="0055147A" w:rsidRPr="00CD1E20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UAM </w:t>
      </w:r>
    </w:p>
    <w:p w14:paraId="202DFA43" w14:textId="11401165" w:rsidR="00AD1E7B" w:rsidRPr="00CD1E20" w:rsidRDefault="00AD1E7B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część 2: dostawa </w:t>
      </w:r>
      <w:r w:rsidR="00B92C69">
        <w:rPr>
          <w:rFonts w:ascii="Arial" w:hAnsi="Arial" w:cs="Arial"/>
          <w:b/>
          <w:bCs/>
          <w:iCs/>
          <w:sz w:val="22"/>
          <w:szCs w:val="22"/>
        </w:rPr>
        <w:t>laptopa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 dla </w:t>
      </w:r>
      <w:r w:rsidR="00801390">
        <w:rPr>
          <w:rFonts w:ascii="Arial" w:hAnsi="Arial" w:cs="Arial"/>
          <w:b/>
          <w:bCs/>
          <w:iCs/>
          <w:sz w:val="22"/>
          <w:szCs w:val="22"/>
        </w:rPr>
        <w:t xml:space="preserve">Centrum </w:t>
      </w:r>
      <w:proofErr w:type="spellStart"/>
      <w:r w:rsidR="00801390">
        <w:rPr>
          <w:rFonts w:ascii="Arial" w:hAnsi="Arial" w:cs="Arial"/>
          <w:b/>
          <w:bCs/>
          <w:iCs/>
          <w:sz w:val="22"/>
          <w:szCs w:val="22"/>
        </w:rPr>
        <w:t>NanoBioMedycznego</w:t>
      </w:r>
      <w:proofErr w:type="spellEnd"/>
      <w:r w:rsidRPr="00CD1E20">
        <w:rPr>
          <w:rFonts w:ascii="Arial" w:hAnsi="Arial" w:cs="Arial"/>
          <w:b/>
          <w:bCs/>
          <w:iCs/>
          <w:sz w:val="22"/>
          <w:szCs w:val="22"/>
        </w:rPr>
        <w:t>,</w:t>
      </w:r>
    </w:p>
    <w:p w14:paraId="0F364A72" w14:textId="1D16E168" w:rsidR="00AD1E7B" w:rsidRPr="00CD1E20" w:rsidRDefault="00AD1E7B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część 3: dostawa </w:t>
      </w:r>
      <w:r w:rsidR="00801390">
        <w:rPr>
          <w:rFonts w:ascii="Arial" w:hAnsi="Arial" w:cs="Arial"/>
          <w:b/>
          <w:bCs/>
          <w:iCs/>
          <w:sz w:val="22"/>
          <w:szCs w:val="22"/>
        </w:rPr>
        <w:t>2 szt. stacji roboczych</w:t>
      </w:r>
      <w:r w:rsidR="0055147A" w:rsidRPr="00CD1E20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dla Wydziału </w:t>
      </w:r>
      <w:r w:rsidR="008C6FBA">
        <w:rPr>
          <w:rFonts w:ascii="Arial" w:hAnsi="Arial" w:cs="Arial"/>
          <w:b/>
          <w:sz w:val="22"/>
        </w:rPr>
        <w:t>N</w:t>
      </w:r>
      <w:r w:rsidR="00801390">
        <w:rPr>
          <w:rFonts w:ascii="Arial" w:hAnsi="Arial" w:cs="Arial"/>
          <w:b/>
          <w:sz w:val="22"/>
        </w:rPr>
        <w:t xml:space="preserve">auk Geograficznych i </w:t>
      </w:r>
      <w:r w:rsidR="008C6FBA">
        <w:rPr>
          <w:rFonts w:ascii="Arial" w:hAnsi="Arial" w:cs="Arial"/>
          <w:b/>
          <w:sz w:val="22"/>
        </w:rPr>
        <w:t>G</w:t>
      </w:r>
      <w:r w:rsidR="00801390">
        <w:rPr>
          <w:rFonts w:ascii="Arial" w:hAnsi="Arial" w:cs="Arial"/>
          <w:b/>
          <w:sz w:val="22"/>
        </w:rPr>
        <w:t xml:space="preserve">eologicznych 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UAM </w:t>
      </w:r>
    </w:p>
    <w:p w14:paraId="1C51C5BF" w14:textId="338129BC" w:rsidR="00AD1E7B" w:rsidRPr="00CD1E20" w:rsidRDefault="0055147A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część </w:t>
      </w:r>
      <w:r w:rsidR="00AD1E7B" w:rsidRPr="00CD1E20">
        <w:rPr>
          <w:rFonts w:ascii="Arial" w:hAnsi="Arial" w:cs="Arial"/>
          <w:b/>
          <w:bCs/>
          <w:iCs/>
          <w:sz w:val="22"/>
          <w:szCs w:val="22"/>
        </w:rPr>
        <w:t xml:space="preserve">4: dostawa </w:t>
      </w:r>
      <w:r w:rsidR="00801390">
        <w:rPr>
          <w:rFonts w:ascii="Arial" w:hAnsi="Arial" w:cs="Arial"/>
          <w:b/>
          <w:bCs/>
          <w:iCs/>
          <w:sz w:val="22"/>
          <w:szCs w:val="22"/>
        </w:rPr>
        <w:t>skanera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AD1E7B" w:rsidRPr="00CD1E20">
        <w:rPr>
          <w:rFonts w:ascii="Arial" w:hAnsi="Arial" w:cs="Arial"/>
          <w:b/>
          <w:bCs/>
          <w:iCs/>
          <w:sz w:val="22"/>
          <w:szCs w:val="22"/>
        </w:rPr>
        <w:t xml:space="preserve">dla Wydziału </w:t>
      </w:r>
      <w:r w:rsidR="00801390">
        <w:rPr>
          <w:rFonts w:ascii="Arial" w:hAnsi="Arial" w:cs="Arial"/>
          <w:b/>
          <w:bCs/>
          <w:iCs/>
          <w:sz w:val="22"/>
          <w:szCs w:val="22"/>
        </w:rPr>
        <w:t xml:space="preserve">Biologii </w:t>
      </w:r>
      <w:r w:rsidR="00AD1E7B" w:rsidRPr="00CD1E20">
        <w:rPr>
          <w:rFonts w:ascii="Arial" w:hAnsi="Arial" w:cs="Arial"/>
          <w:b/>
          <w:bCs/>
          <w:iCs/>
          <w:sz w:val="22"/>
          <w:szCs w:val="22"/>
        </w:rPr>
        <w:t xml:space="preserve">UAM </w:t>
      </w:r>
    </w:p>
    <w:p w14:paraId="492047FA" w14:textId="273405A5" w:rsidR="00861A21" w:rsidRPr="00CD1E20" w:rsidRDefault="00AD1E7B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część 5: dostawa </w:t>
      </w:r>
      <w:r w:rsidR="00801390">
        <w:rPr>
          <w:rFonts w:ascii="Arial" w:hAnsi="Arial" w:cs="Arial"/>
          <w:b/>
          <w:bCs/>
          <w:iCs/>
          <w:sz w:val="22"/>
          <w:szCs w:val="22"/>
        </w:rPr>
        <w:t>dru</w:t>
      </w:r>
      <w:bookmarkStart w:id="0" w:name="_GoBack"/>
      <w:bookmarkEnd w:id="0"/>
      <w:r w:rsidR="00801390">
        <w:rPr>
          <w:rFonts w:ascii="Arial" w:hAnsi="Arial" w:cs="Arial"/>
          <w:b/>
          <w:bCs/>
          <w:iCs/>
          <w:sz w:val="22"/>
          <w:szCs w:val="22"/>
        </w:rPr>
        <w:t>karki</w:t>
      </w:r>
      <w:r w:rsidR="00861A21" w:rsidRPr="00CD1E20">
        <w:rPr>
          <w:rFonts w:ascii="Arial" w:hAnsi="Arial" w:cs="Arial"/>
          <w:b/>
          <w:bCs/>
          <w:iCs/>
          <w:sz w:val="22"/>
          <w:szCs w:val="22"/>
        </w:rPr>
        <w:t xml:space="preserve"> dla </w:t>
      </w:r>
      <w:r w:rsidR="00801390">
        <w:rPr>
          <w:rFonts w:ascii="Arial" w:hAnsi="Arial" w:cs="Arial"/>
          <w:b/>
          <w:bCs/>
          <w:iCs/>
          <w:sz w:val="22"/>
          <w:szCs w:val="22"/>
        </w:rPr>
        <w:t xml:space="preserve">Szkoły Doktorskiej </w:t>
      </w:r>
      <w:r w:rsidR="008C6FBA">
        <w:rPr>
          <w:rFonts w:ascii="Arial" w:hAnsi="Arial" w:cs="Arial"/>
          <w:b/>
          <w:bCs/>
          <w:iCs/>
          <w:sz w:val="22"/>
          <w:szCs w:val="22"/>
        </w:rPr>
        <w:t>N</w:t>
      </w:r>
      <w:r w:rsidR="00801390">
        <w:rPr>
          <w:rFonts w:ascii="Arial" w:hAnsi="Arial" w:cs="Arial"/>
          <w:b/>
          <w:bCs/>
          <w:iCs/>
          <w:sz w:val="22"/>
          <w:szCs w:val="22"/>
        </w:rPr>
        <w:t>auk o Języku i Literaturze</w:t>
      </w:r>
      <w:r w:rsidR="00B801A2" w:rsidRPr="00CD1E20"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14:paraId="0F20B2EF" w14:textId="77777777" w:rsidR="00511284" w:rsidRPr="00CD1E20" w:rsidRDefault="00511284" w:rsidP="000016C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1BA9C59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Zgodnie z ofertą Wykonawcy z dnia …………...... r., złożoną w przetargu nieograniczonym nr </w:t>
      </w:r>
      <w:r w:rsidR="00DE7B05" w:rsidRPr="00CD1E20">
        <w:rPr>
          <w:rFonts w:ascii="Arial" w:hAnsi="Arial" w:cs="Arial"/>
          <w:b/>
          <w:sz w:val="22"/>
          <w:szCs w:val="22"/>
        </w:rPr>
        <w:t>ZP/</w:t>
      </w:r>
      <w:r w:rsidR="0055147A" w:rsidRPr="00CD1E20">
        <w:rPr>
          <w:rFonts w:ascii="Arial" w:hAnsi="Arial" w:cs="Arial"/>
          <w:b/>
          <w:sz w:val="22"/>
          <w:szCs w:val="22"/>
        </w:rPr>
        <w:t>3</w:t>
      </w:r>
      <w:r w:rsidR="00801390">
        <w:rPr>
          <w:rFonts w:ascii="Arial" w:hAnsi="Arial" w:cs="Arial"/>
          <w:b/>
          <w:sz w:val="22"/>
          <w:szCs w:val="22"/>
        </w:rPr>
        <w:t>628</w:t>
      </w:r>
      <w:r w:rsidR="004E47AB" w:rsidRPr="00CD1E20">
        <w:rPr>
          <w:rFonts w:ascii="Arial" w:hAnsi="Arial" w:cs="Arial"/>
          <w:b/>
          <w:sz w:val="22"/>
          <w:szCs w:val="22"/>
        </w:rPr>
        <w:t>/D/2</w:t>
      </w:r>
      <w:r w:rsidR="002A6682" w:rsidRPr="00CD1E20">
        <w:rPr>
          <w:rFonts w:ascii="Arial" w:hAnsi="Arial" w:cs="Arial"/>
          <w:b/>
          <w:sz w:val="22"/>
          <w:szCs w:val="22"/>
        </w:rPr>
        <w:t>3</w:t>
      </w:r>
      <w:r w:rsidR="0082333E" w:rsidRPr="00CD1E20">
        <w:rPr>
          <w:rFonts w:ascii="Arial" w:hAnsi="Arial" w:cs="Arial"/>
          <w:sz w:val="22"/>
          <w:szCs w:val="22"/>
        </w:rPr>
        <w:t>, stanowiącą załącznik nr 1 do niniejszej umowy,</w:t>
      </w:r>
      <w:r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>, stanowiącymi załącznik nr 2 do niniejszej umowy</w:t>
      </w:r>
      <w:r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26DDFA10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7777777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699627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05937313" w14:textId="77777777" w:rsidR="00416E3F" w:rsidRDefault="00416E3F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662315A0" w14:textId="77777777" w:rsidR="00D766BB" w:rsidRDefault="00D766BB" w:rsidP="000115CE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35342594" w14:textId="3E1716D8" w:rsidR="000115CE" w:rsidRDefault="000115CE" w:rsidP="000115CE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1C166293" w:rsidR="009C6376" w:rsidRDefault="008C40CE" w:rsidP="005664DD">
      <w:pPr>
        <w:jc w:val="both"/>
        <w:rPr>
          <w:rFonts w:ascii="Arial" w:hAnsi="Arial" w:cs="Arial"/>
          <w:sz w:val="22"/>
        </w:rPr>
      </w:pPr>
      <w:r w:rsidRPr="008C40CE">
        <w:rPr>
          <w:rFonts w:ascii="Arial" w:hAnsi="Arial" w:cs="Arial"/>
          <w:sz w:val="22"/>
        </w:rPr>
        <w:t xml:space="preserve">Umowa </w:t>
      </w:r>
      <w:r w:rsidR="0055147A">
        <w:rPr>
          <w:rFonts w:ascii="Arial" w:hAnsi="Arial" w:cs="Arial"/>
          <w:sz w:val="22"/>
        </w:rPr>
        <w:t>zawiera podatek VAT dla Części 3,4 i 5</w:t>
      </w:r>
      <w:r w:rsidRPr="008C40CE">
        <w:rPr>
          <w:rFonts w:ascii="Arial" w:hAnsi="Arial" w:cs="Arial"/>
          <w:sz w:val="22"/>
        </w:rPr>
        <w:t xml:space="preserve"> w wysokości 0% </w:t>
      </w:r>
    </w:p>
    <w:p w14:paraId="05557E9E" w14:textId="200B655C" w:rsidR="008C40CE" w:rsidRPr="008C40CE" w:rsidRDefault="008C40CE" w:rsidP="005664DD">
      <w:pPr>
        <w:jc w:val="both"/>
        <w:rPr>
          <w:rFonts w:ascii="Arial" w:hAnsi="Arial" w:cs="Arial"/>
          <w:sz w:val="22"/>
        </w:rPr>
      </w:pPr>
      <w:r w:rsidRPr="008C40CE">
        <w:rPr>
          <w:rFonts w:ascii="Arial" w:hAnsi="Arial" w:cs="Arial"/>
          <w:sz w:val="22"/>
        </w:rPr>
        <w:t xml:space="preserve">Umowa zawiera podatek VAT dla Części </w:t>
      </w:r>
      <w:r w:rsidR="0055147A">
        <w:rPr>
          <w:rFonts w:ascii="Arial" w:hAnsi="Arial" w:cs="Arial"/>
          <w:sz w:val="22"/>
        </w:rPr>
        <w:t xml:space="preserve">1 </w:t>
      </w:r>
      <w:r w:rsidRPr="008C40CE">
        <w:rPr>
          <w:rFonts w:ascii="Arial" w:hAnsi="Arial" w:cs="Arial"/>
          <w:sz w:val="22"/>
        </w:rPr>
        <w:t>w wysokości 23</w:t>
      </w:r>
      <w:r w:rsidR="009C6376">
        <w:rPr>
          <w:rFonts w:ascii="Arial" w:hAnsi="Arial" w:cs="Arial"/>
          <w:sz w:val="22"/>
        </w:rPr>
        <w:t>%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42AF5A30" w:rsidR="005664DD" w:rsidRPr="00CD1E20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4D0FE7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4D0FE7">
        <w:rPr>
          <w:rFonts w:ascii="Arial" w:hAnsi="Arial" w:cs="Arial"/>
          <w:sz w:val="22"/>
          <w:szCs w:val="22"/>
        </w:rPr>
        <w:t xml:space="preserve"> na sprzęt </w:t>
      </w:r>
      <w:r>
        <w:rPr>
          <w:rFonts w:ascii="Arial" w:hAnsi="Arial" w:cs="Arial"/>
          <w:sz w:val="22"/>
          <w:szCs w:val="22"/>
        </w:rPr>
        <w:t>komputerowy</w:t>
      </w:r>
      <w:r w:rsidR="002A668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opisany w Załączniku A do SIWZ </w:t>
      </w:r>
      <w:r w:rsidR="002A6682">
        <w:rPr>
          <w:rFonts w:ascii="Arial" w:hAnsi="Arial" w:cs="Arial"/>
          <w:sz w:val="22"/>
          <w:szCs w:val="22"/>
        </w:rPr>
        <w:t xml:space="preserve">dla </w:t>
      </w:r>
      <w:r w:rsidR="002A6682" w:rsidRPr="00CD1E20">
        <w:rPr>
          <w:rFonts w:ascii="Arial" w:hAnsi="Arial" w:cs="Arial"/>
          <w:sz w:val="22"/>
          <w:szCs w:val="22"/>
        </w:rPr>
        <w:t xml:space="preserve">części </w:t>
      </w:r>
      <w:r w:rsidR="00B634D5" w:rsidRPr="00CD1E20">
        <w:rPr>
          <w:rFonts w:ascii="Arial" w:hAnsi="Arial" w:cs="Arial"/>
          <w:sz w:val="22"/>
          <w:szCs w:val="22"/>
        </w:rPr>
        <w:t>3,</w:t>
      </w:r>
      <w:r w:rsidR="008C71A3" w:rsidRPr="00CD1E20">
        <w:rPr>
          <w:rFonts w:ascii="Arial" w:hAnsi="Arial" w:cs="Arial"/>
          <w:sz w:val="22"/>
          <w:szCs w:val="22"/>
        </w:rPr>
        <w:t xml:space="preserve"> 4 i 5</w:t>
      </w:r>
      <w:r w:rsidR="002A6682"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22"/>
        </w:rPr>
        <w:t xml:space="preserve">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CD1E20">
        <w:rPr>
          <w:rFonts w:ascii="Arial" w:hAnsi="Arial" w:cs="Arial"/>
          <w:sz w:val="22"/>
          <w:szCs w:val="22"/>
        </w:rPr>
        <w:t>lit.a</w:t>
      </w:r>
      <w:proofErr w:type="spellEnd"/>
      <w:r w:rsidRPr="00CD1E20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</w:t>
      </w:r>
      <w:proofErr w:type="spellStart"/>
      <w:r w:rsidRPr="00CD1E20">
        <w:rPr>
          <w:rFonts w:ascii="Arial" w:hAnsi="Arial" w:cs="Arial"/>
          <w:sz w:val="22"/>
          <w:szCs w:val="22"/>
        </w:rPr>
        <w:t>t.j</w:t>
      </w:r>
      <w:proofErr w:type="spellEnd"/>
      <w:r w:rsidRPr="00CD1E20">
        <w:rPr>
          <w:rFonts w:ascii="Arial" w:hAnsi="Arial" w:cs="Arial"/>
          <w:sz w:val="22"/>
          <w:szCs w:val="22"/>
        </w:rPr>
        <w:t>. z 202</w:t>
      </w:r>
      <w:r w:rsidR="00FF450D" w:rsidRPr="00CD1E20">
        <w:rPr>
          <w:rFonts w:ascii="Arial" w:hAnsi="Arial" w:cs="Arial"/>
          <w:sz w:val="22"/>
          <w:szCs w:val="22"/>
        </w:rPr>
        <w:t>3</w:t>
      </w:r>
      <w:r w:rsidRPr="00CD1E20">
        <w:rPr>
          <w:rFonts w:ascii="Arial" w:hAnsi="Arial" w:cs="Arial"/>
          <w:sz w:val="22"/>
          <w:szCs w:val="22"/>
        </w:rPr>
        <w:t xml:space="preserve"> r , poz. </w:t>
      </w:r>
      <w:r w:rsidR="00FF450D" w:rsidRPr="00CD1E20">
        <w:rPr>
          <w:rFonts w:ascii="Arial" w:hAnsi="Arial" w:cs="Arial"/>
          <w:sz w:val="22"/>
          <w:szCs w:val="22"/>
        </w:rPr>
        <w:t>1570</w:t>
      </w:r>
      <w:r w:rsidRPr="00CD1E20">
        <w:rPr>
          <w:rFonts w:ascii="Arial" w:hAnsi="Arial" w:cs="Arial"/>
          <w:sz w:val="22"/>
          <w:szCs w:val="22"/>
        </w:rPr>
        <w:t>)</w:t>
      </w:r>
      <w:r w:rsidRPr="00CD1E20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1B363707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0218EB" w:rsidRPr="00CD1E20">
        <w:rPr>
          <w:rFonts w:ascii="Arial" w:hAnsi="Arial" w:cs="Arial"/>
          <w:sz w:val="22"/>
          <w:szCs w:val="22"/>
        </w:rPr>
        <w:t>10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07824D29" w:rsidR="00AB4693" w:rsidRPr="00CD1E20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CD1E20">
        <w:rPr>
          <w:rFonts w:ascii="Arial" w:hAnsi="Arial" w:cs="Arial"/>
        </w:rPr>
        <w:t xml:space="preserve">Przedmiot </w:t>
      </w:r>
      <w:r w:rsidR="00E9499B" w:rsidRPr="00CD1E20">
        <w:rPr>
          <w:rFonts w:ascii="Arial" w:hAnsi="Arial" w:cs="Arial"/>
        </w:rPr>
        <w:t xml:space="preserve">umowy </w:t>
      </w:r>
      <w:r w:rsidRPr="00CD1E20">
        <w:rPr>
          <w:rFonts w:ascii="Arial" w:hAnsi="Arial" w:cs="Arial"/>
        </w:rPr>
        <w:t>będzie dostarczony</w:t>
      </w:r>
      <w:r w:rsidR="002E3BC4" w:rsidRPr="00CD1E20">
        <w:rPr>
          <w:rFonts w:ascii="Arial" w:hAnsi="Arial" w:cs="Arial"/>
        </w:rPr>
        <w:t xml:space="preserve"> w stanie fabrycznie nowym</w:t>
      </w:r>
      <w:r w:rsidRPr="00CD1E20">
        <w:rPr>
          <w:rFonts w:ascii="Arial" w:hAnsi="Arial" w:cs="Arial"/>
        </w:rPr>
        <w:t xml:space="preserve"> do miejsc</w:t>
      </w:r>
      <w:r w:rsidRPr="00CD1E20">
        <w:rPr>
          <w:rFonts w:ascii="Arial" w:hAnsi="Arial" w:cs="Arial"/>
          <w:strike/>
        </w:rPr>
        <w:t>a</w:t>
      </w:r>
      <w:r w:rsidRPr="00CD1E20">
        <w:rPr>
          <w:rFonts w:ascii="Arial" w:hAnsi="Arial" w:cs="Arial"/>
        </w:rPr>
        <w:t xml:space="preserve"> dostawy (wskazan</w:t>
      </w:r>
      <w:r w:rsidR="008C71A3" w:rsidRPr="00CD1E20">
        <w:rPr>
          <w:rFonts w:ascii="Arial" w:hAnsi="Arial" w:cs="Arial"/>
        </w:rPr>
        <w:t>ych</w:t>
      </w:r>
      <w:r w:rsidRPr="00CD1E20">
        <w:rPr>
          <w:rFonts w:ascii="Arial" w:hAnsi="Arial" w:cs="Arial"/>
        </w:rPr>
        <w:t xml:space="preserve"> w ust. 5) w terminie nie dłuższym niż: </w:t>
      </w:r>
    </w:p>
    <w:p w14:paraId="12F2A264" w14:textId="4E1D745B" w:rsidR="005664DD" w:rsidRPr="00CD1E20" w:rsidRDefault="009C6376" w:rsidP="000115CE">
      <w:pPr>
        <w:pStyle w:val="Akapitzlist"/>
        <w:ind w:left="284"/>
        <w:jc w:val="both"/>
        <w:rPr>
          <w:rFonts w:ascii="Arial" w:hAnsi="Arial" w:cs="Arial"/>
          <w:b/>
        </w:rPr>
      </w:pPr>
      <w:r w:rsidRPr="00CD1E20">
        <w:rPr>
          <w:rFonts w:ascii="Arial" w:hAnsi="Arial" w:cs="Arial"/>
          <w:b/>
        </w:rPr>
        <w:t xml:space="preserve">- </w:t>
      </w:r>
      <w:r w:rsidR="005664DD" w:rsidRPr="00CD1E20">
        <w:rPr>
          <w:rFonts w:ascii="Arial" w:hAnsi="Arial" w:cs="Arial"/>
        </w:rPr>
        <w:t xml:space="preserve">………..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5664DD" w:rsidRPr="00CD1E20">
        <w:rPr>
          <w:rFonts w:ascii="Arial" w:hAnsi="Arial" w:cs="Arial"/>
        </w:rPr>
        <w:t>t.j</w:t>
      </w:r>
      <w:proofErr w:type="spellEnd"/>
      <w:r w:rsidR="005664DD" w:rsidRPr="00CD1E20">
        <w:rPr>
          <w:rFonts w:ascii="Arial" w:hAnsi="Arial" w:cs="Arial"/>
        </w:rPr>
        <w:t>. z 202</w:t>
      </w:r>
      <w:r w:rsidR="0058266D" w:rsidRPr="00CD1E20">
        <w:rPr>
          <w:rFonts w:ascii="Arial" w:hAnsi="Arial" w:cs="Arial"/>
        </w:rPr>
        <w:t>3</w:t>
      </w:r>
      <w:r w:rsidR="005664DD" w:rsidRPr="00CD1E20">
        <w:rPr>
          <w:rFonts w:ascii="Arial" w:hAnsi="Arial" w:cs="Arial"/>
        </w:rPr>
        <w:t xml:space="preserve"> r. poz. </w:t>
      </w:r>
      <w:r w:rsidR="0058266D" w:rsidRPr="00CD1E20">
        <w:rPr>
          <w:rFonts w:ascii="Arial" w:hAnsi="Arial" w:cs="Arial"/>
        </w:rPr>
        <w:t>1570</w:t>
      </w:r>
      <w:r w:rsidR="005664DD" w:rsidRPr="00CD1E20">
        <w:rPr>
          <w:rFonts w:ascii="Arial" w:hAnsi="Arial" w:cs="Arial"/>
        </w:rPr>
        <w:t>) dotyczy</w:t>
      </w:r>
      <w:r w:rsidR="005664DD" w:rsidRPr="00CD1E20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sprzętu komputerowego</w:t>
      </w:r>
      <w:r w:rsidR="00276541" w:rsidRPr="00CD1E20">
        <w:rPr>
          <w:rFonts w:ascii="Arial" w:hAnsi="Arial" w:cs="Arial"/>
        </w:rPr>
        <w:t xml:space="preserve"> </w:t>
      </w:r>
      <w:r w:rsidR="00511284" w:rsidRPr="00CD1E20">
        <w:rPr>
          <w:rFonts w:ascii="Arial" w:hAnsi="Arial" w:cs="Arial"/>
        </w:rPr>
        <w:t>opisanych</w:t>
      </w:r>
      <w:r w:rsidR="005664DD" w:rsidRPr="00CD1E20">
        <w:rPr>
          <w:rFonts w:ascii="Arial" w:hAnsi="Arial" w:cs="Arial"/>
        </w:rPr>
        <w:t xml:space="preserve"> w Załączniku A do SIWZ</w:t>
      </w:r>
      <w:r w:rsidR="00511284" w:rsidRPr="00CD1E20">
        <w:rPr>
          <w:rFonts w:ascii="Arial" w:hAnsi="Arial" w:cs="Arial"/>
        </w:rPr>
        <w:t>.</w:t>
      </w:r>
    </w:p>
    <w:p w14:paraId="32C3D6DD" w14:textId="02C3A02E" w:rsidR="00276541" w:rsidRPr="00276541" w:rsidRDefault="00801390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76541">
        <w:rPr>
          <w:rFonts w:ascii="Arial" w:hAnsi="Arial" w:cs="Arial"/>
          <w:b/>
        </w:rPr>
        <w:t>(Termin dostawy stanowi jedno z kryterium oceny ofert)</w:t>
      </w:r>
    </w:p>
    <w:p w14:paraId="7C4D855A" w14:textId="77777777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</w:p>
    <w:p w14:paraId="4501C26F" w14:textId="3BCAB20A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301850" w:rsidRPr="0057304D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w danym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6F8CF629" w14:textId="337B1DDC" w:rsidR="00A12E32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4. Jeden egzemplarz protokołu Wykonawca przekaże użytkownikowi, drugi Wykonawca dostarczy w ciągu 2 dni roboczych od daty podpisania do Sekcji Zakupów UAM ul. </w:t>
      </w:r>
      <w:r w:rsidR="000115CE">
        <w:rPr>
          <w:rFonts w:ascii="Arial" w:hAnsi="Arial" w:cs="Arial"/>
          <w:sz w:val="22"/>
          <w:szCs w:val="22"/>
        </w:rPr>
        <w:t>Wieniawskiego 1</w:t>
      </w:r>
      <w:r w:rsidRPr="0057304D">
        <w:rPr>
          <w:rFonts w:ascii="Arial" w:hAnsi="Arial" w:cs="Arial"/>
          <w:sz w:val="22"/>
          <w:szCs w:val="22"/>
        </w:rPr>
        <w:t>, 61-</w:t>
      </w:r>
      <w:r w:rsidR="000115CE">
        <w:rPr>
          <w:rFonts w:ascii="Arial" w:hAnsi="Arial" w:cs="Arial"/>
          <w:sz w:val="22"/>
          <w:szCs w:val="22"/>
        </w:rPr>
        <w:t>712</w:t>
      </w:r>
      <w:r w:rsidRPr="0057304D">
        <w:rPr>
          <w:rFonts w:ascii="Arial" w:hAnsi="Arial" w:cs="Arial"/>
          <w:sz w:val="22"/>
          <w:szCs w:val="22"/>
        </w:rPr>
        <w:t xml:space="preserve"> Poznań, a trzeci zachowuje dla siebie.</w:t>
      </w:r>
    </w:p>
    <w:p w14:paraId="34879A6F" w14:textId="77777777" w:rsidR="00680136" w:rsidRPr="0057304D" w:rsidRDefault="00680136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0DCC7AEF" w14:textId="77777777" w:rsidR="00A12E32" w:rsidRPr="0057304D" w:rsidRDefault="00A12E32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4566CCD8" w14:textId="67E4E68E" w:rsidR="00D4797F" w:rsidRPr="00D4797F" w:rsidRDefault="00801390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…………..</w:t>
      </w:r>
      <w:r w:rsidR="00D4797F"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tel. </w:t>
      </w:r>
      <w:r w:rsidR="00D4797F"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>e-mail:</w:t>
      </w:r>
      <w:r w:rsidR="00D4797F"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13CD6013" w14:textId="77777777" w:rsidR="00D4797F" w:rsidRPr="00D4797F" w:rsidRDefault="00D4797F" w:rsidP="00D4797F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14:paraId="00E29A2A" w14:textId="426AF442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0115CE">
        <w:rPr>
          <w:rFonts w:ascii="Arial" w:hAnsi="Arial" w:cs="Arial"/>
          <w:b/>
          <w:bCs/>
          <w:sz w:val="22"/>
          <w:szCs w:val="22"/>
        </w:rPr>
        <w:t>6.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7E24E286" w14:textId="77777777" w:rsidR="00001BB6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</w:p>
    <w:p w14:paraId="2E7909CC" w14:textId="54E4E0A0" w:rsidR="00001BB6" w:rsidRPr="005664DD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945B0">
        <w:rPr>
          <w:rFonts w:ascii="Arial" w:hAnsi="Arial" w:cs="Arial"/>
          <w:b/>
          <w:bCs/>
          <w:sz w:val="22"/>
          <w:szCs w:val="22"/>
        </w:rPr>
        <w:t>7.</w:t>
      </w:r>
      <w:r w:rsidRPr="005945B0">
        <w:rPr>
          <w:rFonts w:ascii="Arial" w:hAnsi="Arial" w:cs="Arial"/>
          <w:sz w:val="22"/>
          <w:szCs w:val="22"/>
        </w:rPr>
        <w:t xml:space="preserve"> Jeżeli w trakcie odbioru danej części przedmiotu umowy stwierdzone zostaną wady lub inne zastrzeżenia, to Zamawiającemu przysługuje prawo odmowy odbioru tej części przedmiotu umowy do czasu usunięcia wad lub innych zastrzeżeń. 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Zamawiającego zastrzeżeń co do jakości </w:t>
      </w:r>
      <w:r w:rsidRPr="005945B0">
        <w:rPr>
          <w:rFonts w:ascii="Arial" w:hAnsi="Arial" w:cs="Arial"/>
          <w:sz w:val="22"/>
          <w:szCs w:val="22"/>
        </w:rPr>
        <w:t>lub ilości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przedmiotu umowy podczas dokonywania jego odbioru, Zamawiający może odmówić podpisania </w:t>
      </w:r>
      <w:r w:rsidRPr="005945B0">
        <w:rPr>
          <w:rFonts w:ascii="Arial" w:hAnsi="Arial" w:cs="Arial"/>
          <w:sz w:val="22"/>
          <w:szCs w:val="22"/>
        </w:rPr>
        <w:t xml:space="preserve">częściowego 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5945B0">
        <w:rPr>
          <w:rFonts w:ascii="Arial" w:hAnsi="Arial" w:cs="Arial"/>
          <w:sz w:val="22"/>
          <w:szCs w:val="22"/>
        </w:rPr>
        <w:t>dostarczyć zakwestionowaną część przedmiotu umowy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5945B0">
        <w:rPr>
          <w:rFonts w:ascii="Arial" w:hAnsi="Arial" w:cs="Arial"/>
          <w:sz w:val="22"/>
          <w:szCs w:val="22"/>
        </w:rPr>
        <w:t>,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5945B0">
        <w:rPr>
          <w:rFonts w:ascii="Arial" w:hAnsi="Arial" w:cs="Arial"/>
          <w:sz w:val="22"/>
          <w:szCs w:val="22"/>
        </w:rPr>
        <w:t>5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5945B0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Pr="005945B0">
        <w:rPr>
          <w:rFonts w:ascii="Arial" w:hAnsi="Arial" w:cs="Arial"/>
          <w:sz w:val="22"/>
          <w:szCs w:val="22"/>
        </w:rPr>
        <w:t>Daną część przedmiotu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5945B0">
        <w:rPr>
          <w:rFonts w:ascii="Arial" w:hAnsi="Arial" w:cs="Arial"/>
          <w:sz w:val="22"/>
          <w:szCs w:val="22"/>
        </w:rPr>
        <w:t>ą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Pr="005945B0">
        <w:rPr>
          <w:rFonts w:ascii="Arial" w:hAnsi="Arial" w:cs="Arial"/>
          <w:sz w:val="22"/>
          <w:szCs w:val="22"/>
        </w:rPr>
        <w:t> 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5945B0">
        <w:rPr>
          <w:rFonts w:ascii="Arial" w:hAnsi="Arial" w:cs="Arial"/>
          <w:sz w:val="22"/>
          <w:szCs w:val="22"/>
        </w:rPr>
        <w:t xml:space="preserve">częściowy </w:t>
      </w:r>
      <w:r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11766860" w:rsidR="00FC295C" w:rsidRPr="00CD1E20" w:rsidRDefault="00FC295C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  <w:bCs/>
        </w:rPr>
      </w:pPr>
      <w:r w:rsidRPr="004F2E52">
        <w:rPr>
          <w:rFonts w:ascii="Arial" w:hAnsi="Arial" w:cs="Arial"/>
          <w:bCs/>
        </w:rPr>
        <w:t xml:space="preserve">Oryginał faktury VAT, </w:t>
      </w:r>
      <w:r w:rsidR="00001BB6" w:rsidRPr="004F2E52">
        <w:rPr>
          <w:rFonts w:ascii="Arial" w:hAnsi="Arial" w:cs="Arial"/>
          <w:bCs/>
        </w:rPr>
        <w:t xml:space="preserve">obustronnie podpisany </w:t>
      </w:r>
      <w:r w:rsidRPr="004F2E52">
        <w:rPr>
          <w:rFonts w:ascii="Arial" w:hAnsi="Arial" w:cs="Arial"/>
          <w:bCs/>
        </w:rPr>
        <w:t>protokół odbioru</w:t>
      </w:r>
      <w:r w:rsidR="008C71A3" w:rsidRPr="00CD1E20">
        <w:rPr>
          <w:rFonts w:ascii="Arial" w:hAnsi="Arial" w:cs="Arial"/>
          <w:bCs/>
        </w:rPr>
        <w:t>, licencja (jeśli dotyczy)</w:t>
      </w:r>
      <w:r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08DC94B7" w:rsidR="00FC295C" w:rsidRPr="00CD1E20" w:rsidRDefault="00FC295C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4C401B" w:rsidRPr="00CD1E20">
        <w:rPr>
          <w:rFonts w:ascii="Arial" w:hAnsi="Arial" w:cs="Arial"/>
          <w:b/>
        </w:rPr>
        <w:t>ZP/</w:t>
      </w:r>
      <w:r w:rsidR="00644D68" w:rsidRPr="00CD1E20">
        <w:rPr>
          <w:rFonts w:ascii="Arial" w:hAnsi="Arial" w:cs="Arial"/>
          <w:b/>
        </w:rPr>
        <w:t>3</w:t>
      </w:r>
      <w:r w:rsidR="00801390">
        <w:rPr>
          <w:rFonts w:ascii="Arial" w:hAnsi="Arial" w:cs="Arial"/>
          <w:b/>
        </w:rPr>
        <w:t>628</w:t>
      </w:r>
      <w:r w:rsidR="004E47AB" w:rsidRPr="00CD1E20">
        <w:rPr>
          <w:rFonts w:ascii="Arial" w:hAnsi="Arial" w:cs="Arial"/>
          <w:b/>
        </w:rPr>
        <w:t>/D/</w:t>
      </w:r>
      <w:r w:rsidR="009C6376" w:rsidRPr="00CD1E20">
        <w:rPr>
          <w:rFonts w:ascii="Arial" w:hAnsi="Arial" w:cs="Arial"/>
          <w:b/>
        </w:rPr>
        <w:t>……/</w:t>
      </w:r>
      <w:r w:rsidR="004E47AB" w:rsidRPr="00CD1E20">
        <w:rPr>
          <w:rFonts w:ascii="Arial" w:hAnsi="Arial" w:cs="Arial"/>
          <w:b/>
        </w:rPr>
        <w:t>2</w:t>
      </w:r>
      <w:r w:rsidR="00276541" w:rsidRPr="00CD1E20">
        <w:rPr>
          <w:rFonts w:ascii="Arial" w:hAnsi="Arial" w:cs="Arial"/>
          <w:b/>
        </w:rPr>
        <w:t>3</w:t>
      </w:r>
      <w:r w:rsidR="009C6376" w:rsidRPr="00CD1E20">
        <w:rPr>
          <w:rFonts w:ascii="Arial" w:hAnsi="Arial" w:cs="Arial"/>
        </w:rPr>
        <w:t xml:space="preserve"> </w:t>
      </w:r>
      <w:r w:rsidR="00541772" w:rsidRPr="00CD1E20">
        <w:rPr>
          <w:rFonts w:ascii="Arial" w:hAnsi="Arial" w:cs="Arial"/>
        </w:rPr>
        <w:t>oraz nazwą jednostki, dla której dostarczony został przedmiot umowy</w:t>
      </w:r>
      <w:r w:rsidR="00CD1E20" w:rsidRPr="00CD1E20">
        <w:rPr>
          <w:rFonts w:ascii="Arial" w:hAnsi="Arial" w:cs="Arial"/>
        </w:rPr>
        <w:t>.</w:t>
      </w:r>
    </w:p>
    <w:p w14:paraId="1E1CECF3" w14:textId="77777777" w:rsidR="003839CF" w:rsidRPr="00CD1E20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20FBF280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CD1E20">
        <w:rPr>
          <w:rFonts w:ascii="Arial" w:hAnsi="Arial" w:cs="Arial"/>
          <w:b/>
          <w:bCs/>
          <w:sz w:val="22"/>
          <w:szCs w:val="22"/>
        </w:rPr>
        <w:t xml:space="preserve"> dla części </w:t>
      </w:r>
      <w:r w:rsidR="009850A3" w:rsidRPr="00CD1E20">
        <w:rPr>
          <w:rFonts w:ascii="Arial" w:hAnsi="Arial" w:cs="Arial"/>
          <w:b/>
          <w:bCs/>
          <w:sz w:val="22"/>
          <w:szCs w:val="22"/>
        </w:rPr>
        <w:t>1-4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1141F80A" w:rsidR="00BC6E14" w:rsidRPr="00594DCE" w:rsidRDefault="00BC6E14" w:rsidP="00301850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19"/>
        </w:rPr>
      </w:pPr>
      <w:r w:rsidRPr="00CD1E20">
        <w:rPr>
          <w:rFonts w:ascii="Arial" w:hAnsi="Arial" w:cs="Arial"/>
          <w:sz w:val="22"/>
          <w:szCs w:val="19"/>
        </w:rPr>
        <w:t xml:space="preserve">1. Gwarancja </w:t>
      </w:r>
      <w:r w:rsidR="00644D68" w:rsidRPr="00CD1E20">
        <w:rPr>
          <w:rFonts w:ascii="Arial" w:hAnsi="Arial" w:cs="Arial"/>
          <w:sz w:val="22"/>
          <w:szCs w:val="19"/>
        </w:rPr>
        <w:t xml:space="preserve">dla przedmiotu zamówienia w </w:t>
      </w:r>
      <w:r w:rsidR="004E79FC" w:rsidRPr="00CD1E20">
        <w:rPr>
          <w:rFonts w:ascii="Arial" w:hAnsi="Arial" w:cs="Arial"/>
          <w:sz w:val="22"/>
          <w:szCs w:val="19"/>
        </w:rPr>
        <w:t>C</w:t>
      </w:r>
      <w:r w:rsidR="00644D68" w:rsidRPr="00CD1E20">
        <w:rPr>
          <w:rFonts w:ascii="Arial" w:hAnsi="Arial" w:cs="Arial"/>
          <w:sz w:val="22"/>
          <w:szCs w:val="19"/>
        </w:rPr>
        <w:t>zęści 1</w:t>
      </w:r>
      <w:r w:rsidR="004E79FC" w:rsidRPr="00CD1E20">
        <w:rPr>
          <w:rFonts w:ascii="Arial" w:hAnsi="Arial" w:cs="Arial"/>
          <w:sz w:val="22"/>
          <w:szCs w:val="19"/>
        </w:rPr>
        <w:t xml:space="preserve"> - wynosi …… miesiące ; Części </w:t>
      </w:r>
      <w:r w:rsidR="00644D68" w:rsidRPr="00CD1E20">
        <w:rPr>
          <w:rFonts w:ascii="Arial" w:hAnsi="Arial" w:cs="Arial"/>
          <w:sz w:val="22"/>
          <w:szCs w:val="19"/>
        </w:rPr>
        <w:t xml:space="preserve">2 </w:t>
      </w:r>
      <w:r w:rsidRPr="00CD1E20">
        <w:rPr>
          <w:rFonts w:ascii="Arial" w:hAnsi="Arial" w:cs="Arial"/>
          <w:sz w:val="22"/>
          <w:szCs w:val="19"/>
        </w:rPr>
        <w:t>wynosi …… miesiące od daty podpisania danego protokołu odbioru bez zastrzeżeń</w:t>
      </w:r>
      <w:r w:rsidRPr="0057304D">
        <w:rPr>
          <w:rFonts w:ascii="Arial" w:hAnsi="Arial" w:cs="Arial"/>
          <w:sz w:val="22"/>
          <w:szCs w:val="19"/>
        </w:rPr>
        <w:t>.</w:t>
      </w:r>
    </w:p>
    <w:p w14:paraId="74577775" w14:textId="77777777" w:rsidR="00BC6E14" w:rsidRPr="0057304D" w:rsidRDefault="00BC6E14" w:rsidP="0030185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2. Gwarancja obejmuje koszt części i serwisu. </w:t>
      </w:r>
    </w:p>
    <w:p w14:paraId="5A8EB000" w14:textId="235A165F" w:rsidR="00BC6E14" w:rsidRPr="0057304D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3. Serwis gwarancyjny w miejscu użytkowania urządzeń </w:t>
      </w:r>
      <w:r w:rsidR="002E3BC4">
        <w:rPr>
          <w:rFonts w:ascii="Arial" w:hAnsi="Arial" w:cs="Arial"/>
          <w:sz w:val="22"/>
          <w:szCs w:val="19"/>
        </w:rPr>
        <w:t xml:space="preserve">realizowany </w:t>
      </w:r>
      <w:r w:rsidRPr="0057304D">
        <w:rPr>
          <w:rFonts w:ascii="Arial" w:hAnsi="Arial" w:cs="Arial"/>
          <w:sz w:val="22"/>
          <w:szCs w:val="19"/>
        </w:rPr>
        <w:t xml:space="preserve">za pośrednictwem Wykonawcy. W przypadku konieczności naprawy poza siedzibą Zamawiającego koszty </w:t>
      </w:r>
      <w:r w:rsidR="002E3BC4">
        <w:rPr>
          <w:rFonts w:ascii="Arial" w:hAnsi="Arial" w:cs="Arial"/>
          <w:sz w:val="22"/>
          <w:szCs w:val="19"/>
        </w:rPr>
        <w:t xml:space="preserve">demontażu, ponownej instalacji i </w:t>
      </w:r>
      <w:r w:rsidRPr="0057304D">
        <w:rPr>
          <w:rFonts w:ascii="Arial" w:hAnsi="Arial" w:cs="Arial"/>
          <w:sz w:val="22"/>
          <w:szCs w:val="19"/>
        </w:rPr>
        <w:t>transportu urządzeń oraz ryzyko utraty lub uszkodzenia urządzeń ponosi Wykonawca.</w:t>
      </w:r>
    </w:p>
    <w:p w14:paraId="2F02CA71" w14:textId="537C8EE6" w:rsidR="00BC6E14" w:rsidRPr="0057304D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0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4. Czas reakcji serwisu od chwili zgłoszenia awarii – do </w:t>
      </w:r>
      <w:r w:rsidRPr="0057304D">
        <w:rPr>
          <w:rFonts w:ascii="Arial" w:hAnsi="Arial" w:cs="Arial"/>
          <w:sz w:val="20"/>
          <w:szCs w:val="19"/>
        </w:rPr>
        <w:t>……(zgodnie z opisem w zał. nr A</w:t>
      </w:r>
      <w:r w:rsidR="00CE3918">
        <w:rPr>
          <w:rFonts w:ascii="Arial" w:hAnsi="Arial" w:cs="Arial"/>
          <w:sz w:val="20"/>
          <w:szCs w:val="19"/>
        </w:rPr>
        <w:t xml:space="preserve"> do SWZ</w:t>
      </w:r>
      <w:r w:rsidRPr="0057304D">
        <w:rPr>
          <w:rFonts w:ascii="Arial" w:hAnsi="Arial" w:cs="Arial"/>
          <w:sz w:val="20"/>
          <w:szCs w:val="19"/>
        </w:rPr>
        <w:t>).</w:t>
      </w:r>
    </w:p>
    <w:p w14:paraId="5F0E10E2" w14:textId="6C82E96A" w:rsidR="005867BC" w:rsidRPr="00890718" w:rsidRDefault="00BC6E14" w:rsidP="0089071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0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5. Czas naprawy od momentu powiadomienia o awarii – do </w:t>
      </w:r>
      <w:r w:rsidRPr="0057304D">
        <w:rPr>
          <w:rFonts w:ascii="Arial" w:hAnsi="Arial" w:cs="Arial"/>
          <w:sz w:val="20"/>
          <w:szCs w:val="19"/>
        </w:rPr>
        <w:t>…..(zgodnie z opisem w zał. nr A</w:t>
      </w:r>
      <w:r w:rsidR="00CE3918">
        <w:rPr>
          <w:rFonts w:ascii="Arial" w:hAnsi="Arial" w:cs="Arial"/>
          <w:sz w:val="20"/>
          <w:szCs w:val="19"/>
        </w:rPr>
        <w:t xml:space="preserve"> do SWZ</w:t>
      </w:r>
      <w:r w:rsidRPr="0057304D">
        <w:rPr>
          <w:rFonts w:ascii="Arial" w:hAnsi="Arial" w:cs="Arial"/>
          <w:sz w:val="20"/>
          <w:szCs w:val="19"/>
        </w:rPr>
        <w:t>).</w:t>
      </w:r>
    </w:p>
    <w:p w14:paraId="0AA510D0" w14:textId="246385FB" w:rsidR="00BC6E14" w:rsidRPr="0057304D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6</w:t>
      </w:r>
      <w:r w:rsidR="00BC6E14" w:rsidRPr="0057304D">
        <w:rPr>
          <w:rFonts w:ascii="Arial" w:hAnsi="Arial" w:cs="Arial"/>
          <w:sz w:val="22"/>
          <w:szCs w:val="19"/>
        </w:rPr>
        <w:t xml:space="preserve">. Wszelkie informacje dotyczące gwarancji i zgłaszania awarii będą zawarte w karcie  gwarancyjnej dostarczonej użytkownikowi. </w:t>
      </w:r>
    </w:p>
    <w:p w14:paraId="7982A66B" w14:textId="1FAD3951" w:rsidR="00BC6E14" w:rsidRPr="0057304D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7</w:t>
      </w:r>
      <w:r w:rsidR="00BC6E14" w:rsidRPr="0057304D">
        <w:rPr>
          <w:rFonts w:ascii="Arial" w:hAnsi="Arial" w:cs="Arial"/>
          <w:sz w:val="22"/>
          <w:szCs w:val="19"/>
        </w:rPr>
        <w:t xml:space="preserve">. Postanowienia zawarte w karcie gwarancyjnej niezgodne z niniejszą umową </w:t>
      </w:r>
      <w:r w:rsidR="00001BB6">
        <w:rPr>
          <w:rFonts w:ascii="Arial" w:hAnsi="Arial" w:cs="Arial"/>
          <w:sz w:val="22"/>
          <w:szCs w:val="19"/>
        </w:rPr>
        <w:t xml:space="preserve">lub ograniczające uprawnienia </w:t>
      </w:r>
      <w:r w:rsidR="0062016C">
        <w:rPr>
          <w:rFonts w:ascii="Arial" w:hAnsi="Arial" w:cs="Arial"/>
          <w:sz w:val="22"/>
          <w:szCs w:val="19"/>
        </w:rPr>
        <w:t>Zamawiającego wynikające z przepisów K</w:t>
      </w:r>
      <w:r w:rsidR="00001BB6">
        <w:rPr>
          <w:rFonts w:ascii="Arial" w:hAnsi="Arial" w:cs="Arial"/>
          <w:sz w:val="22"/>
          <w:szCs w:val="19"/>
        </w:rPr>
        <w:t xml:space="preserve">odeksu cywilnego o </w:t>
      </w:r>
      <w:r w:rsidR="0062016C">
        <w:rPr>
          <w:rFonts w:ascii="Arial" w:hAnsi="Arial" w:cs="Arial"/>
          <w:sz w:val="22"/>
          <w:szCs w:val="19"/>
        </w:rPr>
        <w:t>gwarancji</w:t>
      </w:r>
      <w:r w:rsidR="00001BB6">
        <w:rPr>
          <w:rFonts w:ascii="Arial" w:hAnsi="Arial" w:cs="Arial"/>
          <w:sz w:val="22"/>
          <w:szCs w:val="19"/>
        </w:rPr>
        <w:t xml:space="preserve"> przy sprzedaży </w:t>
      </w:r>
      <w:r w:rsidR="00BC6E14" w:rsidRPr="0057304D">
        <w:rPr>
          <w:rFonts w:ascii="Arial" w:hAnsi="Arial" w:cs="Arial"/>
          <w:sz w:val="22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 w:val="22"/>
          <w:szCs w:val="19"/>
        </w:rPr>
        <w:t xml:space="preserve"> lub Kodeksu cywilnego.</w:t>
      </w:r>
    </w:p>
    <w:p w14:paraId="797ECC5F" w14:textId="1F7C259C" w:rsidR="00096057" w:rsidRDefault="00890718" w:rsidP="005867B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8</w:t>
      </w:r>
      <w:r w:rsidR="00BC6E14" w:rsidRPr="0057304D">
        <w:rPr>
          <w:rFonts w:ascii="Arial" w:hAnsi="Arial" w:cs="Arial"/>
          <w:sz w:val="22"/>
          <w:szCs w:val="19"/>
        </w:rPr>
        <w:t>. Zamawiający może wykonywać uprawnienia z tytułu gwarancji niezależnie od uprawnień przysługujących z tytułu rękojmi.</w:t>
      </w:r>
    </w:p>
    <w:p w14:paraId="78BB9494" w14:textId="7BB9323A" w:rsidR="009850A3" w:rsidRDefault="009850A3" w:rsidP="005867B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</w:p>
    <w:p w14:paraId="55492CEB" w14:textId="4A7C3F53" w:rsidR="009850A3" w:rsidRDefault="009850A3" w:rsidP="009850A3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CE6EC3">
        <w:rPr>
          <w:rFonts w:ascii="Arial" w:hAnsi="Arial" w:cs="Arial"/>
          <w:b/>
          <w:bCs/>
          <w:sz w:val="22"/>
          <w:szCs w:val="22"/>
        </w:rPr>
        <w:t xml:space="preserve"> 6</w:t>
      </w:r>
      <w:r w:rsidRPr="0057304D">
        <w:rPr>
          <w:rFonts w:ascii="Arial" w:hAnsi="Arial" w:cs="Arial"/>
          <w:b/>
          <w:bCs/>
          <w:sz w:val="22"/>
          <w:szCs w:val="22"/>
        </w:rPr>
        <w:t>. GWARANCJA I SERWIS</w:t>
      </w:r>
      <w:r>
        <w:rPr>
          <w:rFonts w:ascii="Arial" w:hAnsi="Arial" w:cs="Arial"/>
          <w:b/>
          <w:bCs/>
          <w:sz w:val="22"/>
          <w:szCs w:val="22"/>
        </w:rPr>
        <w:t xml:space="preserve"> dla części 5</w:t>
      </w:r>
    </w:p>
    <w:p w14:paraId="10189F26" w14:textId="77777777" w:rsidR="00CE6EC3" w:rsidRDefault="00CE6EC3" w:rsidP="009850A3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2C5A9E5" w14:textId="7EFFF11E" w:rsidR="009850A3" w:rsidRDefault="009850A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 w:rsidRPr="0057304D">
        <w:rPr>
          <w:rFonts w:ascii="Arial" w:hAnsi="Arial" w:cs="Arial"/>
          <w:sz w:val="22"/>
          <w:szCs w:val="19"/>
        </w:rPr>
        <w:t>1. Gwarancja</w:t>
      </w:r>
      <w:r>
        <w:rPr>
          <w:rFonts w:ascii="Arial" w:hAnsi="Arial" w:cs="Arial"/>
          <w:sz w:val="22"/>
          <w:szCs w:val="19"/>
        </w:rPr>
        <w:t xml:space="preserve"> na serwer </w:t>
      </w:r>
      <w:r w:rsidRPr="0057304D">
        <w:rPr>
          <w:rFonts w:ascii="Arial" w:hAnsi="Arial" w:cs="Arial"/>
          <w:sz w:val="22"/>
          <w:szCs w:val="19"/>
        </w:rPr>
        <w:t>wynosi …… miesiące od daty podpisania danego protokołu odbioru bez zastrzeżeń</w:t>
      </w:r>
      <w:r>
        <w:rPr>
          <w:rFonts w:ascii="Arial" w:hAnsi="Arial" w:cs="Arial"/>
          <w:sz w:val="22"/>
          <w:szCs w:val="19"/>
        </w:rPr>
        <w:t>, natomiast gwarancja na dyski SATA wynosi ……..</w:t>
      </w:r>
      <w:r w:rsidRPr="0057304D">
        <w:rPr>
          <w:rFonts w:ascii="Arial" w:hAnsi="Arial" w:cs="Arial"/>
          <w:sz w:val="22"/>
          <w:szCs w:val="19"/>
        </w:rPr>
        <w:t>.</w:t>
      </w:r>
      <w:r w:rsidRPr="009850A3">
        <w:t xml:space="preserve"> </w:t>
      </w:r>
      <w:r w:rsidRPr="009850A3">
        <w:rPr>
          <w:rFonts w:ascii="Arial" w:hAnsi="Arial" w:cs="Arial"/>
          <w:sz w:val="22"/>
          <w:szCs w:val="19"/>
        </w:rPr>
        <w:t>miesiące od daty podpisania danego protokołu odbioru bez zastrzeżeń</w:t>
      </w:r>
      <w:r>
        <w:rPr>
          <w:rFonts w:ascii="Arial" w:hAnsi="Arial" w:cs="Arial"/>
          <w:sz w:val="22"/>
          <w:szCs w:val="19"/>
        </w:rPr>
        <w:t xml:space="preserve">. </w:t>
      </w:r>
    </w:p>
    <w:p w14:paraId="3BD210F9" w14:textId="14B7C40F" w:rsidR="00CE6EC3" w:rsidRDefault="00CE6EC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 xml:space="preserve">2. </w:t>
      </w:r>
      <w:r w:rsidRPr="00CE6EC3">
        <w:rPr>
          <w:rFonts w:ascii="Arial" w:hAnsi="Arial" w:cs="Arial"/>
          <w:sz w:val="22"/>
          <w:szCs w:val="19"/>
        </w:rPr>
        <w:t>Gwarancja obejmuje koszt części i serwisu.</w:t>
      </w:r>
    </w:p>
    <w:p w14:paraId="50D1B50D" w14:textId="58EEE639" w:rsidR="009850A3" w:rsidRPr="009850A3" w:rsidRDefault="00CE6EC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3</w:t>
      </w:r>
      <w:r w:rsidR="009850A3">
        <w:rPr>
          <w:rFonts w:ascii="Arial" w:hAnsi="Arial" w:cs="Arial"/>
          <w:sz w:val="22"/>
          <w:szCs w:val="19"/>
        </w:rPr>
        <w:t xml:space="preserve">. </w:t>
      </w:r>
      <w:r>
        <w:rPr>
          <w:rFonts w:ascii="Arial" w:hAnsi="Arial" w:cs="Arial"/>
          <w:sz w:val="22"/>
          <w:szCs w:val="19"/>
        </w:rPr>
        <w:t>Z</w:t>
      </w:r>
      <w:r w:rsidR="009850A3" w:rsidRPr="009850A3">
        <w:rPr>
          <w:rFonts w:ascii="Arial" w:hAnsi="Arial" w:cs="Arial"/>
          <w:sz w:val="22"/>
          <w:szCs w:val="19"/>
        </w:rPr>
        <w:t>głaszani</w:t>
      </w:r>
      <w:r>
        <w:rPr>
          <w:rFonts w:ascii="Arial" w:hAnsi="Arial" w:cs="Arial"/>
          <w:sz w:val="22"/>
          <w:szCs w:val="19"/>
        </w:rPr>
        <w:t>e</w:t>
      </w:r>
      <w:r w:rsidR="009850A3" w:rsidRPr="009850A3">
        <w:rPr>
          <w:rFonts w:ascii="Arial" w:hAnsi="Arial" w:cs="Arial"/>
          <w:sz w:val="22"/>
          <w:szCs w:val="19"/>
        </w:rPr>
        <w:t xml:space="preserve"> zdarzeń serwisowych następującymi kanałami: telefonicznie, przez Internet oraz z wykorzystaniem aplikacji.</w:t>
      </w:r>
    </w:p>
    <w:p w14:paraId="181B92E2" w14:textId="036E4D18" w:rsidR="009850A3" w:rsidRPr="009850A3" w:rsidRDefault="00CE6EC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4</w:t>
      </w:r>
      <w:r w:rsidR="009850A3">
        <w:rPr>
          <w:rFonts w:ascii="Arial" w:hAnsi="Arial" w:cs="Arial"/>
          <w:sz w:val="22"/>
          <w:szCs w:val="19"/>
        </w:rPr>
        <w:t xml:space="preserve">. </w:t>
      </w:r>
      <w:r w:rsidR="009850A3" w:rsidRPr="009850A3">
        <w:rPr>
          <w:rFonts w:ascii="Arial" w:hAnsi="Arial" w:cs="Arial"/>
          <w:sz w:val="22"/>
          <w:szCs w:val="19"/>
        </w:rPr>
        <w:t xml:space="preserve">Czas reakcji serwisu najpóźniej w następnym dniu roboczym (NBD) od otrzymania zgłoszenia / zakończenia diagnostyki. </w:t>
      </w:r>
    </w:p>
    <w:p w14:paraId="74DEB5CD" w14:textId="0F9E2A2B" w:rsidR="009850A3" w:rsidRPr="009850A3" w:rsidRDefault="00CE6EC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lastRenderedPageBreak/>
        <w:t>5</w:t>
      </w:r>
      <w:r w:rsidR="009850A3">
        <w:rPr>
          <w:rFonts w:ascii="Arial" w:hAnsi="Arial" w:cs="Arial"/>
          <w:sz w:val="22"/>
          <w:szCs w:val="19"/>
        </w:rPr>
        <w:t xml:space="preserve">. </w:t>
      </w:r>
      <w:r w:rsidR="009850A3" w:rsidRPr="009850A3">
        <w:rPr>
          <w:rFonts w:ascii="Arial" w:hAnsi="Arial" w:cs="Arial"/>
          <w:sz w:val="22"/>
          <w:szCs w:val="19"/>
        </w:rPr>
        <w:t xml:space="preserve">Naprawa ma się odbywać w siedzibie zamawiającego, chyba, że </w:t>
      </w:r>
      <w:r w:rsidR="002E54CD">
        <w:rPr>
          <w:rFonts w:ascii="Arial" w:hAnsi="Arial" w:cs="Arial"/>
          <w:sz w:val="22"/>
          <w:szCs w:val="19"/>
        </w:rPr>
        <w:t>Z</w:t>
      </w:r>
      <w:r w:rsidR="009850A3" w:rsidRPr="009850A3">
        <w:rPr>
          <w:rFonts w:ascii="Arial" w:hAnsi="Arial" w:cs="Arial"/>
          <w:sz w:val="22"/>
          <w:szCs w:val="19"/>
        </w:rPr>
        <w:t xml:space="preserve">amawiający dla danej naprawy zgodzi się na inną formę. </w:t>
      </w:r>
      <w:r w:rsidRPr="00CE6EC3">
        <w:rPr>
          <w:rFonts w:ascii="Arial" w:hAnsi="Arial" w:cs="Arial"/>
          <w:sz w:val="22"/>
          <w:szCs w:val="19"/>
        </w:rPr>
        <w:t>W przypadku konieczności naprawy poza siedzibą Zamawiającego koszty demontażu, ponownej instalacji i transportu urządzeń oraz ryzyko utraty lub uszkodzenia urządzeń ponosi Wykonawca.</w:t>
      </w:r>
    </w:p>
    <w:p w14:paraId="1EF1612D" w14:textId="74B874FC" w:rsidR="009850A3" w:rsidRPr="009850A3" w:rsidRDefault="00CE6EC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6</w:t>
      </w:r>
      <w:r w:rsidR="009850A3">
        <w:rPr>
          <w:rFonts w:ascii="Arial" w:hAnsi="Arial" w:cs="Arial"/>
          <w:sz w:val="22"/>
          <w:szCs w:val="19"/>
        </w:rPr>
        <w:t xml:space="preserve">. </w:t>
      </w:r>
      <w:r w:rsidR="009850A3" w:rsidRPr="009850A3">
        <w:rPr>
          <w:rFonts w:ascii="Arial" w:hAnsi="Arial" w:cs="Arial"/>
          <w:sz w:val="22"/>
          <w:szCs w:val="19"/>
        </w:rPr>
        <w:t>Zamawiający wymaga pojedynczego punktu kontaktu dla całego rozwiązania producenta, w tym także oprogramowania.</w:t>
      </w:r>
    </w:p>
    <w:p w14:paraId="2D29BDCF" w14:textId="6DF49542" w:rsidR="009850A3" w:rsidRPr="009850A3" w:rsidRDefault="00CE6EC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7</w:t>
      </w:r>
      <w:r w:rsidR="009850A3">
        <w:rPr>
          <w:rFonts w:ascii="Arial" w:hAnsi="Arial" w:cs="Arial"/>
          <w:sz w:val="22"/>
          <w:szCs w:val="19"/>
        </w:rPr>
        <w:t xml:space="preserve">. </w:t>
      </w:r>
      <w:r w:rsidR="009850A3" w:rsidRPr="009850A3">
        <w:rPr>
          <w:rFonts w:ascii="Arial" w:hAnsi="Arial" w:cs="Arial"/>
          <w:sz w:val="22"/>
          <w:szCs w:val="19"/>
        </w:rPr>
        <w:t>Zgłoszenie przyjęte jest potwierdzane przez zespół pomocy technicznej (mail/telefon / aplikacja / portal) przez nadanie unikalnego numeru zgłoszenia pozwalającego na identyfikację zgłoszenia w trakcie realizacji naprawy i po jej zakończeniu.</w:t>
      </w:r>
    </w:p>
    <w:p w14:paraId="35638C76" w14:textId="69D94C5F" w:rsidR="009850A3" w:rsidRPr="009850A3" w:rsidRDefault="00CE6EC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8</w:t>
      </w:r>
      <w:r w:rsidR="009850A3">
        <w:rPr>
          <w:rFonts w:ascii="Arial" w:hAnsi="Arial" w:cs="Arial"/>
          <w:sz w:val="22"/>
          <w:szCs w:val="19"/>
        </w:rPr>
        <w:t xml:space="preserve">. </w:t>
      </w:r>
      <w:r>
        <w:rPr>
          <w:rFonts w:ascii="Arial" w:hAnsi="Arial" w:cs="Arial"/>
          <w:sz w:val="22"/>
          <w:szCs w:val="19"/>
        </w:rPr>
        <w:t>Sprawdzenie</w:t>
      </w:r>
      <w:r w:rsidR="009850A3" w:rsidRPr="009850A3">
        <w:rPr>
          <w:rFonts w:ascii="Arial" w:hAnsi="Arial" w:cs="Arial"/>
          <w:sz w:val="22"/>
          <w:szCs w:val="19"/>
        </w:rPr>
        <w:t xml:space="preserve"> statusu gwarancji poprzez stronę producenta podając unikatowy numer urządzenia oraz pobieranie uaktualnień </w:t>
      </w:r>
      <w:proofErr w:type="spellStart"/>
      <w:r w:rsidR="009850A3" w:rsidRPr="009850A3">
        <w:rPr>
          <w:rFonts w:ascii="Arial" w:hAnsi="Arial" w:cs="Arial"/>
          <w:sz w:val="22"/>
          <w:szCs w:val="19"/>
        </w:rPr>
        <w:t>mikrokodu</w:t>
      </w:r>
      <w:proofErr w:type="spellEnd"/>
      <w:r w:rsidR="009850A3" w:rsidRPr="009850A3">
        <w:rPr>
          <w:rFonts w:ascii="Arial" w:hAnsi="Arial" w:cs="Arial"/>
          <w:sz w:val="22"/>
          <w:szCs w:val="19"/>
        </w:rPr>
        <w:t xml:space="preserve"> oraz sterowników nawet w przypadku wygaśnięcia gwarancji serwera.</w:t>
      </w:r>
    </w:p>
    <w:p w14:paraId="581A2646" w14:textId="3760C7AF" w:rsidR="009850A3" w:rsidRDefault="00CE6EC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9</w:t>
      </w:r>
      <w:r w:rsidR="009850A3">
        <w:rPr>
          <w:rFonts w:ascii="Arial" w:hAnsi="Arial" w:cs="Arial"/>
          <w:sz w:val="22"/>
          <w:szCs w:val="19"/>
        </w:rPr>
        <w:t xml:space="preserve">. </w:t>
      </w:r>
      <w:r w:rsidR="009850A3" w:rsidRPr="009850A3">
        <w:rPr>
          <w:rFonts w:ascii="Arial" w:hAnsi="Arial" w:cs="Arial"/>
          <w:sz w:val="22"/>
          <w:szCs w:val="19"/>
        </w:rPr>
        <w:t>Zamawiający oczekuje nieodpłatnego udostępnienia narzędzi serwisowych i pro</w:t>
      </w:r>
      <w:r w:rsidR="009850A3">
        <w:rPr>
          <w:rFonts w:ascii="Arial" w:hAnsi="Arial" w:cs="Arial"/>
          <w:sz w:val="22"/>
          <w:szCs w:val="19"/>
        </w:rPr>
        <w:t>cesów wsparcia umożliwiających: w</w:t>
      </w:r>
      <w:r w:rsidR="009850A3" w:rsidRPr="009850A3">
        <w:rPr>
          <w:rFonts w:ascii="Arial" w:hAnsi="Arial" w:cs="Arial"/>
          <w:sz w:val="22"/>
          <w:szCs w:val="19"/>
        </w:rPr>
        <w:t>ykrywanie usterek sprzętowych z predykcją awarii</w:t>
      </w:r>
      <w:r w:rsidR="009850A3">
        <w:rPr>
          <w:rFonts w:ascii="Arial" w:hAnsi="Arial" w:cs="Arial"/>
          <w:sz w:val="22"/>
          <w:szCs w:val="19"/>
        </w:rPr>
        <w:t>, a</w:t>
      </w:r>
      <w:r w:rsidR="009850A3" w:rsidRPr="009850A3">
        <w:rPr>
          <w:rFonts w:ascii="Arial" w:hAnsi="Arial" w:cs="Arial"/>
          <w:sz w:val="22"/>
          <w:szCs w:val="19"/>
        </w:rPr>
        <w:t>utomatyczną diagnostykę i zdalne otwieranie zgłoszeń serwisowych.</w:t>
      </w:r>
    </w:p>
    <w:p w14:paraId="619410C3" w14:textId="4085E142" w:rsidR="00CE6EC3" w:rsidRPr="0057304D" w:rsidRDefault="00CE6EC3" w:rsidP="00CE6EC3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 xml:space="preserve">10. </w:t>
      </w:r>
      <w:r w:rsidRPr="0057304D">
        <w:rPr>
          <w:rFonts w:ascii="Arial" w:hAnsi="Arial" w:cs="Arial"/>
          <w:sz w:val="22"/>
          <w:szCs w:val="19"/>
        </w:rPr>
        <w:t xml:space="preserve">Wszelkie informacje dotyczące gwarancji i zgłaszania awarii będą zawarte w karcie  gwarancyjnej dostarczonej użytkownikowi. </w:t>
      </w:r>
    </w:p>
    <w:p w14:paraId="0853ED9F" w14:textId="2204C3D2" w:rsidR="00CE6EC3" w:rsidRPr="0057304D" w:rsidRDefault="00CE6EC3" w:rsidP="00CE6EC3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11</w:t>
      </w:r>
      <w:r w:rsidRPr="0057304D">
        <w:rPr>
          <w:rFonts w:ascii="Arial" w:hAnsi="Arial" w:cs="Arial"/>
          <w:sz w:val="22"/>
          <w:szCs w:val="19"/>
        </w:rPr>
        <w:t xml:space="preserve">. Postanowienia zawarte w karcie gwarancyjnej niezgodne z niniejszą umową </w:t>
      </w:r>
      <w:r>
        <w:rPr>
          <w:rFonts w:ascii="Arial" w:hAnsi="Arial" w:cs="Arial"/>
          <w:sz w:val="22"/>
          <w:szCs w:val="19"/>
        </w:rPr>
        <w:t xml:space="preserve">lub ograniczające uprawnienia Zamawiającego wynikające z przepisów Kodeksu cywilnego o gwarancji przy sprzedaży </w:t>
      </w:r>
      <w:r w:rsidRPr="0057304D">
        <w:rPr>
          <w:rFonts w:ascii="Arial" w:hAnsi="Arial" w:cs="Arial"/>
          <w:sz w:val="22"/>
          <w:szCs w:val="19"/>
        </w:rPr>
        <w:t>są nieważne. W tym przypadku obowiązują odpowiednie zapisy umowy</w:t>
      </w:r>
      <w:r>
        <w:rPr>
          <w:rFonts w:ascii="Arial" w:hAnsi="Arial" w:cs="Arial"/>
          <w:sz w:val="22"/>
          <w:szCs w:val="19"/>
        </w:rPr>
        <w:t xml:space="preserve"> lub Kodeksu cywilnego.</w:t>
      </w:r>
    </w:p>
    <w:p w14:paraId="16CFAC01" w14:textId="46AD67AA" w:rsidR="00CE6EC3" w:rsidRPr="0057304D" w:rsidRDefault="00CE6EC3" w:rsidP="00CE6EC3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12</w:t>
      </w:r>
      <w:r w:rsidRPr="0057304D">
        <w:rPr>
          <w:rFonts w:ascii="Arial" w:hAnsi="Arial" w:cs="Arial"/>
          <w:sz w:val="22"/>
          <w:szCs w:val="19"/>
        </w:rPr>
        <w:t>. Zamawiający może wykonywać uprawnienia z tytułu gwarancji niezależnie od uprawnień przysługujących z tytułu rękojmi.</w:t>
      </w:r>
    </w:p>
    <w:p w14:paraId="10734F5A" w14:textId="2AE9A9DC" w:rsidR="00BC6E14" w:rsidRPr="00482198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17B06DD9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218EB" w:rsidRPr="00CD1E20">
        <w:rPr>
          <w:rFonts w:ascii="Arial" w:hAnsi="Arial" w:cs="Arial"/>
          <w:b/>
          <w:bCs/>
          <w:sz w:val="22"/>
          <w:szCs w:val="22"/>
        </w:rPr>
        <w:t>7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08E7F413" w:rsidR="0006500B" w:rsidRPr="0030226D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r w:rsidR="00364E92" w:rsidRPr="00CD1E20">
        <w:rPr>
          <w:rFonts w:ascii="Arial" w:hAnsi="Arial" w:cs="Arial"/>
          <w:sz w:val="22"/>
        </w:rPr>
        <w:t xml:space="preserve">danego zakresu przedmiotu umowy </w:t>
      </w:r>
      <w:r w:rsidR="0062016C" w:rsidRPr="00CD1E20">
        <w:rPr>
          <w:rFonts w:ascii="Arial" w:hAnsi="Arial" w:cs="Arial"/>
          <w:sz w:val="22"/>
        </w:rPr>
        <w:t xml:space="preserve">oraz po dokonaniu odbioru </w:t>
      </w:r>
      <w:r w:rsidR="00364E92" w:rsidRPr="00CD1E20">
        <w:rPr>
          <w:rFonts w:ascii="Arial" w:hAnsi="Arial" w:cs="Arial"/>
          <w:sz w:val="22"/>
        </w:rPr>
        <w:t>tego zakresu</w:t>
      </w:r>
      <w:r w:rsidR="00364E92">
        <w:rPr>
          <w:rFonts w:ascii="Arial" w:hAnsi="Arial" w:cs="Arial"/>
          <w:color w:val="FF0000"/>
          <w:sz w:val="22"/>
        </w:rPr>
        <w:t xml:space="preserve"> </w:t>
      </w:r>
      <w:r w:rsidR="0062016C" w:rsidRPr="0034386E">
        <w:rPr>
          <w:rFonts w:ascii="Arial" w:hAnsi="Arial" w:cs="Arial"/>
          <w:sz w:val="22"/>
        </w:rPr>
        <w:t>przedmiotu umowy przez Zamawiającego bez zastrzeżeń</w:t>
      </w:r>
      <w:r w:rsidR="0062016C" w:rsidRPr="0034386E">
        <w:rPr>
          <w:rFonts w:ascii="Arial" w:eastAsia="Calibri" w:hAnsi="Arial" w:cs="Arial"/>
          <w:sz w:val="22"/>
          <w:lang w:eastAsia="ar-SA"/>
        </w:rPr>
        <w:t xml:space="preserve">, </w:t>
      </w:r>
      <w:r w:rsidRPr="0034386E">
        <w:rPr>
          <w:rFonts w:ascii="Arial" w:eastAsia="Calibri" w:hAnsi="Arial" w:cs="Arial"/>
          <w:sz w:val="22"/>
          <w:lang w:eastAsia="ar-SA"/>
        </w:rPr>
        <w:t xml:space="preserve">na podstawie prawidłowo wystawionej faktury (faktur częściowych), przelewem na właściwy rachunek Wykonawcy, w terminie  ….. dni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od daty dostarczenia danego protokołu odbioru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(podpisanego bez zastrzeżeń przez Zamawiającego)</w:t>
      </w:r>
      <w:r w:rsidR="00364E92">
        <w:rPr>
          <w:rFonts w:ascii="Arial" w:hAnsi="Arial" w:cs="Arial"/>
          <w:color w:val="FF0000"/>
          <w:sz w:val="22"/>
          <w:szCs w:val="22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do Sekcji Zakupów UAM i otrzymania przez Zamawiającego oryginału odpowiednio wystawionej danej faktury </w:t>
      </w:r>
      <w:r w:rsidRPr="0030226D">
        <w:rPr>
          <w:rFonts w:ascii="Arial" w:eastAsia="Calibri" w:hAnsi="Arial" w:cs="Arial"/>
          <w:sz w:val="22"/>
          <w:lang w:eastAsia="ar-SA"/>
        </w:rPr>
        <w:t xml:space="preserve">VAT </w:t>
      </w:r>
      <w:r w:rsidR="0030226D" w:rsidRPr="0030226D">
        <w:rPr>
          <w:rFonts w:ascii="Arial" w:eastAsia="Calibri" w:hAnsi="Arial" w:cs="Arial"/>
          <w:sz w:val="22"/>
          <w:lang w:eastAsia="ar-SA"/>
        </w:rPr>
        <w:t>(</w:t>
      </w:r>
      <w:r w:rsidR="00CB3828" w:rsidRPr="0030226D">
        <w:rPr>
          <w:rFonts w:ascii="Arial" w:hAnsi="Arial" w:cs="Arial"/>
          <w:sz w:val="22"/>
          <w:szCs w:val="22"/>
          <w:lang w:eastAsia="ar-SA"/>
        </w:rPr>
        <w:t>jeśli prawidłowy protokół odbioru podpisany bez zastrzeżeń zostanie przekazany do Sekcji Zakupów UAM w terminie późniejszym niż oryginał prawidłowo wystawionej faktury termin płatności biegnie od tej późniejszej daty)</w:t>
      </w:r>
      <w:r w:rsidR="00CB3828" w:rsidRPr="0030226D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(termin płatności faktury stanowi jedno z kryterium oceny ofert</w:t>
      </w:r>
      <w:r w:rsidR="007F11FD" w:rsidRPr="0030226D">
        <w:rPr>
          <w:rFonts w:ascii="Arial" w:eastAsia="Calibri" w:hAnsi="Arial" w:cs="Arial"/>
          <w:b/>
          <w:sz w:val="22"/>
          <w:lang w:eastAsia="ar-SA"/>
        </w:rPr>
        <w:t xml:space="preserve"> dla części 1-</w:t>
      </w:r>
      <w:r w:rsidR="002974A6" w:rsidRPr="0030226D">
        <w:rPr>
          <w:rFonts w:ascii="Arial" w:eastAsia="Calibri" w:hAnsi="Arial" w:cs="Arial"/>
          <w:b/>
          <w:sz w:val="22"/>
          <w:lang w:eastAsia="ar-SA"/>
        </w:rPr>
        <w:t>5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30226D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45C8FE57" w14:textId="0A9DE3D6" w:rsidR="00096057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57304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57304D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</w:t>
      </w:r>
      <w:r w:rsidRPr="0030226D">
        <w:rPr>
          <w:rFonts w:ascii="Arial" w:hAnsi="Arial" w:cs="Arial"/>
          <w:sz w:val="22"/>
          <w:szCs w:val="22"/>
        </w:rPr>
        <w:t xml:space="preserve">§ 3 ust. </w:t>
      </w:r>
      <w:r w:rsidR="00CB3828" w:rsidRPr="0030226D">
        <w:rPr>
          <w:rFonts w:ascii="Arial" w:hAnsi="Arial" w:cs="Arial"/>
          <w:sz w:val="22"/>
          <w:szCs w:val="22"/>
        </w:rPr>
        <w:t>5</w:t>
      </w:r>
      <w:r w:rsidR="00EE4921" w:rsidRPr="0030226D">
        <w:rPr>
          <w:rFonts w:ascii="Arial" w:hAnsi="Arial" w:cs="Arial"/>
          <w:sz w:val="22"/>
          <w:szCs w:val="22"/>
        </w:rPr>
        <w:t>, bez zastrzeżeń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096057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96057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o przeciwdziałaniu </w:t>
      </w:r>
      <w:r w:rsidRPr="00096057">
        <w:rPr>
          <w:rFonts w:ascii="Arial" w:hAnsi="Arial" w:cs="Arial"/>
          <w:sz w:val="22"/>
          <w:szCs w:val="22"/>
        </w:rPr>
        <w:lastRenderedPageBreak/>
        <w:t>nadmiernym opóźnieniom w transakcjach handlowych (</w:t>
      </w:r>
      <w:proofErr w:type="spellStart"/>
      <w:r w:rsidRPr="00096057">
        <w:rPr>
          <w:rFonts w:ascii="Arial" w:hAnsi="Arial" w:cs="Arial"/>
          <w:sz w:val="22"/>
          <w:szCs w:val="22"/>
        </w:rPr>
        <w:t>t.j</w:t>
      </w:r>
      <w:proofErr w:type="spellEnd"/>
      <w:r w:rsidRPr="00096057">
        <w:rPr>
          <w:rFonts w:ascii="Arial" w:hAnsi="Arial" w:cs="Arial"/>
          <w:sz w:val="22"/>
          <w:szCs w:val="22"/>
        </w:rPr>
        <w:t xml:space="preserve">.: </w:t>
      </w:r>
      <w:r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30226D">
        <w:rPr>
          <w:rFonts w:ascii="Arial" w:hAnsi="Arial" w:cs="Arial"/>
          <w:sz w:val="22"/>
          <w:szCs w:val="22"/>
        </w:rPr>
        <w:t>późn</w:t>
      </w:r>
      <w:proofErr w:type="spellEnd"/>
      <w:r w:rsidRPr="0030226D">
        <w:rPr>
          <w:rFonts w:ascii="Arial" w:hAnsi="Arial" w:cs="Arial"/>
          <w:sz w:val="22"/>
          <w:szCs w:val="22"/>
        </w:rPr>
        <w:t xml:space="preserve">. </w:t>
      </w:r>
      <w:r w:rsidRPr="00096057">
        <w:rPr>
          <w:rFonts w:ascii="Arial" w:hAnsi="Arial" w:cs="Arial"/>
          <w:sz w:val="22"/>
          <w:szCs w:val="22"/>
        </w:rPr>
        <w:t>zm.).</w:t>
      </w:r>
    </w:p>
    <w:p w14:paraId="0C83D898" w14:textId="5B81B4D3" w:rsidR="00644D68" w:rsidRPr="0057304D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D7B7961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0218EB" w:rsidRPr="0030226D">
        <w:rPr>
          <w:b/>
          <w:bCs/>
          <w:sz w:val="22"/>
          <w:szCs w:val="22"/>
        </w:rPr>
        <w:t>8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77A86BE" w:rsidR="00A12E32" w:rsidRPr="0030226D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1. Wykonawca zapłaci Zamawiającemu kar</w:t>
      </w:r>
      <w:r w:rsidR="0062016C" w:rsidRPr="0030226D">
        <w:rPr>
          <w:rFonts w:ascii="Arial" w:hAnsi="Arial" w:cs="Arial"/>
          <w:sz w:val="22"/>
          <w:szCs w:val="22"/>
        </w:rPr>
        <w:t>y</w:t>
      </w:r>
      <w:r w:rsidRPr="0030226D">
        <w:rPr>
          <w:rFonts w:ascii="Arial" w:hAnsi="Arial" w:cs="Arial"/>
          <w:sz w:val="22"/>
          <w:szCs w:val="22"/>
        </w:rPr>
        <w:t xml:space="preserve"> umown</w:t>
      </w:r>
      <w:r w:rsidR="0062016C" w:rsidRPr="0030226D">
        <w:rPr>
          <w:rFonts w:ascii="Arial" w:hAnsi="Arial" w:cs="Arial"/>
          <w:sz w:val="22"/>
          <w:szCs w:val="22"/>
        </w:rPr>
        <w:t>e</w:t>
      </w:r>
      <w:r w:rsidRPr="0030226D">
        <w:rPr>
          <w:rFonts w:ascii="Arial" w:hAnsi="Arial" w:cs="Arial"/>
          <w:sz w:val="22"/>
          <w:szCs w:val="22"/>
        </w:rPr>
        <w:t>:</w:t>
      </w:r>
    </w:p>
    <w:p w14:paraId="16162E54" w14:textId="458B2AD5" w:rsidR="00A12E32" w:rsidRPr="0030226D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umowy lub jej części, przez którąkolwiek ze stron, z przyczyn </w:t>
      </w:r>
      <w:r w:rsidR="00CB3828" w:rsidRPr="0030226D">
        <w:rPr>
          <w:rFonts w:ascii="Arial" w:hAnsi="Arial" w:cs="Arial"/>
          <w:sz w:val="22"/>
          <w:szCs w:val="22"/>
        </w:rPr>
        <w:t>za które odpowiada Wykonawca</w:t>
      </w:r>
      <w:r w:rsidRPr="0030226D">
        <w:rPr>
          <w:rFonts w:ascii="Arial" w:hAnsi="Arial" w:cs="Arial"/>
          <w:sz w:val="22"/>
          <w:szCs w:val="22"/>
        </w:rPr>
        <w:t xml:space="preserve">– w wysokości odpowiednio: w przypadku odstąpienia od całej umowy - 10 % </w:t>
      </w:r>
      <w:r w:rsidR="00F30CFC" w:rsidRPr="0030226D">
        <w:rPr>
          <w:rFonts w:ascii="Arial" w:hAnsi="Arial" w:cs="Arial"/>
          <w:sz w:val="22"/>
          <w:szCs w:val="22"/>
        </w:rPr>
        <w:t xml:space="preserve">łącznej </w:t>
      </w:r>
      <w:r w:rsidRPr="0030226D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- 10%  wartości brutto tej części umowy, której dotyczy odstąpienie, wyliczonej zgodnie z cenami brutto zawartymi w formularzu cenowym </w:t>
      </w:r>
      <w:r w:rsidR="00CB3828" w:rsidRPr="0030226D">
        <w:rPr>
          <w:rFonts w:ascii="Arial" w:hAnsi="Arial" w:cs="Arial"/>
          <w:sz w:val="22"/>
          <w:szCs w:val="22"/>
        </w:rPr>
        <w:t xml:space="preserve">oferty </w:t>
      </w:r>
      <w:r w:rsidRPr="0030226D">
        <w:rPr>
          <w:rFonts w:ascii="Arial" w:hAnsi="Arial" w:cs="Arial"/>
          <w:sz w:val="22"/>
          <w:szCs w:val="22"/>
        </w:rPr>
        <w:t>Wykonawcy,</w:t>
      </w:r>
    </w:p>
    <w:p w14:paraId="79370814" w14:textId="5772EF6C" w:rsidR="00CB3828" w:rsidRPr="0030226D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30226D">
        <w:rPr>
          <w:rFonts w:ascii="Arial" w:hAnsi="Arial" w:cs="Arial"/>
          <w:bCs/>
          <w:sz w:val="22"/>
          <w:szCs w:val="22"/>
        </w:rPr>
        <w:t>; kary odnośnie poszczególnych Części sumują się,</w:t>
      </w:r>
    </w:p>
    <w:p w14:paraId="3CC3CE84" w14:textId="33FE8838" w:rsidR="00A12E32" w:rsidRPr="0030226D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c) za </w:t>
      </w:r>
      <w:r w:rsidR="000115CE" w:rsidRPr="0030226D">
        <w:rPr>
          <w:rFonts w:ascii="Arial" w:hAnsi="Arial" w:cs="Arial"/>
          <w:sz w:val="22"/>
          <w:szCs w:val="22"/>
        </w:rPr>
        <w:t xml:space="preserve">zwłokę </w:t>
      </w:r>
      <w:r w:rsidRPr="0030226D">
        <w:rPr>
          <w:rFonts w:ascii="Arial" w:hAnsi="Arial" w:cs="Arial"/>
          <w:sz w:val="22"/>
          <w:szCs w:val="22"/>
        </w:rPr>
        <w:t xml:space="preserve">w wykonaniu obowiązków gwarancyjnych -  w wysokości 0,2% wartości danej pozycji, której dotyczy </w:t>
      </w:r>
      <w:r w:rsidR="000115CE" w:rsidRPr="0030226D">
        <w:rPr>
          <w:rFonts w:ascii="Arial" w:hAnsi="Arial" w:cs="Arial"/>
          <w:sz w:val="22"/>
          <w:szCs w:val="22"/>
        </w:rPr>
        <w:t>zwłoka</w:t>
      </w:r>
      <w:r w:rsidRPr="0030226D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30226D">
        <w:rPr>
          <w:rFonts w:ascii="Arial" w:hAnsi="Arial" w:cs="Arial"/>
          <w:sz w:val="22"/>
          <w:szCs w:val="22"/>
        </w:rPr>
        <w:t xml:space="preserve">zwłoki </w:t>
      </w:r>
      <w:r w:rsidRPr="0030226D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30226D">
        <w:rPr>
          <w:rFonts w:ascii="Arial" w:hAnsi="Arial" w:cs="Arial"/>
          <w:sz w:val="22"/>
          <w:szCs w:val="22"/>
        </w:rPr>
        <w:t xml:space="preserve"> ust.5</w:t>
      </w:r>
      <w:r w:rsidR="002E54CD" w:rsidRPr="0030226D">
        <w:rPr>
          <w:rFonts w:ascii="Arial" w:hAnsi="Arial" w:cs="Arial"/>
          <w:sz w:val="22"/>
          <w:szCs w:val="22"/>
        </w:rPr>
        <w:t>,</w:t>
      </w:r>
    </w:p>
    <w:p w14:paraId="4AD09252" w14:textId="76132720" w:rsidR="002E54CD" w:rsidRPr="0030226D" w:rsidRDefault="002E54CD" w:rsidP="002E54CD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d) za zwłokę w wykonaniu obowiązków gwarancyjnych -  w wysokości 0,2% wartości danej pozycji, której dotyczy zwłoka – wyliczonej zgodnie z cenami brutto zawartymi w formularzu cenowym Wykonawcy, za każdy dzień zwłoki licząc od terminu wskazanego zgodnie z § 6.</w:t>
      </w:r>
    </w:p>
    <w:p w14:paraId="3ED67565" w14:textId="77777777" w:rsidR="00A12E32" w:rsidRPr="0030226D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55C0E3E5" w:rsidR="00A12E32" w:rsidRPr="0030226D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30226D">
        <w:rPr>
          <w:rFonts w:ascii="Arial" w:hAnsi="Arial" w:cs="Arial"/>
          <w:sz w:val="22"/>
          <w:szCs w:val="22"/>
        </w:rPr>
        <w:t xml:space="preserve">ma prawo </w:t>
      </w:r>
      <w:r w:rsidRPr="0030226D">
        <w:rPr>
          <w:rFonts w:ascii="Arial" w:hAnsi="Arial" w:cs="Arial"/>
          <w:sz w:val="22"/>
          <w:szCs w:val="22"/>
        </w:rPr>
        <w:t>potrąci</w:t>
      </w:r>
      <w:r w:rsidR="005945B0" w:rsidRPr="0030226D">
        <w:rPr>
          <w:rFonts w:ascii="Arial" w:hAnsi="Arial" w:cs="Arial"/>
          <w:sz w:val="22"/>
          <w:szCs w:val="22"/>
        </w:rPr>
        <w:t>ć</w:t>
      </w:r>
      <w:r w:rsidRPr="0030226D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faktury.</w:t>
      </w:r>
    </w:p>
    <w:p w14:paraId="1B8A2BC1" w14:textId="5BE3A3FD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4. Wysokość kary umownej naliczonej za zwłokę dla danej Części na podstawie ust. 1 pkt b) nie może przekroczyć 50% całkowitej wartości brutto umowy dla tej Części określonej w § 2, której dotyczy zwłoka.</w:t>
      </w:r>
    </w:p>
    <w:p w14:paraId="1EBD596A" w14:textId="2F27BE27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5. Wysokość kary umownej naliczonej </w:t>
      </w:r>
      <w:r w:rsidR="004D7623" w:rsidRPr="0030226D">
        <w:rPr>
          <w:rFonts w:ascii="Arial" w:hAnsi="Arial" w:cs="Arial"/>
          <w:sz w:val="22"/>
          <w:szCs w:val="22"/>
        </w:rPr>
        <w:t xml:space="preserve">za zwłokę </w:t>
      </w:r>
      <w:r w:rsidRPr="0030226D">
        <w:rPr>
          <w:rFonts w:ascii="Arial" w:hAnsi="Arial" w:cs="Arial"/>
          <w:sz w:val="22"/>
          <w:szCs w:val="22"/>
        </w:rPr>
        <w:t xml:space="preserve">na podstawie ust. 1 pkt c) nie może przekroczyć 50% całkowitej wartości brutto umowy dla tej Części </w:t>
      </w:r>
      <w:r w:rsidR="004D7623" w:rsidRPr="0030226D">
        <w:rPr>
          <w:rFonts w:ascii="Arial" w:hAnsi="Arial" w:cs="Arial"/>
          <w:sz w:val="22"/>
          <w:szCs w:val="22"/>
        </w:rPr>
        <w:t xml:space="preserve">określonej w § 2 </w:t>
      </w:r>
      <w:r w:rsidRPr="0030226D">
        <w:rPr>
          <w:rFonts w:ascii="Arial" w:hAnsi="Arial" w:cs="Arial"/>
          <w:sz w:val="22"/>
          <w:szCs w:val="22"/>
        </w:rPr>
        <w:t>której dotyczy zwłoka.</w:t>
      </w:r>
    </w:p>
    <w:p w14:paraId="1B94F661" w14:textId="7665CB13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6. Wysokość kary umownej naliczonej </w:t>
      </w:r>
      <w:r w:rsidR="004D7623" w:rsidRPr="0030226D">
        <w:rPr>
          <w:rFonts w:ascii="Arial" w:hAnsi="Arial" w:cs="Arial"/>
          <w:sz w:val="22"/>
          <w:szCs w:val="22"/>
        </w:rPr>
        <w:t xml:space="preserve">za zwłokę </w:t>
      </w:r>
      <w:r w:rsidRPr="0030226D">
        <w:rPr>
          <w:rFonts w:ascii="Arial" w:hAnsi="Arial" w:cs="Arial"/>
          <w:sz w:val="22"/>
          <w:szCs w:val="22"/>
        </w:rPr>
        <w:t xml:space="preserve">na podstawie ust. 1 pkt d) nie może przekroczyć 50% całkowitej wartości brutto umowy dla tej Części </w:t>
      </w:r>
      <w:r w:rsidR="004D7623" w:rsidRPr="0030226D">
        <w:rPr>
          <w:rFonts w:ascii="Arial" w:hAnsi="Arial" w:cs="Arial"/>
          <w:sz w:val="22"/>
          <w:szCs w:val="22"/>
        </w:rPr>
        <w:t xml:space="preserve">określonej w § 2 </w:t>
      </w:r>
      <w:r w:rsidRPr="0030226D">
        <w:rPr>
          <w:rFonts w:ascii="Arial" w:hAnsi="Arial" w:cs="Arial"/>
          <w:sz w:val="22"/>
          <w:szCs w:val="22"/>
        </w:rPr>
        <w:t>której dotyczy zwłoka</w:t>
      </w:r>
      <w:r w:rsidR="004D7623" w:rsidRPr="0030226D">
        <w:rPr>
          <w:rFonts w:ascii="Arial" w:hAnsi="Arial" w:cs="Arial"/>
          <w:sz w:val="22"/>
          <w:szCs w:val="22"/>
        </w:rPr>
        <w:t>.</w:t>
      </w:r>
    </w:p>
    <w:p w14:paraId="74BB2413" w14:textId="603070DB" w:rsidR="00A12E32" w:rsidRPr="0030226D" w:rsidRDefault="002E54CD" w:rsidP="0030226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7. 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55A722F1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4D7623" w:rsidRPr="0030226D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9D7BB8A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4D7623" w:rsidRPr="0030226D">
        <w:rPr>
          <w:rFonts w:ascii="Arial" w:hAnsi="Arial" w:cs="Arial"/>
          <w:b/>
          <w:bCs/>
          <w:sz w:val="22"/>
          <w:szCs w:val="22"/>
        </w:rPr>
        <w:t>10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30226D">
      <w:pPr>
        <w:numPr>
          <w:ilvl w:val="0"/>
          <w:numId w:val="3"/>
        </w:numPr>
        <w:spacing w:after="160" w:line="259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 xml:space="preserve">Istotna zmiana niniejszej umowy wymaga przeprowadzenia nowego postępowania o udzielenie zamówienia. Dopuszczalna jest zmiana niniejszej umowy bez przeprowadzenia </w:t>
      </w:r>
      <w:r w:rsidRPr="0030226D">
        <w:rPr>
          <w:rFonts w:ascii="Arial" w:hAnsi="Arial" w:cs="Arial"/>
          <w:bCs/>
          <w:sz w:val="22"/>
          <w:szCs w:val="22"/>
        </w:rPr>
        <w:lastRenderedPageBreak/>
        <w:t>nowego postępowania o udzielenie zamówienia w przypadkach określonych we wcześniejszych paragrafach umowy oraz poniżej:</w:t>
      </w:r>
    </w:p>
    <w:p w14:paraId="471E5CAA" w14:textId="77777777" w:rsidR="003B7531" w:rsidRPr="00276541" w:rsidRDefault="003B7531">
      <w:pPr>
        <w:numPr>
          <w:ilvl w:val="0"/>
          <w:numId w:val="5"/>
        </w:numPr>
        <w:suppressAutoHyphens/>
        <w:spacing w:line="276" w:lineRule="auto"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276541">
        <w:rPr>
          <w:rFonts w:ascii="Arial" w:hAnsi="Arial" w:cs="Arial"/>
          <w:bCs/>
          <w:strike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 w:rsidP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77777777" w:rsidR="003B7531" w:rsidRPr="00276541" w:rsidRDefault="003B7531">
      <w:pPr>
        <w:numPr>
          <w:ilvl w:val="0"/>
          <w:numId w:val="5"/>
        </w:numPr>
        <w:suppressAutoHyphens/>
        <w:spacing w:line="276" w:lineRule="auto"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 w:rsidP="0030226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9C6A4C" w:rsidRDefault="000C75C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9C6376" w:rsidRDefault="000C75C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8EB7602" w:rsidR="009C6376" w:rsidRPr="009C6376" w:rsidRDefault="009C6376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 xml:space="preserve">w przypadku nie otrzymania przez Zamawiającego potwierdzenia zamówienia, o którym mowa w § 2 niniejszej umowy, możliwa jest zmiana wynagrodzenia Wykonawcy w zakresie tej części przedmiotu umowy, która była objęta zamówieniem, co do którego </w:t>
      </w:r>
      <w:r w:rsidRPr="009C6376">
        <w:rPr>
          <w:rFonts w:ascii="Arial" w:hAnsi="Arial" w:cs="Arial"/>
        </w:rPr>
        <w:lastRenderedPageBreak/>
        <w:t>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</w:p>
    <w:p w14:paraId="47DAFF01" w14:textId="56F35834" w:rsidR="00E013B0" w:rsidRPr="0030226D" w:rsidRDefault="000C75C0" w:rsidP="0030226D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proofErr w:type="spellStart"/>
      <w:r w:rsidR="007632A3" w:rsidRPr="009C6A4C">
        <w:rPr>
          <w:rFonts w:ascii="Arial" w:hAnsi="Arial" w:cs="Arial"/>
        </w:rPr>
        <w:t>p.z.p</w:t>
      </w:r>
      <w:proofErr w:type="spellEnd"/>
      <w:r w:rsidR="007632A3" w:rsidRPr="009C6A4C">
        <w:rPr>
          <w:rFonts w:ascii="Arial" w:hAnsi="Arial" w:cs="Arial"/>
        </w:rPr>
        <w:t>.</w:t>
      </w:r>
    </w:p>
    <w:p w14:paraId="2F668707" w14:textId="1359D176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4D7623" w:rsidRPr="0030226D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0B56F1E9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B7489C9" w14:textId="2F163F2E" w:rsid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1. </w:t>
      </w:r>
      <w:r w:rsidRPr="00D26F7E">
        <w:rPr>
          <w:rFonts w:ascii="Arial" w:hAnsi="Arial" w:cs="Arial"/>
          <w:bCs/>
          <w:sz w:val="22"/>
          <w:szCs w:val="22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5945B0">
        <w:rPr>
          <w:rFonts w:ascii="Arial" w:hAnsi="Arial" w:cs="Arial"/>
          <w:bCs/>
          <w:sz w:val="22"/>
          <w:szCs w:val="22"/>
        </w:rPr>
        <w:t>podstawowemu</w:t>
      </w:r>
      <w:r w:rsidR="005945B0" w:rsidRPr="00D26F7E">
        <w:rPr>
          <w:rFonts w:ascii="Arial" w:hAnsi="Arial" w:cs="Arial"/>
          <w:bCs/>
          <w:sz w:val="22"/>
          <w:szCs w:val="22"/>
        </w:rPr>
        <w:t xml:space="preserve"> </w:t>
      </w:r>
      <w:r w:rsidRPr="00D26F7E">
        <w:rPr>
          <w:rFonts w:ascii="Arial" w:hAnsi="Arial" w:cs="Arial"/>
          <w:bCs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6F0B35B3" w14:textId="2575CACF" w:rsidR="00D26F7E" w:rsidRDefault="00FC295C" w:rsidP="00D766BB">
      <w:pPr>
        <w:tabs>
          <w:tab w:val="left" w:pos="284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25FF1218" w14:textId="2E79FE13" w:rsidR="00D26F7E" w:rsidRPr="0030226D" w:rsidRDefault="00D26F7E" w:rsidP="00765011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2.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Zamawiającemu przysługuje prawo odstąpienia </w:t>
      </w:r>
      <w:r w:rsidRPr="0030226D">
        <w:rPr>
          <w:rFonts w:ascii="Arial" w:hAnsi="Arial" w:cs="Arial"/>
          <w:bCs/>
          <w:sz w:val="22"/>
          <w:szCs w:val="22"/>
        </w:rPr>
        <w:t>od umowy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Pr="0030226D">
        <w:rPr>
          <w:rFonts w:ascii="Arial" w:hAnsi="Arial" w:cs="Arial"/>
          <w:bCs/>
          <w:sz w:val="22"/>
          <w:szCs w:val="22"/>
        </w:rPr>
        <w:t xml:space="preserve"> </w:t>
      </w:r>
      <w:r w:rsidR="008971AC" w:rsidRPr="0030226D">
        <w:rPr>
          <w:rFonts w:ascii="Arial" w:hAnsi="Arial" w:cs="Arial"/>
          <w:bCs/>
          <w:sz w:val="22"/>
          <w:szCs w:val="22"/>
        </w:rPr>
        <w:t xml:space="preserve">(w terminie do dnia upływu 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najdłuższego </w:t>
      </w:r>
      <w:r w:rsidR="008971AC" w:rsidRPr="0030226D">
        <w:rPr>
          <w:rFonts w:ascii="Arial" w:hAnsi="Arial" w:cs="Arial"/>
          <w:bCs/>
          <w:sz w:val="22"/>
          <w:szCs w:val="22"/>
        </w:rPr>
        <w:t>okresu gwarancji, wskazanego w § 5 ust. 1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 lub § 6 ust. 1</w:t>
      </w:r>
      <w:r w:rsidR="008971AC" w:rsidRPr="0030226D">
        <w:rPr>
          <w:rFonts w:ascii="Arial" w:hAnsi="Arial" w:cs="Arial"/>
          <w:bCs/>
          <w:sz w:val="22"/>
          <w:szCs w:val="22"/>
        </w:rPr>
        <w:t xml:space="preserve">, chyba że uległ on wydłużeniu to do dnia upływu tego wydłużonego okresu) </w:t>
      </w:r>
      <w:r w:rsidRPr="0030226D">
        <w:rPr>
          <w:rFonts w:ascii="Arial" w:hAnsi="Arial" w:cs="Arial"/>
          <w:bCs/>
          <w:sz w:val="22"/>
          <w:szCs w:val="22"/>
        </w:rPr>
        <w:t xml:space="preserve">w przypadku gdy: </w:t>
      </w:r>
    </w:p>
    <w:p w14:paraId="4565F883" w14:textId="46FCEF4A" w:rsidR="00D26F7E" w:rsidRPr="00D26F7E" w:rsidRDefault="00D26F7E" w:rsidP="00D26F7E">
      <w:pPr>
        <w:tabs>
          <w:tab w:val="left" w:pos="284"/>
        </w:tabs>
        <w:ind w:left="708" w:right="-1" w:hanging="1132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ab/>
        <w:t>a)</w:t>
      </w:r>
      <w:r w:rsidRPr="0030226D">
        <w:rPr>
          <w:rFonts w:ascii="Arial" w:hAnsi="Arial" w:cs="Arial"/>
          <w:bCs/>
          <w:sz w:val="22"/>
          <w:szCs w:val="22"/>
        </w:rPr>
        <w:tab/>
        <w:t>Wykonawca nie rozpoczął realizacji przedmiotu umowy</w:t>
      </w:r>
      <w:r w:rsidR="004D7623" w:rsidRPr="0030226D">
        <w:rPr>
          <w:rFonts w:ascii="Arial" w:hAnsi="Arial" w:cs="Arial"/>
          <w:bCs/>
          <w:sz w:val="22"/>
          <w:szCs w:val="22"/>
        </w:rPr>
        <w:t xml:space="preserve"> odnośnie danej Części</w:t>
      </w:r>
      <w:r w:rsidRPr="0030226D">
        <w:rPr>
          <w:rFonts w:ascii="Arial" w:hAnsi="Arial" w:cs="Arial"/>
          <w:bCs/>
          <w:sz w:val="22"/>
          <w:szCs w:val="22"/>
        </w:rPr>
        <w:t xml:space="preserve"> lub </w:t>
      </w:r>
      <w:r w:rsidR="005945B0">
        <w:rPr>
          <w:rFonts w:ascii="Arial" w:hAnsi="Arial" w:cs="Arial"/>
          <w:bCs/>
          <w:sz w:val="22"/>
          <w:szCs w:val="22"/>
        </w:rPr>
        <w:t xml:space="preserve">jest w zwłoce </w:t>
      </w:r>
      <w:r w:rsidRPr="00D26F7E">
        <w:rPr>
          <w:rFonts w:ascii="Arial" w:hAnsi="Arial" w:cs="Arial"/>
          <w:bCs/>
          <w:sz w:val="22"/>
          <w:szCs w:val="22"/>
        </w:rPr>
        <w:t xml:space="preserve">tak dalece, że nie jest prawdopodobne, aby został on zrealizowany zgodnie z postanowieniami umowy i w ustalonym terminie; </w:t>
      </w:r>
    </w:p>
    <w:p w14:paraId="73FB929A" w14:textId="05796478" w:rsidR="00D26F7E" w:rsidRPr="00D26F7E" w:rsidRDefault="00D26F7E" w:rsidP="00D26F7E">
      <w:pPr>
        <w:tabs>
          <w:tab w:val="left" w:pos="851"/>
        </w:tabs>
        <w:ind w:left="708" w:right="-1" w:hanging="42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b)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Wykonawca realizuje przedmiot umowy w sposób niezgodny z postanowieniami umowy. </w:t>
      </w:r>
    </w:p>
    <w:p w14:paraId="1534160F" w14:textId="77777777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3.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3CD293C6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4.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  <w:sz w:val="22"/>
          <w:szCs w:val="22"/>
        </w:rPr>
        <w:t>zwłoki</w:t>
      </w:r>
      <w:r w:rsidR="005945B0" w:rsidRPr="00D26F7E">
        <w:rPr>
          <w:rFonts w:ascii="Arial" w:hAnsi="Arial" w:cs="Arial"/>
          <w:bCs/>
          <w:sz w:val="22"/>
          <w:szCs w:val="22"/>
        </w:rPr>
        <w:t xml:space="preserve"> </w:t>
      </w:r>
      <w:r w:rsidRPr="00D26F7E">
        <w:rPr>
          <w:rFonts w:ascii="Arial" w:hAnsi="Arial" w:cs="Arial"/>
          <w:bCs/>
          <w:sz w:val="22"/>
          <w:szCs w:val="22"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57BD83C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5.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Zamawiający może odstąpić od umowy w przypadku, gdy dokonano zmiany niniejszej umowy z naruszeniem art. 454 i 455 </w:t>
      </w:r>
      <w:proofErr w:type="spellStart"/>
      <w:r w:rsidR="007632A3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7632A3">
        <w:rPr>
          <w:rFonts w:ascii="Arial" w:hAnsi="Arial" w:cs="Arial"/>
          <w:bCs/>
          <w:sz w:val="22"/>
          <w:szCs w:val="22"/>
        </w:rPr>
        <w:t>.</w:t>
      </w:r>
      <w:r w:rsidRPr="00D26F7E">
        <w:rPr>
          <w:rFonts w:ascii="Arial" w:hAnsi="Arial" w:cs="Arial"/>
          <w:bCs/>
          <w:sz w:val="22"/>
          <w:szCs w:val="22"/>
        </w:rPr>
        <w:t>, w zakresie dotyczącym tej części umowy, której zmiana dotyczy.</w:t>
      </w:r>
    </w:p>
    <w:p w14:paraId="60AAC5C0" w14:textId="23261656" w:rsidR="00D26F7E" w:rsidRPr="0057304D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6.</w:t>
      </w:r>
      <w:r w:rsidRPr="00D26F7E">
        <w:rPr>
          <w:rFonts w:ascii="Arial" w:hAnsi="Arial" w:cs="Arial"/>
          <w:bCs/>
          <w:sz w:val="22"/>
          <w:szCs w:val="22"/>
        </w:rPr>
        <w:tab/>
        <w:t>Powyższe postanowienia nie uchybiają uprawnieniu do odstąpienia od umowy na podstawie bezwzględnie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2211CACA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6E4F91" w:rsidRPr="0030226D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0A8C8E83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</w:t>
      </w:r>
      <w:r w:rsidRPr="00096057">
        <w:rPr>
          <w:rFonts w:ascii="Arial" w:hAnsi="Arial" w:cs="Arial"/>
        </w:rPr>
        <w:lastRenderedPageBreak/>
        <w:t>ochronie danych osobowych (</w:t>
      </w:r>
      <w:proofErr w:type="spellStart"/>
      <w:r w:rsidR="005945B0">
        <w:rPr>
          <w:rFonts w:ascii="Arial" w:hAnsi="Arial" w:cs="Arial"/>
        </w:rPr>
        <w:t>t.j</w:t>
      </w:r>
      <w:proofErr w:type="spellEnd"/>
      <w:r w:rsidR="005945B0">
        <w:rPr>
          <w:rFonts w:ascii="Arial" w:hAnsi="Arial" w:cs="Arial"/>
        </w:rPr>
        <w:t xml:space="preserve">.: </w:t>
      </w:r>
      <w:r w:rsidRPr="00096057">
        <w:rPr>
          <w:rFonts w:ascii="Arial" w:hAnsi="Arial" w:cs="Arial"/>
        </w:rPr>
        <w:t xml:space="preserve">Dz. U. z </w:t>
      </w:r>
      <w:r w:rsidR="005945B0">
        <w:rPr>
          <w:rFonts w:ascii="Arial" w:hAnsi="Arial" w:cs="Arial"/>
        </w:rPr>
        <w:t>2019</w:t>
      </w:r>
      <w:r w:rsidR="005945B0" w:rsidRPr="00096057">
        <w:rPr>
          <w:rFonts w:ascii="Arial" w:hAnsi="Arial" w:cs="Arial"/>
        </w:rPr>
        <w:t xml:space="preserve"> </w:t>
      </w:r>
      <w:r w:rsidRPr="00096057">
        <w:rPr>
          <w:rFonts w:ascii="Arial" w:hAnsi="Arial" w:cs="Arial"/>
        </w:rPr>
        <w:t>r. poz.</w:t>
      </w:r>
      <w:r w:rsidR="005945B0">
        <w:rPr>
          <w:rFonts w:ascii="Arial" w:hAnsi="Arial" w:cs="Arial"/>
        </w:rPr>
        <w:t>1781</w:t>
      </w:r>
      <w:r w:rsidRPr="00096057">
        <w:rPr>
          <w:rFonts w:ascii="Arial" w:hAnsi="Arial" w:cs="Arial"/>
        </w:rPr>
        <w:t>) lub innymi przepisami prawa polskiego.</w:t>
      </w:r>
    </w:p>
    <w:p w14:paraId="1049431D" w14:textId="77777777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77777777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77777777" w:rsidR="00167A2B" w:rsidRDefault="00096057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760C150D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6E4F91" w:rsidRPr="0030226D">
        <w:rPr>
          <w:rFonts w:ascii="Arial" w:hAnsi="Arial" w:cs="Arial"/>
          <w:b/>
          <w:bCs/>
          <w:sz w:val="22"/>
          <w:szCs w:val="22"/>
        </w:rPr>
        <w:t>3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57304D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proofErr w:type="spellStart"/>
      <w:r w:rsidR="007632A3">
        <w:rPr>
          <w:rFonts w:ascii="Arial" w:hAnsi="Arial" w:cs="Arial"/>
          <w:sz w:val="22"/>
          <w:szCs w:val="22"/>
        </w:rPr>
        <w:t>p.z.p</w:t>
      </w:r>
      <w:proofErr w:type="spellEnd"/>
      <w:r w:rsidR="007632A3">
        <w:rPr>
          <w:rFonts w:ascii="Arial" w:hAnsi="Arial" w:cs="Arial"/>
          <w:sz w:val="22"/>
          <w:szCs w:val="22"/>
        </w:rPr>
        <w:t>.</w:t>
      </w:r>
      <w:r w:rsidRPr="0057304D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2. </w:t>
      </w:r>
      <w:r w:rsidRPr="0057304D">
        <w:rPr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57304D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57304D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462A8638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5B200C">
        <w:rPr>
          <w:rFonts w:ascii="Arial" w:hAnsi="Arial" w:cs="Arial"/>
          <w:sz w:val="22"/>
          <w:szCs w:val="22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umowy.( jeżeli Zamawiający wymagał wniesienia zabezpieczenia w SWZ) . Zamawiający ma prawo żądać przed zawarciem umowy kopii umowy regulującej  współpracę tych Wykonawców.</w:t>
      </w:r>
    </w:p>
    <w:p w14:paraId="44597638" w14:textId="4D2E8A5B" w:rsidR="005B200C" w:rsidRPr="005B200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>4.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B200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086C4051" w:rsidR="00FC295C" w:rsidRPr="0057304D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C295C" w:rsidRPr="0057304D">
        <w:rPr>
          <w:rFonts w:ascii="Arial" w:hAnsi="Arial" w:cs="Arial"/>
          <w:sz w:val="22"/>
          <w:szCs w:val="22"/>
        </w:rPr>
        <w:t xml:space="preserve">.  </w:t>
      </w:r>
      <w:r w:rsidR="00FC295C" w:rsidRPr="0057304D">
        <w:rPr>
          <w:rFonts w:ascii="Arial" w:hAnsi="Arial" w:cs="Arial"/>
          <w:bCs/>
          <w:sz w:val="22"/>
          <w:szCs w:val="22"/>
        </w:rPr>
        <w:t>Umowę sporządzono w 2 egzemplarzach, po jednym dla każdej ze stron.</w:t>
      </w:r>
    </w:p>
    <w:p w14:paraId="36997524" w14:textId="4A7A146A" w:rsidR="00FC295C" w:rsidRPr="0057304D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FC295C" w:rsidRPr="0057304D">
        <w:rPr>
          <w:rFonts w:ascii="Arial" w:hAnsi="Arial" w:cs="Arial"/>
          <w:bCs/>
          <w:sz w:val="22"/>
          <w:szCs w:val="22"/>
        </w:rPr>
        <w:t>.  Wymienion</w:t>
      </w:r>
      <w:r w:rsidR="00F23E8D" w:rsidRPr="0057304D">
        <w:rPr>
          <w:rFonts w:ascii="Arial" w:hAnsi="Arial" w:cs="Arial"/>
          <w:bCs/>
          <w:sz w:val="22"/>
          <w:szCs w:val="22"/>
        </w:rPr>
        <w:t>e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57304D">
        <w:rPr>
          <w:rFonts w:ascii="Arial" w:hAnsi="Arial" w:cs="Arial"/>
          <w:bCs/>
          <w:sz w:val="22"/>
          <w:szCs w:val="22"/>
        </w:rPr>
        <w:t>i</w:t>
      </w:r>
      <w:r w:rsidR="00167A2B" w:rsidRPr="0057304D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57304D">
        <w:rPr>
          <w:rFonts w:ascii="Arial" w:hAnsi="Arial" w:cs="Arial"/>
          <w:bCs/>
          <w:sz w:val="22"/>
          <w:szCs w:val="22"/>
        </w:rPr>
        <w:t>stanowi</w:t>
      </w:r>
      <w:r w:rsidR="00F23E8D" w:rsidRPr="0057304D">
        <w:rPr>
          <w:rFonts w:ascii="Arial" w:hAnsi="Arial" w:cs="Arial"/>
          <w:bCs/>
          <w:sz w:val="22"/>
          <w:szCs w:val="22"/>
        </w:rPr>
        <w:t>ą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57304D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FC295C" w:rsidRPr="0057304D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1A346C10" w14:textId="725F7E2D" w:rsidR="005945B0" w:rsidRPr="005945B0" w:rsidRDefault="005945B0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8. </w:t>
      </w:r>
      <w:r w:rsidRPr="005945B0">
        <w:rPr>
          <w:rFonts w:ascii="Arial" w:hAnsi="Arial" w:cs="Arial"/>
          <w:bCs/>
          <w:szCs w:val="22"/>
        </w:rPr>
        <w:tab/>
      </w:r>
      <w:r w:rsidRPr="005945B0">
        <w:rPr>
          <w:rFonts w:ascii="Arial" w:hAnsi="Arial" w:cs="Arial"/>
          <w:sz w:val="22"/>
        </w:rPr>
        <w:t>Niniejsza umowa zastępuje wszelkie dotychczasowe ustalenia i propozycje stron w zakresie objętym jej treścią.</w:t>
      </w:r>
    </w:p>
    <w:p w14:paraId="6A780A6A" w14:textId="77777777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661C4573" w:rsidR="003714FB" w:rsidRPr="005867BC" w:rsidRDefault="003839C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 </w:t>
      </w:r>
      <w:r w:rsidR="00887DD0" w:rsidRPr="005867BC">
        <w:rPr>
          <w:rFonts w:ascii="Arial" w:hAnsi="Arial" w:cs="Arial"/>
          <w:b/>
          <w:sz w:val="22"/>
          <w:szCs w:val="20"/>
        </w:rPr>
        <w:t xml:space="preserve">  WYKONAWCA                                                                 ZAMAWIAJĄCY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959F78" w14:textId="77777777" w:rsidR="00B61B72" w:rsidRDefault="00B61B72">
      <w:r>
        <w:separator/>
      </w:r>
    </w:p>
  </w:endnote>
  <w:endnote w:type="continuationSeparator" w:id="0">
    <w:p w14:paraId="6A6D52CB" w14:textId="77777777" w:rsidR="00B61B72" w:rsidRDefault="00B61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38BF9" w14:textId="77777777" w:rsidR="00B61B72" w:rsidRDefault="00B61B72">
      <w:r>
        <w:separator/>
      </w:r>
    </w:p>
  </w:footnote>
  <w:footnote w:type="continuationSeparator" w:id="0">
    <w:p w14:paraId="4572C9E0" w14:textId="77777777" w:rsidR="00B61B72" w:rsidRDefault="00B61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800AE" w14:textId="3ED02A6B" w:rsidR="007F11FD" w:rsidRDefault="007F11FD">
    <w:pPr>
      <w:pStyle w:val="Nagwek"/>
    </w:pPr>
    <w:r>
      <w:t>ZP/</w:t>
    </w:r>
    <w:r w:rsidR="0055147A">
      <w:t>3</w:t>
    </w:r>
    <w:r w:rsidR="00801390">
      <w:t>628</w:t>
    </w:r>
    <w:r w:rsidR="002A6682"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1390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6FBA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2C69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4921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0ABEB-ED4E-4BA4-86CA-A74DF6330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3367</Words>
  <Characters>20993</Characters>
  <Application>Microsoft Office Word</Application>
  <DocSecurity>0</DocSecurity>
  <Lines>174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4</cp:revision>
  <cp:lastPrinted>2023-10-26T07:25:00Z</cp:lastPrinted>
  <dcterms:created xsi:type="dcterms:W3CDTF">2023-11-10T12:07:00Z</dcterms:created>
  <dcterms:modified xsi:type="dcterms:W3CDTF">2023-11-14T10:09:00Z</dcterms:modified>
</cp:coreProperties>
</file>