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B7CD5" w14:textId="5CF3C499" w:rsidR="0065371F" w:rsidRPr="00453458" w:rsidRDefault="008A0598" w:rsidP="000D1549">
      <w:pPr>
        <w:pStyle w:val="Tekstpodstawowy3"/>
        <w:jc w:val="right"/>
        <w:rPr>
          <w:rFonts w:ascii="Times New Roman" w:hAnsi="Times New Roman"/>
          <w:bCs/>
          <w:sz w:val="24"/>
          <w:szCs w:val="24"/>
        </w:rPr>
      </w:pPr>
      <w:r w:rsidRPr="00453458">
        <w:rPr>
          <w:rFonts w:ascii="Times New Roman" w:hAnsi="Times New Roman"/>
          <w:noProof/>
          <w:sz w:val="24"/>
          <w:szCs w:val="24"/>
        </w:rPr>
        <w:drawing>
          <wp:inline distT="0" distB="0" distL="0" distR="0" wp14:anchorId="1330F3A9" wp14:editId="73F908E5">
            <wp:extent cx="5761355" cy="695172"/>
            <wp:effectExtent l="0" t="0" r="0" b="0"/>
            <wp:docPr id="1" name="Picture 1"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onika\Doktorat\PO WER\GEOLOG\Wzór papieru firmowego Projektu\Wzory nagłówków\Logo w czerni_nagłówek_p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695172"/>
                    </a:xfrm>
                    <a:prstGeom prst="rect">
                      <a:avLst/>
                    </a:prstGeom>
                    <a:noFill/>
                    <a:ln>
                      <a:noFill/>
                    </a:ln>
                  </pic:spPr>
                </pic:pic>
              </a:graphicData>
            </a:graphic>
          </wp:inline>
        </w:drawing>
      </w:r>
      <w:r w:rsidR="000D1549" w:rsidRPr="00453458">
        <w:rPr>
          <w:rFonts w:ascii="Times New Roman" w:hAnsi="Times New Roman"/>
          <w:bCs/>
          <w:sz w:val="24"/>
          <w:szCs w:val="24"/>
        </w:rPr>
        <w:t xml:space="preserve"> </w:t>
      </w:r>
    </w:p>
    <w:p w14:paraId="0C18F900" w14:textId="7DC35C6F" w:rsidR="000D1549" w:rsidRPr="00986A7F" w:rsidRDefault="000D1549" w:rsidP="000D1549">
      <w:pPr>
        <w:jc w:val="right"/>
        <w:rPr>
          <w:rFonts w:ascii="Arial" w:hAnsi="Arial" w:cs="Arial"/>
        </w:rPr>
      </w:pPr>
      <w:r w:rsidRPr="00986A7F">
        <w:rPr>
          <w:rFonts w:ascii="Arial" w:hAnsi="Arial" w:cs="Arial"/>
        </w:rPr>
        <w:t xml:space="preserve">Załącznik Nr </w:t>
      </w:r>
      <w:r w:rsidR="00986A7F">
        <w:rPr>
          <w:rFonts w:ascii="Arial" w:hAnsi="Arial" w:cs="Arial"/>
        </w:rPr>
        <w:t>4</w:t>
      </w:r>
      <w:r w:rsidRPr="00986A7F">
        <w:rPr>
          <w:rFonts w:ascii="Arial" w:hAnsi="Arial" w:cs="Arial"/>
        </w:rPr>
        <w:t xml:space="preserve"> do SWZ</w:t>
      </w:r>
      <w:r w:rsidRPr="00986A7F">
        <w:rPr>
          <w:rFonts w:ascii="Arial" w:hAnsi="Arial" w:cs="Arial"/>
          <w:b/>
        </w:rPr>
        <w:t xml:space="preserve">                                                                                                             </w:t>
      </w:r>
    </w:p>
    <w:p w14:paraId="35151D16" w14:textId="77777777" w:rsidR="000D1549" w:rsidRPr="00986A7F" w:rsidRDefault="000D1549" w:rsidP="000D1549">
      <w:pPr>
        <w:jc w:val="right"/>
        <w:rPr>
          <w:rFonts w:ascii="Arial" w:hAnsi="Arial" w:cs="Arial"/>
          <w:b/>
        </w:rPr>
      </w:pPr>
    </w:p>
    <w:p w14:paraId="0609B5A7" w14:textId="76D81013" w:rsidR="000D1549" w:rsidRPr="00986A7F" w:rsidRDefault="005F3B8D" w:rsidP="00543188">
      <w:pPr>
        <w:jc w:val="center"/>
        <w:rPr>
          <w:rFonts w:ascii="Arial" w:hAnsi="Arial" w:cs="Arial"/>
          <w:b/>
        </w:rPr>
      </w:pPr>
      <w:r w:rsidRPr="00986A7F">
        <w:rPr>
          <w:rFonts w:ascii="Arial" w:hAnsi="Arial" w:cs="Arial"/>
          <w:b/>
        </w:rPr>
        <w:t xml:space="preserve">Projektowane </w:t>
      </w:r>
      <w:r w:rsidR="000D1549" w:rsidRPr="00986A7F">
        <w:rPr>
          <w:rFonts w:ascii="Arial" w:hAnsi="Arial" w:cs="Arial"/>
          <w:b/>
        </w:rPr>
        <w:t>postanowienia umowy</w:t>
      </w:r>
      <w:r w:rsidR="00543188" w:rsidRPr="00986A7F">
        <w:rPr>
          <w:rFonts w:ascii="Arial" w:hAnsi="Arial" w:cs="Arial"/>
          <w:bCs/>
        </w:rPr>
        <w:t xml:space="preserve"> </w:t>
      </w:r>
      <w:r w:rsidR="00543188" w:rsidRPr="00986A7F">
        <w:rPr>
          <w:rFonts w:ascii="Arial" w:hAnsi="Arial" w:cs="Arial"/>
          <w:b/>
          <w:bCs/>
        </w:rPr>
        <w:t>ZP/</w:t>
      </w:r>
      <w:r w:rsidR="00A96C79" w:rsidRPr="00986A7F">
        <w:rPr>
          <w:rFonts w:ascii="Arial" w:hAnsi="Arial" w:cs="Arial"/>
          <w:b/>
          <w:bCs/>
        </w:rPr>
        <w:t>4</w:t>
      </w:r>
      <w:r w:rsidR="00986A7F">
        <w:rPr>
          <w:rFonts w:ascii="Arial" w:hAnsi="Arial" w:cs="Arial"/>
          <w:b/>
          <w:bCs/>
        </w:rPr>
        <w:t>642</w:t>
      </w:r>
      <w:r w:rsidR="00543188" w:rsidRPr="00986A7F">
        <w:rPr>
          <w:rFonts w:ascii="Arial" w:hAnsi="Arial" w:cs="Arial"/>
          <w:b/>
          <w:bCs/>
        </w:rPr>
        <w:t>/D/</w:t>
      </w:r>
      <w:r w:rsidRPr="00986A7F">
        <w:rPr>
          <w:rFonts w:ascii="Arial" w:hAnsi="Arial" w:cs="Arial"/>
          <w:b/>
          <w:bCs/>
        </w:rPr>
        <w:t>2</w:t>
      </w:r>
      <w:r w:rsidR="00986A7F">
        <w:rPr>
          <w:rFonts w:ascii="Arial" w:hAnsi="Arial" w:cs="Arial"/>
          <w:b/>
          <w:bCs/>
        </w:rPr>
        <w:t>3</w:t>
      </w:r>
    </w:p>
    <w:p w14:paraId="3D8A8748" w14:textId="77777777" w:rsidR="000D1549" w:rsidRPr="00986A7F" w:rsidRDefault="000D1549" w:rsidP="000D1549">
      <w:pPr>
        <w:ind w:left="6372"/>
        <w:rPr>
          <w:rFonts w:ascii="Arial" w:hAnsi="Arial" w:cs="Arial"/>
          <w:b/>
        </w:rPr>
      </w:pPr>
    </w:p>
    <w:tbl>
      <w:tblPr>
        <w:tblW w:w="9568" w:type="dxa"/>
        <w:tblLayout w:type="fixed"/>
        <w:tblCellMar>
          <w:left w:w="70" w:type="dxa"/>
          <w:right w:w="70" w:type="dxa"/>
        </w:tblCellMar>
        <w:tblLook w:val="0000" w:firstRow="0" w:lastRow="0" w:firstColumn="0" w:lastColumn="0" w:noHBand="0" w:noVBand="0"/>
      </w:tblPr>
      <w:tblGrid>
        <w:gridCol w:w="9568"/>
      </w:tblGrid>
      <w:tr w:rsidR="000D1549" w:rsidRPr="00986A7F" w14:paraId="46A39036" w14:textId="77777777" w:rsidTr="00B1592C">
        <w:tc>
          <w:tcPr>
            <w:tcW w:w="9568" w:type="dxa"/>
          </w:tcPr>
          <w:p w14:paraId="0674B72B" w14:textId="77777777" w:rsidR="000D1549" w:rsidRPr="00986A7F" w:rsidRDefault="000D1549" w:rsidP="00986A7F">
            <w:pPr>
              <w:tabs>
                <w:tab w:val="left" w:pos="993"/>
              </w:tabs>
              <w:rPr>
                <w:rFonts w:ascii="Arial" w:hAnsi="Arial" w:cs="Arial"/>
                <w:bCs/>
              </w:rPr>
            </w:pPr>
          </w:p>
        </w:tc>
      </w:tr>
    </w:tbl>
    <w:p w14:paraId="0BE04C2D" w14:textId="77777777" w:rsidR="00543188" w:rsidRPr="00986A7F" w:rsidRDefault="00543188" w:rsidP="00543188">
      <w:pPr>
        <w:suppressAutoHyphens/>
        <w:jc w:val="both"/>
        <w:rPr>
          <w:rFonts w:ascii="Arial" w:hAnsi="Arial" w:cs="Arial"/>
          <w:b/>
          <w:bCs/>
          <w:sz w:val="20"/>
          <w:szCs w:val="20"/>
          <w:lang w:val="x-none" w:eastAsia="zh-CN"/>
        </w:rPr>
      </w:pPr>
      <w:r w:rsidRPr="00986A7F">
        <w:rPr>
          <w:rFonts w:ascii="Arial" w:hAnsi="Arial" w:cs="Arial"/>
          <w:sz w:val="20"/>
          <w:szCs w:val="20"/>
          <w:lang w:val="x-none" w:eastAsia="zh-CN"/>
        </w:rPr>
        <w:t xml:space="preserve">Zawarta w dniu </w:t>
      </w:r>
      <w:r w:rsidRPr="00986A7F">
        <w:rPr>
          <w:rFonts w:ascii="Arial" w:hAnsi="Arial" w:cs="Arial"/>
          <w:sz w:val="20"/>
          <w:szCs w:val="20"/>
          <w:lang w:eastAsia="zh-CN"/>
        </w:rPr>
        <w:t>………………….</w:t>
      </w:r>
      <w:r w:rsidRPr="00986A7F">
        <w:rPr>
          <w:rFonts w:ascii="Arial" w:hAnsi="Arial" w:cs="Arial"/>
          <w:sz w:val="20"/>
          <w:szCs w:val="20"/>
          <w:lang w:val="x-none" w:eastAsia="zh-CN"/>
        </w:rPr>
        <w:t xml:space="preserve"> r. pomiędzy: </w:t>
      </w:r>
    </w:p>
    <w:p w14:paraId="36D704AF" w14:textId="65AFF423" w:rsidR="00543188" w:rsidRPr="00986A7F" w:rsidRDefault="00543188" w:rsidP="00543188">
      <w:pPr>
        <w:suppressAutoHyphens/>
        <w:jc w:val="both"/>
        <w:rPr>
          <w:rFonts w:ascii="Arial" w:eastAsia="Arial" w:hAnsi="Arial" w:cs="Arial"/>
          <w:sz w:val="20"/>
          <w:szCs w:val="20"/>
          <w:lang w:val="x-none" w:eastAsia="zh-CN"/>
        </w:rPr>
      </w:pPr>
      <w:r w:rsidRPr="00986A7F">
        <w:rPr>
          <w:rFonts w:ascii="Arial" w:hAnsi="Arial" w:cs="Arial"/>
          <w:b/>
          <w:bCs/>
          <w:sz w:val="20"/>
          <w:szCs w:val="20"/>
          <w:lang w:val="x-none" w:eastAsia="zh-CN"/>
        </w:rPr>
        <w:t>Uniwersytetem im. A</w:t>
      </w:r>
      <w:r w:rsidR="00986A7F">
        <w:rPr>
          <w:rFonts w:ascii="Arial" w:hAnsi="Arial" w:cs="Arial"/>
          <w:b/>
          <w:bCs/>
          <w:sz w:val="20"/>
          <w:szCs w:val="20"/>
          <w:lang w:eastAsia="zh-CN"/>
        </w:rPr>
        <w:t>dama</w:t>
      </w:r>
      <w:r w:rsidRPr="00986A7F">
        <w:rPr>
          <w:rFonts w:ascii="Arial" w:hAnsi="Arial" w:cs="Arial"/>
          <w:b/>
          <w:bCs/>
          <w:sz w:val="20"/>
          <w:szCs w:val="20"/>
          <w:lang w:val="x-none" w:eastAsia="zh-CN"/>
        </w:rPr>
        <w:t xml:space="preserve"> Mickiewicza w Poznaniu, </w:t>
      </w:r>
      <w:r w:rsidRPr="00986A7F">
        <w:rPr>
          <w:rFonts w:ascii="Arial" w:hAnsi="Arial" w:cs="Arial"/>
          <w:bCs/>
          <w:sz w:val="20"/>
          <w:szCs w:val="20"/>
          <w:lang w:val="x-none" w:eastAsia="zh-CN"/>
        </w:rPr>
        <w:t>ul .H. Wieniawskiego 1</w:t>
      </w:r>
      <w:r w:rsidRPr="00986A7F">
        <w:rPr>
          <w:rFonts w:ascii="Arial" w:hAnsi="Arial" w:cs="Arial"/>
          <w:sz w:val="20"/>
          <w:szCs w:val="20"/>
          <w:lang w:val="x-none" w:eastAsia="zh-CN"/>
        </w:rPr>
        <w:t>, 61-712 Poznań posiadającym NIP 777-00-06-350</w:t>
      </w:r>
      <w:r w:rsidR="005F3B8D" w:rsidRPr="00986A7F">
        <w:rPr>
          <w:rFonts w:ascii="Arial" w:hAnsi="Arial" w:cs="Arial"/>
          <w:sz w:val="20"/>
          <w:szCs w:val="20"/>
          <w:lang w:eastAsia="zh-CN"/>
        </w:rPr>
        <w:t>, REGON 000001293,</w:t>
      </w:r>
      <w:r w:rsidRPr="00986A7F">
        <w:rPr>
          <w:rFonts w:ascii="Arial" w:hAnsi="Arial" w:cs="Arial"/>
          <w:sz w:val="20"/>
          <w:szCs w:val="20"/>
          <w:lang w:val="x-none" w:eastAsia="zh-CN"/>
        </w:rPr>
        <w:t xml:space="preserve"> zwanym dalej „Zamawiającym”, reprezentowanym przez:</w:t>
      </w:r>
    </w:p>
    <w:p w14:paraId="71DB7919" w14:textId="77777777" w:rsidR="00543188" w:rsidRPr="00986A7F" w:rsidRDefault="00543188" w:rsidP="00543188">
      <w:pPr>
        <w:suppressAutoHyphens/>
        <w:jc w:val="both"/>
        <w:rPr>
          <w:rFonts w:ascii="Arial" w:hAnsi="Arial" w:cs="Arial"/>
          <w:sz w:val="20"/>
          <w:szCs w:val="20"/>
          <w:lang w:val="x-none" w:eastAsia="zh-CN"/>
        </w:rPr>
      </w:pPr>
      <w:r w:rsidRPr="00986A7F">
        <w:rPr>
          <w:rFonts w:ascii="Arial" w:eastAsia="Arial" w:hAnsi="Arial" w:cs="Arial"/>
          <w:sz w:val="20"/>
          <w:szCs w:val="20"/>
          <w:lang w:val="x-none" w:eastAsia="zh-CN"/>
        </w:rPr>
        <w:t>…………………………………………………………………</w:t>
      </w:r>
      <w:r w:rsidRPr="00986A7F">
        <w:rPr>
          <w:rFonts w:ascii="Arial" w:hAnsi="Arial" w:cs="Arial"/>
          <w:sz w:val="20"/>
          <w:szCs w:val="20"/>
          <w:lang w:val="x-none" w:eastAsia="zh-CN"/>
        </w:rPr>
        <w:t>..</w:t>
      </w:r>
    </w:p>
    <w:p w14:paraId="21B82010" w14:textId="02AF0F0C" w:rsidR="00543188" w:rsidRPr="00986A7F" w:rsidRDefault="00543188" w:rsidP="00543188">
      <w:pPr>
        <w:suppressAutoHyphens/>
        <w:jc w:val="both"/>
        <w:rPr>
          <w:rFonts w:ascii="Arial" w:hAnsi="Arial" w:cs="Arial"/>
          <w:sz w:val="20"/>
          <w:szCs w:val="20"/>
          <w:lang w:val="x-none" w:eastAsia="zh-CN"/>
        </w:rPr>
      </w:pPr>
      <w:r w:rsidRPr="00986A7F">
        <w:rPr>
          <w:rFonts w:ascii="Arial" w:hAnsi="Arial" w:cs="Arial"/>
          <w:sz w:val="20"/>
          <w:szCs w:val="20"/>
          <w:lang w:val="x-none" w:eastAsia="zh-CN"/>
        </w:rPr>
        <w:t>przy kontrasygnacie Kwestora – ………………………………………</w:t>
      </w:r>
    </w:p>
    <w:p w14:paraId="2FB2B9D0" w14:textId="77777777" w:rsidR="00543188" w:rsidRPr="00986A7F" w:rsidRDefault="00543188" w:rsidP="00543188">
      <w:pPr>
        <w:suppressAutoHyphens/>
        <w:jc w:val="both"/>
        <w:rPr>
          <w:rFonts w:ascii="Arial" w:hAnsi="Arial" w:cs="Arial"/>
          <w:sz w:val="20"/>
          <w:szCs w:val="20"/>
          <w:lang w:eastAsia="zh-CN"/>
        </w:rPr>
      </w:pPr>
      <w:r w:rsidRPr="00986A7F">
        <w:rPr>
          <w:rFonts w:ascii="Arial" w:hAnsi="Arial" w:cs="Arial"/>
          <w:sz w:val="20"/>
          <w:szCs w:val="20"/>
          <w:lang w:eastAsia="zh-CN"/>
        </w:rPr>
        <w:t>a</w:t>
      </w:r>
    </w:p>
    <w:p w14:paraId="70168F35" w14:textId="6F74ACDE" w:rsidR="00543188" w:rsidRPr="00986A7F" w:rsidRDefault="00A96C79" w:rsidP="00A96C79">
      <w:pPr>
        <w:suppressAutoHyphens/>
        <w:jc w:val="both"/>
        <w:rPr>
          <w:rFonts w:ascii="Arial" w:hAnsi="Arial" w:cs="Arial"/>
          <w:sz w:val="20"/>
          <w:szCs w:val="20"/>
          <w:lang w:eastAsia="zh-CN"/>
        </w:rPr>
      </w:pPr>
      <w:r w:rsidRPr="00986A7F">
        <w:rPr>
          <w:rFonts w:ascii="Arial" w:hAnsi="Arial" w:cs="Arial"/>
          <w:sz w:val="20"/>
          <w:szCs w:val="20"/>
          <w:lang w:eastAsia="zh-CN"/>
        </w:rPr>
        <w:t>Wykonawcą</w:t>
      </w:r>
      <w:r w:rsidR="00543188" w:rsidRPr="00986A7F">
        <w:rPr>
          <w:rFonts w:ascii="Arial" w:hAnsi="Arial" w:cs="Arial"/>
          <w:sz w:val="20"/>
          <w:szCs w:val="20"/>
          <w:lang w:eastAsia="zh-CN"/>
        </w:rPr>
        <w:t>...............................................................................</w:t>
      </w:r>
    </w:p>
    <w:p w14:paraId="2C80DB77" w14:textId="77777777" w:rsidR="00543188" w:rsidRPr="00986A7F" w:rsidRDefault="00543188" w:rsidP="00543188">
      <w:pPr>
        <w:suppressAutoHyphens/>
        <w:jc w:val="both"/>
        <w:rPr>
          <w:rFonts w:ascii="Arial" w:hAnsi="Arial" w:cs="Arial"/>
          <w:sz w:val="20"/>
          <w:szCs w:val="20"/>
          <w:lang w:eastAsia="zh-CN"/>
        </w:rPr>
      </w:pPr>
      <w:r w:rsidRPr="00986A7F">
        <w:rPr>
          <w:rFonts w:ascii="Arial" w:hAnsi="Arial" w:cs="Arial"/>
          <w:sz w:val="20"/>
          <w:szCs w:val="20"/>
          <w:lang w:eastAsia="zh-CN"/>
        </w:rPr>
        <w:t>zwanym dalej "Wykonawcą"</w:t>
      </w:r>
    </w:p>
    <w:p w14:paraId="66703DC5" w14:textId="0710117C" w:rsidR="00543188" w:rsidRPr="00986A7F" w:rsidRDefault="00543188" w:rsidP="00543188">
      <w:pPr>
        <w:suppressAutoHyphens/>
        <w:jc w:val="both"/>
        <w:rPr>
          <w:rFonts w:ascii="Arial" w:hAnsi="Arial" w:cs="Arial"/>
          <w:sz w:val="20"/>
          <w:szCs w:val="20"/>
          <w:lang w:eastAsia="zh-CN"/>
        </w:rPr>
      </w:pPr>
    </w:p>
    <w:p w14:paraId="0E7B863C" w14:textId="77777777" w:rsidR="005F3B8D" w:rsidRPr="00986A7F" w:rsidRDefault="005F3B8D" w:rsidP="00543188">
      <w:pPr>
        <w:suppressAutoHyphens/>
        <w:jc w:val="both"/>
        <w:rPr>
          <w:rFonts w:ascii="Arial" w:hAnsi="Arial" w:cs="Arial"/>
          <w:sz w:val="20"/>
          <w:szCs w:val="20"/>
          <w:lang w:eastAsia="zh-CN"/>
        </w:rPr>
      </w:pPr>
    </w:p>
    <w:p w14:paraId="536277BB" w14:textId="24FA1E85" w:rsidR="005F3B8D" w:rsidRPr="00986A7F" w:rsidRDefault="005F3B8D" w:rsidP="00543188">
      <w:pPr>
        <w:suppressAutoHyphens/>
        <w:jc w:val="both"/>
        <w:rPr>
          <w:rFonts w:ascii="Arial" w:hAnsi="Arial" w:cs="Arial"/>
          <w:sz w:val="20"/>
          <w:szCs w:val="20"/>
          <w:lang w:val="x-none" w:eastAsia="zh-CN"/>
        </w:rPr>
      </w:pPr>
      <w:r w:rsidRPr="00986A7F">
        <w:rPr>
          <w:rFonts w:ascii="Arial" w:hAnsi="Arial" w:cs="Arial"/>
          <w:sz w:val="20"/>
          <w:szCs w:val="20"/>
          <w:lang w:val="x-none" w:eastAsia="zh-CN"/>
        </w:rPr>
        <w:t xml:space="preserve">W wyniku postępowania o udzielenie zamówienia publicznego w trybie podstawowym </w:t>
      </w:r>
      <w:r w:rsidR="003C1457">
        <w:rPr>
          <w:rFonts w:ascii="Arial" w:hAnsi="Arial" w:cs="Arial"/>
          <w:sz w:val="20"/>
          <w:szCs w:val="20"/>
          <w:lang w:eastAsia="zh-CN"/>
        </w:rPr>
        <w:t xml:space="preserve">bez negocjacji </w:t>
      </w:r>
      <w:r w:rsidRPr="00986A7F">
        <w:rPr>
          <w:rFonts w:ascii="Arial" w:hAnsi="Arial" w:cs="Arial"/>
          <w:sz w:val="20"/>
          <w:szCs w:val="20"/>
          <w:lang w:val="x-none" w:eastAsia="zh-CN"/>
        </w:rPr>
        <w:t>– art. 275 pkt 1) ustawy z dnia 11 września 2019 r. Prawo zamówień publicznych (</w:t>
      </w:r>
      <w:proofErr w:type="spellStart"/>
      <w:r w:rsidRPr="00986A7F">
        <w:rPr>
          <w:rFonts w:ascii="Arial" w:hAnsi="Arial" w:cs="Arial"/>
          <w:sz w:val="20"/>
          <w:szCs w:val="20"/>
          <w:lang w:val="x-none" w:eastAsia="zh-CN"/>
        </w:rPr>
        <w:t>t.j</w:t>
      </w:r>
      <w:proofErr w:type="spellEnd"/>
      <w:r w:rsidRPr="00986A7F">
        <w:rPr>
          <w:rFonts w:ascii="Arial" w:hAnsi="Arial" w:cs="Arial"/>
          <w:sz w:val="20"/>
          <w:szCs w:val="20"/>
          <w:lang w:val="x-none" w:eastAsia="zh-CN"/>
        </w:rPr>
        <w:t xml:space="preserve">. Dz. U. </w:t>
      </w:r>
      <w:r w:rsidR="00A96C79" w:rsidRPr="00986A7F">
        <w:rPr>
          <w:rFonts w:ascii="Arial" w:hAnsi="Arial" w:cs="Arial"/>
          <w:sz w:val="20"/>
          <w:szCs w:val="20"/>
          <w:lang w:eastAsia="zh-CN"/>
        </w:rPr>
        <w:t>202</w:t>
      </w:r>
      <w:r w:rsidR="00986A7F">
        <w:rPr>
          <w:rFonts w:ascii="Arial" w:hAnsi="Arial" w:cs="Arial"/>
          <w:sz w:val="20"/>
          <w:szCs w:val="20"/>
          <w:lang w:eastAsia="zh-CN"/>
        </w:rPr>
        <w:t>3</w:t>
      </w:r>
      <w:r w:rsidRPr="00986A7F">
        <w:rPr>
          <w:rFonts w:ascii="Arial" w:hAnsi="Arial" w:cs="Arial"/>
          <w:sz w:val="20"/>
          <w:szCs w:val="20"/>
          <w:lang w:val="x-none" w:eastAsia="zh-CN"/>
        </w:rPr>
        <w:t xml:space="preserve">, poz. </w:t>
      </w:r>
      <w:r w:rsidR="00A96C79" w:rsidRPr="00986A7F">
        <w:rPr>
          <w:rFonts w:ascii="Arial" w:hAnsi="Arial" w:cs="Arial"/>
          <w:sz w:val="20"/>
          <w:szCs w:val="20"/>
          <w:lang w:eastAsia="zh-CN"/>
        </w:rPr>
        <w:t>1</w:t>
      </w:r>
      <w:r w:rsidR="00986A7F">
        <w:rPr>
          <w:rFonts w:ascii="Arial" w:hAnsi="Arial" w:cs="Arial"/>
          <w:sz w:val="20"/>
          <w:szCs w:val="20"/>
          <w:lang w:eastAsia="zh-CN"/>
        </w:rPr>
        <w:t>605 ze zm.</w:t>
      </w:r>
      <w:r w:rsidRPr="00986A7F">
        <w:rPr>
          <w:rFonts w:ascii="Arial" w:hAnsi="Arial" w:cs="Arial"/>
          <w:sz w:val="20"/>
          <w:szCs w:val="20"/>
          <w:lang w:val="x-none" w:eastAsia="zh-CN"/>
        </w:rPr>
        <w:t>) została zawarta umowa następującej treści:</w:t>
      </w:r>
    </w:p>
    <w:p w14:paraId="121CEB72" w14:textId="77777777" w:rsidR="000D1549" w:rsidRPr="00986A7F" w:rsidRDefault="000D1549" w:rsidP="000D1549">
      <w:pPr>
        <w:tabs>
          <w:tab w:val="left" w:pos="851"/>
        </w:tabs>
        <w:ind w:right="-1"/>
        <w:jc w:val="both"/>
        <w:rPr>
          <w:rFonts w:ascii="Arial" w:hAnsi="Arial" w:cs="Arial"/>
          <w:b/>
          <w:bCs/>
          <w:sz w:val="20"/>
          <w:szCs w:val="20"/>
          <w:lang w:val="x-none"/>
        </w:rPr>
      </w:pPr>
    </w:p>
    <w:p w14:paraId="7A814136" w14:textId="77777777" w:rsidR="00547D87" w:rsidRPr="00986A7F" w:rsidRDefault="00547D87" w:rsidP="00547D87">
      <w:pPr>
        <w:tabs>
          <w:tab w:val="left" w:pos="851"/>
        </w:tabs>
        <w:ind w:left="567" w:right="-1" w:hanging="567"/>
        <w:jc w:val="center"/>
        <w:rPr>
          <w:rFonts w:ascii="Arial" w:hAnsi="Arial" w:cs="Arial"/>
          <w:bCs/>
          <w:sz w:val="20"/>
          <w:szCs w:val="20"/>
        </w:rPr>
      </w:pPr>
    </w:p>
    <w:p w14:paraId="2FC401EF" w14:textId="43E3FDAA" w:rsidR="000D1549" w:rsidRDefault="000D1549" w:rsidP="00F45825">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00F45825" w:rsidRPr="00986A7F">
        <w:rPr>
          <w:rFonts w:ascii="Arial" w:hAnsi="Arial" w:cs="Arial"/>
          <w:bCs/>
          <w:sz w:val="20"/>
          <w:szCs w:val="20"/>
        </w:rPr>
        <w:t xml:space="preserve">  1.</w:t>
      </w:r>
      <w:r w:rsidR="00F45825">
        <w:rPr>
          <w:rFonts w:ascii="Arial" w:hAnsi="Arial" w:cs="Arial"/>
          <w:bCs/>
          <w:sz w:val="20"/>
          <w:szCs w:val="20"/>
        </w:rPr>
        <w:t xml:space="preserve"> PRZEDMIOT UMOWY</w:t>
      </w:r>
    </w:p>
    <w:p w14:paraId="1C874764" w14:textId="77777777" w:rsidR="00F45825" w:rsidRPr="003A400D" w:rsidRDefault="00F45825" w:rsidP="00F45825">
      <w:pPr>
        <w:tabs>
          <w:tab w:val="left" w:pos="851"/>
        </w:tabs>
        <w:ind w:left="567" w:right="-1" w:hanging="567"/>
        <w:rPr>
          <w:rFonts w:ascii="Arial" w:hAnsi="Arial" w:cs="Arial"/>
          <w:bCs/>
          <w:sz w:val="20"/>
          <w:szCs w:val="20"/>
        </w:rPr>
      </w:pPr>
    </w:p>
    <w:p w14:paraId="0D8B0797" w14:textId="169D2BFA" w:rsidR="00611782" w:rsidRPr="007304BE" w:rsidRDefault="000D1549" w:rsidP="00986A7F">
      <w:pPr>
        <w:pStyle w:val="Akapitzlist"/>
        <w:numPr>
          <w:ilvl w:val="0"/>
          <w:numId w:val="8"/>
        </w:numPr>
        <w:spacing w:after="0" w:line="240" w:lineRule="auto"/>
        <w:ind w:left="426" w:hanging="426"/>
        <w:jc w:val="both"/>
        <w:rPr>
          <w:rFonts w:ascii="Arial" w:hAnsi="Arial" w:cs="Arial"/>
          <w:b/>
          <w:bCs/>
          <w:sz w:val="20"/>
          <w:szCs w:val="20"/>
        </w:rPr>
      </w:pPr>
      <w:r w:rsidRPr="00986A7F">
        <w:rPr>
          <w:rFonts w:ascii="Arial" w:hAnsi="Arial" w:cs="Arial"/>
          <w:sz w:val="20"/>
          <w:szCs w:val="20"/>
        </w:rPr>
        <w:t xml:space="preserve">Przedmiotem </w:t>
      </w:r>
      <w:r w:rsidR="00611782" w:rsidRPr="00986A7F">
        <w:rPr>
          <w:rFonts w:ascii="Arial" w:hAnsi="Arial" w:cs="Arial"/>
          <w:sz w:val="20"/>
          <w:szCs w:val="20"/>
        </w:rPr>
        <w:t>umowy</w:t>
      </w:r>
      <w:r w:rsidRPr="00986A7F">
        <w:rPr>
          <w:rFonts w:ascii="Arial" w:hAnsi="Arial" w:cs="Arial"/>
          <w:sz w:val="20"/>
          <w:szCs w:val="20"/>
        </w:rPr>
        <w:t xml:space="preserve"> jest</w:t>
      </w:r>
      <w:r w:rsidRPr="00986A7F">
        <w:rPr>
          <w:rFonts w:ascii="Arial" w:hAnsi="Arial" w:cs="Arial"/>
          <w:bCs/>
          <w:sz w:val="20"/>
          <w:szCs w:val="20"/>
        </w:rPr>
        <w:t xml:space="preserve"> </w:t>
      </w:r>
      <w:r w:rsidRPr="00986A7F">
        <w:rPr>
          <w:rFonts w:ascii="Arial" w:hAnsi="Arial" w:cs="Arial"/>
          <w:b/>
          <w:bCs/>
          <w:sz w:val="20"/>
          <w:szCs w:val="20"/>
        </w:rPr>
        <w:t xml:space="preserve">sukcesywna dostawa odczynników </w:t>
      </w:r>
      <w:r w:rsidR="00547D87" w:rsidRPr="00986A7F">
        <w:rPr>
          <w:rFonts w:ascii="Arial" w:hAnsi="Arial" w:cs="Arial"/>
          <w:b/>
          <w:bCs/>
          <w:sz w:val="20"/>
          <w:szCs w:val="20"/>
        </w:rPr>
        <w:t xml:space="preserve">chemicznych przez okres </w:t>
      </w:r>
      <w:r w:rsidR="005F3B8D" w:rsidRPr="00986A7F">
        <w:rPr>
          <w:rFonts w:ascii="Arial" w:hAnsi="Arial" w:cs="Arial"/>
          <w:b/>
          <w:bCs/>
          <w:sz w:val="20"/>
          <w:szCs w:val="20"/>
        </w:rPr>
        <w:t>12</w:t>
      </w:r>
      <w:r w:rsidR="00547D87" w:rsidRPr="00986A7F">
        <w:rPr>
          <w:rFonts w:ascii="Arial" w:hAnsi="Arial" w:cs="Arial"/>
          <w:b/>
          <w:bCs/>
          <w:sz w:val="20"/>
          <w:szCs w:val="20"/>
        </w:rPr>
        <w:t xml:space="preserve"> </w:t>
      </w:r>
      <w:r w:rsidR="005F3B8D" w:rsidRPr="00986A7F">
        <w:rPr>
          <w:rFonts w:ascii="Arial" w:hAnsi="Arial" w:cs="Arial"/>
          <w:b/>
          <w:bCs/>
          <w:sz w:val="20"/>
          <w:szCs w:val="20"/>
        </w:rPr>
        <w:t xml:space="preserve">miesięcy </w:t>
      </w:r>
      <w:r w:rsidR="006B6711" w:rsidRPr="00986A7F">
        <w:rPr>
          <w:rFonts w:ascii="Arial" w:hAnsi="Arial" w:cs="Arial"/>
          <w:b/>
          <w:bCs/>
          <w:sz w:val="20"/>
          <w:szCs w:val="20"/>
        </w:rPr>
        <w:t xml:space="preserve">od dnia podpisania umowy lub do wyczerpania całkowitej maksymalnej wartości umowy brutto, o której </w:t>
      </w:r>
      <w:r w:rsidR="006B6711" w:rsidRPr="00F45825">
        <w:rPr>
          <w:rFonts w:ascii="Arial" w:hAnsi="Arial" w:cs="Arial"/>
          <w:b/>
          <w:bCs/>
          <w:sz w:val="20"/>
          <w:szCs w:val="20"/>
        </w:rPr>
        <w:t>mowa w § 2</w:t>
      </w:r>
      <w:r w:rsidR="00F45825">
        <w:rPr>
          <w:rFonts w:ascii="Arial" w:hAnsi="Arial" w:cs="Arial"/>
          <w:b/>
          <w:bCs/>
          <w:sz w:val="20"/>
          <w:szCs w:val="20"/>
        </w:rPr>
        <w:t xml:space="preserve"> ust. 1</w:t>
      </w:r>
      <w:r w:rsidR="009506FE" w:rsidRPr="007304BE">
        <w:rPr>
          <w:rFonts w:ascii="Arial" w:hAnsi="Arial" w:cs="Arial"/>
          <w:b/>
          <w:bCs/>
          <w:sz w:val="20"/>
          <w:szCs w:val="20"/>
        </w:rPr>
        <w:t>, w zależności od tego</w:t>
      </w:r>
      <w:r w:rsidR="006A3D5B" w:rsidRPr="007304BE">
        <w:rPr>
          <w:rFonts w:ascii="Arial" w:hAnsi="Arial" w:cs="Arial"/>
          <w:b/>
          <w:bCs/>
          <w:sz w:val="20"/>
          <w:szCs w:val="20"/>
        </w:rPr>
        <w:t>,</w:t>
      </w:r>
      <w:r w:rsidR="009506FE" w:rsidRPr="007304BE">
        <w:rPr>
          <w:rFonts w:ascii="Arial" w:hAnsi="Arial" w:cs="Arial"/>
          <w:b/>
          <w:bCs/>
          <w:sz w:val="20"/>
          <w:szCs w:val="20"/>
        </w:rPr>
        <w:t xml:space="preserve"> która z okoliczności nastąpi wcześniej</w:t>
      </w:r>
      <w:r w:rsidR="006B6711" w:rsidRPr="007304BE">
        <w:rPr>
          <w:rFonts w:ascii="Arial" w:hAnsi="Arial" w:cs="Arial"/>
          <w:b/>
          <w:bCs/>
          <w:sz w:val="20"/>
          <w:szCs w:val="20"/>
        </w:rPr>
        <w:t>.</w:t>
      </w:r>
    </w:p>
    <w:p w14:paraId="3835A976" w14:textId="56947A73" w:rsidR="00611782" w:rsidRPr="00986A7F" w:rsidRDefault="00543188" w:rsidP="00986A7F">
      <w:pPr>
        <w:pStyle w:val="Akapitzlist"/>
        <w:numPr>
          <w:ilvl w:val="0"/>
          <w:numId w:val="8"/>
        </w:numPr>
        <w:spacing w:after="0" w:line="240" w:lineRule="auto"/>
        <w:ind w:left="426" w:hanging="426"/>
        <w:jc w:val="both"/>
        <w:rPr>
          <w:rFonts w:ascii="Arial" w:hAnsi="Arial" w:cs="Arial"/>
          <w:b/>
          <w:bCs/>
          <w:sz w:val="20"/>
          <w:szCs w:val="20"/>
        </w:rPr>
      </w:pPr>
      <w:r w:rsidRPr="00986A7F">
        <w:rPr>
          <w:rFonts w:ascii="Arial" w:hAnsi="Arial" w:cs="Arial"/>
          <w:sz w:val="20"/>
          <w:szCs w:val="20"/>
        </w:rPr>
        <w:t>Wykonawca zapewnia wykonanie przedmiotu umowy zgodnie ze swoja ofertą (załączni</w:t>
      </w:r>
      <w:r w:rsidR="005F3B8D" w:rsidRPr="00986A7F">
        <w:rPr>
          <w:rFonts w:ascii="Arial" w:hAnsi="Arial" w:cs="Arial"/>
          <w:sz w:val="20"/>
          <w:szCs w:val="20"/>
        </w:rPr>
        <w:t>k nr 1 do</w:t>
      </w:r>
      <w:r w:rsidR="003C1457">
        <w:rPr>
          <w:rFonts w:ascii="Arial" w:hAnsi="Arial" w:cs="Arial"/>
          <w:sz w:val="20"/>
          <w:szCs w:val="20"/>
        </w:rPr>
        <w:t> </w:t>
      </w:r>
      <w:r w:rsidR="005F3B8D" w:rsidRPr="00986A7F">
        <w:rPr>
          <w:rFonts w:ascii="Arial" w:hAnsi="Arial" w:cs="Arial"/>
          <w:sz w:val="20"/>
          <w:szCs w:val="20"/>
        </w:rPr>
        <w:t>umowy) z dnia …………..</w:t>
      </w:r>
      <w:r w:rsidR="009E212F" w:rsidRPr="00986A7F">
        <w:rPr>
          <w:rFonts w:ascii="Arial" w:hAnsi="Arial" w:cs="Arial"/>
          <w:sz w:val="20"/>
          <w:szCs w:val="20"/>
        </w:rPr>
        <w:t xml:space="preserve"> </w:t>
      </w:r>
      <w:r w:rsidR="00DD054D">
        <w:rPr>
          <w:rFonts w:ascii="Arial" w:hAnsi="Arial" w:cs="Arial"/>
          <w:color w:val="FF0000"/>
          <w:sz w:val="20"/>
          <w:szCs w:val="20"/>
        </w:rPr>
        <w:t xml:space="preserve"> </w:t>
      </w:r>
      <w:r w:rsidR="009E212F" w:rsidRPr="00986A7F">
        <w:rPr>
          <w:rFonts w:ascii="Arial" w:hAnsi="Arial" w:cs="Arial"/>
          <w:sz w:val="20"/>
          <w:szCs w:val="20"/>
        </w:rPr>
        <w:t>oraz wymogami specyfikacji warunków zamówienia</w:t>
      </w:r>
      <w:r w:rsidRPr="00986A7F">
        <w:rPr>
          <w:rFonts w:ascii="Arial" w:hAnsi="Arial" w:cs="Arial"/>
          <w:sz w:val="20"/>
          <w:szCs w:val="20"/>
        </w:rPr>
        <w:t>.</w:t>
      </w:r>
    </w:p>
    <w:p w14:paraId="24504E7E" w14:textId="663A698D" w:rsidR="00CE0417" w:rsidRPr="007304BE" w:rsidRDefault="00CE0417" w:rsidP="00CE0417">
      <w:pPr>
        <w:pStyle w:val="Akapitzlist"/>
        <w:numPr>
          <w:ilvl w:val="0"/>
          <w:numId w:val="8"/>
        </w:numPr>
        <w:spacing w:after="0" w:line="240" w:lineRule="auto"/>
        <w:ind w:left="426" w:hanging="426"/>
        <w:jc w:val="both"/>
        <w:rPr>
          <w:rFonts w:ascii="Arial" w:hAnsi="Arial" w:cs="Arial"/>
          <w:sz w:val="20"/>
          <w:szCs w:val="20"/>
        </w:rPr>
      </w:pPr>
      <w:r w:rsidRPr="00CE0417">
        <w:rPr>
          <w:rFonts w:ascii="Arial" w:hAnsi="Arial" w:cs="Arial"/>
          <w:color w:val="FF0000"/>
          <w:sz w:val="20"/>
          <w:szCs w:val="20"/>
        </w:rPr>
        <w:t xml:space="preserve"> </w:t>
      </w:r>
      <w:r w:rsidRPr="007304BE">
        <w:rPr>
          <w:rFonts w:ascii="Arial" w:hAnsi="Arial" w:cs="Arial"/>
          <w:sz w:val="20"/>
          <w:szCs w:val="20"/>
        </w:rPr>
        <w:t>Szczegółowy opis przedmiotu umowy wraz z cenami jednostkowymi określa załącznik nr 3 do niniejszej umowy.</w:t>
      </w:r>
    </w:p>
    <w:p w14:paraId="1CFBA66A" w14:textId="26976B3E" w:rsidR="005F3B8D" w:rsidRPr="007304BE" w:rsidRDefault="005F3B8D" w:rsidP="00986A7F">
      <w:pPr>
        <w:pStyle w:val="Akapitzlist"/>
        <w:numPr>
          <w:ilvl w:val="0"/>
          <w:numId w:val="8"/>
        </w:numPr>
        <w:spacing w:after="0" w:line="240" w:lineRule="auto"/>
        <w:ind w:left="426" w:hanging="426"/>
        <w:jc w:val="both"/>
        <w:rPr>
          <w:rFonts w:ascii="Arial" w:hAnsi="Arial" w:cs="Arial"/>
          <w:sz w:val="20"/>
          <w:szCs w:val="20"/>
        </w:rPr>
      </w:pPr>
      <w:r w:rsidRPr="00986A7F">
        <w:rPr>
          <w:rFonts w:ascii="Arial" w:hAnsi="Arial" w:cs="Arial"/>
          <w:sz w:val="20"/>
          <w:szCs w:val="20"/>
        </w:rPr>
        <w:t>Odczynniki chemiczne będą dostarczane partiami (w formie zamówień częściowych) w zależności od potrzeb Zamawiającego</w:t>
      </w:r>
      <w:r w:rsidR="00CE0417">
        <w:rPr>
          <w:rFonts w:ascii="Arial" w:hAnsi="Arial" w:cs="Arial"/>
          <w:sz w:val="20"/>
          <w:szCs w:val="20"/>
        </w:rPr>
        <w:t xml:space="preserve"> </w:t>
      </w:r>
      <w:r w:rsidR="00CE0417" w:rsidRPr="007304BE">
        <w:rPr>
          <w:rFonts w:ascii="Arial" w:hAnsi="Arial" w:cs="Arial"/>
          <w:sz w:val="20"/>
          <w:szCs w:val="20"/>
        </w:rPr>
        <w:t>na adres :</w:t>
      </w:r>
      <w:r w:rsidR="007304BE" w:rsidRPr="007304BE">
        <w:rPr>
          <w:rFonts w:ascii="Arial" w:hAnsi="Arial" w:cs="Arial"/>
          <w:sz w:val="20"/>
          <w:szCs w:val="20"/>
        </w:rPr>
        <w:t xml:space="preserve"> Sekcja Zakupów, ul. Uniwersytetu Poznańskiego 8, 61-614 Poznań</w:t>
      </w:r>
      <w:r w:rsidR="007304BE">
        <w:rPr>
          <w:rFonts w:ascii="Arial" w:hAnsi="Arial" w:cs="Arial"/>
          <w:sz w:val="20"/>
          <w:szCs w:val="20"/>
        </w:rPr>
        <w:t>.</w:t>
      </w:r>
    </w:p>
    <w:p w14:paraId="7D2BF823" w14:textId="1915D969" w:rsidR="005F3B8D" w:rsidRDefault="005F3B8D" w:rsidP="00986A7F">
      <w:pPr>
        <w:pStyle w:val="Akapitzlist"/>
        <w:numPr>
          <w:ilvl w:val="0"/>
          <w:numId w:val="8"/>
        </w:numPr>
        <w:spacing w:after="0" w:line="240" w:lineRule="auto"/>
        <w:ind w:left="426" w:hanging="426"/>
        <w:jc w:val="both"/>
        <w:rPr>
          <w:rFonts w:ascii="Arial" w:hAnsi="Arial" w:cs="Arial"/>
          <w:sz w:val="20"/>
          <w:szCs w:val="20"/>
        </w:rPr>
      </w:pPr>
      <w:r w:rsidRPr="00986A7F">
        <w:rPr>
          <w:rFonts w:ascii="Arial" w:hAnsi="Arial" w:cs="Arial"/>
          <w:sz w:val="20"/>
          <w:szCs w:val="20"/>
        </w:rPr>
        <w:t xml:space="preserve">Pod pojęciem </w:t>
      </w:r>
      <w:r w:rsidRPr="00986A7F">
        <w:rPr>
          <w:rFonts w:ascii="Arial" w:hAnsi="Arial" w:cs="Arial"/>
          <w:sz w:val="20"/>
          <w:szCs w:val="20"/>
          <w:u w:val="single"/>
        </w:rPr>
        <w:t>dostawa</w:t>
      </w:r>
      <w:r w:rsidRPr="00986A7F">
        <w:rPr>
          <w:rFonts w:ascii="Arial" w:hAnsi="Arial" w:cs="Arial"/>
          <w:sz w:val="20"/>
          <w:szCs w:val="20"/>
        </w:rPr>
        <w:t xml:space="preserve"> Zamawiający rozumie sprzedaż i dostarczenie odczynników do</w:t>
      </w:r>
      <w:r w:rsidR="003C1457">
        <w:rPr>
          <w:rFonts w:ascii="Arial" w:hAnsi="Arial" w:cs="Arial"/>
          <w:sz w:val="20"/>
          <w:szCs w:val="20"/>
        </w:rPr>
        <w:t> </w:t>
      </w:r>
      <w:r w:rsidR="00CE0417" w:rsidRPr="000E64F2">
        <w:rPr>
          <w:rFonts w:ascii="Arial" w:hAnsi="Arial" w:cs="Arial"/>
          <w:sz w:val="20"/>
          <w:szCs w:val="20"/>
        </w:rPr>
        <w:t>danego</w:t>
      </w:r>
      <w:r w:rsidR="00CE0417">
        <w:rPr>
          <w:rFonts w:ascii="Arial" w:hAnsi="Arial" w:cs="Arial"/>
          <w:color w:val="FF0000"/>
          <w:sz w:val="20"/>
          <w:szCs w:val="20"/>
        </w:rPr>
        <w:t xml:space="preserve"> </w:t>
      </w:r>
      <w:r w:rsidRPr="00986A7F">
        <w:rPr>
          <w:rFonts w:ascii="Arial" w:hAnsi="Arial" w:cs="Arial"/>
          <w:sz w:val="20"/>
          <w:szCs w:val="20"/>
        </w:rPr>
        <w:t>użytkownika</w:t>
      </w:r>
      <w:r w:rsidR="00B85737" w:rsidRPr="00986A7F">
        <w:rPr>
          <w:rFonts w:ascii="Arial" w:hAnsi="Arial" w:cs="Arial"/>
          <w:sz w:val="20"/>
          <w:szCs w:val="20"/>
        </w:rPr>
        <w:t>.</w:t>
      </w:r>
    </w:p>
    <w:p w14:paraId="6F4DB7B3" w14:textId="77777777" w:rsidR="00FC700A" w:rsidRPr="007304BE" w:rsidRDefault="00FC700A" w:rsidP="00C11175">
      <w:pPr>
        <w:pStyle w:val="Akapitzlist"/>
        <w:numPr>
          <w:ilvl w:val="0"/>
          <w:numId w:val="8"/>
        </w:numPr>
        <w:spacing w:after="0" w:line="240" w:lineRule="auto"/>
        <w:ind w:left="426" w:hanging="426"/>
        <w:jc w:val="both"/>
        <w:rPr>
          <w:rFonts w:ascii="Arial" w:hAnsi="Arial" w:cs="Arial"/>
          <w:sz w:val="20"/>
          <w:szCs w:val="20"/>
        </w:rPr>
      </w:pPr>
      <w:r w:rsidRPr="007304BE">
        <w:rPr>
          <w:rFonts w:ascii="Arial" w:hAnsi="Arial" w:cs="Arial"/>
          <w:sz w:val="20"/>
        </w:rPr>
        <w:t>Dostarczony przedmiot umowy musi spełniać wymagania techniczne określone w umowie, dokumentacji zamówienia oraz obowiązujących przepisach, a w szczególności:</w:t>
      </w:r>
    </w:p>
    <w:p w14:paraId="138D50B5" w14:textId="77777777" w:rsidR="00FC700A" w:rsidRPr="007304BE" w:rsidRDefault="00FC700A" w:rsidP="00FC700A">
      <w:pPr>
        <w:pStyle w:val="Tekstpodstawowy3"/>
        <w:numPr>
          <w:ilvl w:val="1"/>
          <w:numId w:val="8"/>
        </w:numPr>
        <w:jc w:val="both"/>
        <w:rPr>
          <w:rFonts w:cs="Arial"/>
          <w:sz w:val="20"/>
        </w:rPr>
      </w:pPr>
      <w:r w:rsidRPr="007304BE">
        <w:rPr>
          <w:rFonts w:cs="Arial"/>
          <w:sz w:val="20"/>
        </w:rPr>
        <w:t>odpowiadać wszystkim cechom określonym w opisie przedmiotu zamówienia,</w:t>
      </w:r>
    </w:p>
    <w:p w14:paraId="2F5DDAD7" w14:textId="77777777" w:rsidR="00FC700A" w:rsidRPr="007304BE" w:rsidRDefault="00FC700A" w:rsidP="00FC700A">
      <w:pPr>
        <w:pStyle w:val="Tekstpodstawowy3"/>
        <w:numPr>
          <w:ilvl w:val="1"/>
          <w:numId w:val="8"/>
        </w:numPr>
        <w:jc w:val="both"/>
        <w:rPr>
          <w:rFonts w:cs="Arial"/>
          <w:sz w:val="20"/>
        </w:rPr>
      </w:pPr>
      <w:r w:rsidRPr="007304BE">
        <w:rPr>
          <w:rFonts w:cs="Arial"/>
          <w:sz w:val="20"/>
        </w:rPr>
        <w:t>musi być fabrycznie nowy</w:t>
      </w:r>
    </w:p>
    <w:p w14:paraId="3EA12E97" w14:textId="77777777" w:rsidR="00FC700A" w:rsidRPr="007304BE" w:rsidRDefault="00FC700A" w:rsidP="00FC700A">
      <w:pPr>
        <w:pStyle w:val="Tekstpodstawowy3"/>
        <w:numPr>
          <w:ilvl w:val="1"/>
          <w:numId w:val="8"/>
        </w:numPr>
        <w:jc w:val="both"/>
        <w:rPr>
          <w:rFonts w:cs="Arial"/>
          <w:sz w:val="20"/>
        </w:rPr>
      </w:pPr>
      <w:r w:rsidRPr="007304BE">
        <w:rPr>
          <w:rFonts w:cs="Arial"/>
          <w:sz w:val="20"/>
        </w:rPr>
        <w:t>musi posiadać nienaruszone cechy pierwotnego opakowania</w:t>
      </w:r>
    </w:p>
    <w:p w14:paraId="48853172" w14:textId="4FF26414" w:rsidR="00FC700A" w:rsidRPr="007304BE" w:rsidRDefault="00FC700A" w:rsidP="00FC700A">
      <w:pPr>
        <w:pStyle w:val="Tekstpodstawowy3"/>
        <w:numPr>
          <w:ilvl w:val="1"/>
          <w:numId w:val="8"/>
        </w:numPr>
        <w:jc w:val="both"/>
        <w:rPr>
          <w:rFonts w:cs="Arial"/>
          <w:sz w:val="20"/>
        </w:rPr>
      </w:pPr>
      <w:r w:rsidRPr="007304BE">
        <w:rPr>
          <w:rFonts w:cs="Arial"/>
          <w:sz w:val="20"/>
        </w:rPr>
        <w:t>Wykonawca dostarczy przedmiot umowy w opakowaniach oznaczonych nazwą producenta i symbolem produktu</w:t>
      </w:r>
      <w:r w:rsidR="00C11175" w:rsidRPr="007304BE">
        <w:rPr>
          <w:rFonts w:cs="Arial"/>
          <w:sz w:val="20"/>
        </w:rPr>
        <w:t>, z kartą charakterystyki,</w:t>
      </w:r>
    </w:p>
    <w:p w14:paraId="491CC210" w14:textId="5BFDE845" w:rsidR="00FC700A" w:rsidRPr="007304BE" w:rsidRDefault="00C11175" w:rsidP="00C11175">
      <w:pPr>
        <w:numPr>
          <w:ilvl w:val="1"/>
          <w:numId w:val="8"/>
        </w:numPr>
        <w:jc w:val="both"/>
        <w:rPr>
          <w:rFonts w:ascii="Arial" w:hAnsi="Arial" w:cs="Arial"/>
          <w:sz w:val="20"/>
          <w:szCs w:val="20"/>
        </w:rPr>
      </w:pPr>
      <w:r w:rsidRPr="007304BE">
        <w:rPr>
          <w:rFonts w:ascii="Arial" w:hAnsi="Arial" w:cs="Arial"/>
          <w:sz w:val="20"/>
          <w:szCs w:val="20"/>
        </w:rPr>
        <w:t>o</w:t>
      </w:r>
      <w:r w:rsidR="00FC700A" w:rsidRPr="007304BE">
        <w:rPr>
          <w:rFonts w:ascii="Arial" w:hAnsi="Arial" w:cs="Arial"/>
          <w:sz w:val="20"/>
          <w:szCs w:val="20"/>
        </w:rPr>
        <w:t xml:space="preserve">kres ważności </w:t>
      </w:r>
      <w:r w:rsidRPr="007304BE">
        <w:rPr>
          <w:rFonts w:ascii="Arial" w:hAnsi="Arial" w:cs="Arial"/>
          <w:sz w:val="20"/>
          <w:szCs w:val="20"/>
        </w:rPr>
        <w:t xml:space="preserve">(przydatności) odczynników </w:t>
      </w:r>
      <w:r w:rsidR="00FC700A" w:rsidRPr="007304BE">
        <w:rPr>
          <w:rFonts w:ascii="Arial" w:hAnsi="Arial" w:cs="Arial"/>
          <w:sz w:val="20"/>
          <w:szCs w:val="20"/>
        </w:rPr>
        <w:t xml:space="preserve">w dniu realizacji zamówienia częściowego, nie może być krótszy niż </w:t>
      </w:r>
      <w:r w:rsidR="00B37D2B" w:rsidRPr="007304BE">
        <w:rPr>
          <w:rFonts w:ascii="Arial" w:hAnsi="Arial" w:cs="Arial"/>
          <w:sz w:val="20"/>
          <w:szCs w:val="20"/>
        </w:rPr>
        <w:t xml:space="preserve">3 </w:t>
      </w:r>
      <w:r w:rsidR="00FC700A" w:rsidRPr="007304BE">
        <w:rPr>
          <w:rFonts w:ascii="Arial" w:hAnsi="Arial" w:cs="Arial"/>
          <w:sz w:val="20"/>
          <w:szCs w:val="20"/>
        </w:rPr>
        <w:t>miesi</w:t>
      </w:r>
      <w:r w:rsidR="00B37D2B" w:rsidRPr="007304BE">
        <w:rPr>
          <w:rFonts w:ascii="Arial" w:hAnsi="Arial" w:cs="Arial"/>
          <w:sz w:val="20"/>
          <w:szCs w:val="20"/>
        </w:rPr>
        <w:t>ą</w:t>
      </w:r>
      <w:r w:rsidR="00FC700A" w:rsidRPr="007304BE">
        <w:rPr>
          <w:rFonts w:ascii="Arial" w:hAnsi="Arial" w:cs="Arial"/>
          <w:sz w:val="20"/>
          <w:szCs w:val="20"/>
        </w:rPr>
        <w:t>c</w:t>
      </w:r>
      <w:r w:rsidR="00B37D2B" w:rsidRPr="007304BE">
        <w:rPr>
          <w:rFonts w:ascii="Arial" w:hAnsi="Arial" w:cs="Arial"/>
          <w:sz w:val="20"/>
          <w:szCs w:val="20"/>
        </w:rPr>
        <w:t>e</w:t>
      </w:r>
      <w:r w:rsidR="00FC700A" w:rsidRPr="007304BE">
        <w:rPr>
          <w:rFonts w:ascii="Arial" w:hAnsi="Arial" w:cs="Arial"/>
          <w:sz w:val="20"/>
          <w:szCs w:val="20"/>
        </w:rPr>
        <w:t xml:space="preserve">. </w:t>
      </w:r>
    </w:p>
    <w:p w14:paraId="1A0A37FD" w14:textId="2412F591" w:rsidR="003A400D" w:rsidRPr="003A400D" w:rsidRDefault="003A400D" w:rsidP="003A400D">
      <w:pPr>
        <w:pStyle w:val="Akapitzlist"/>
        <w:numPr>
          <w:ilvl w:val="0"/>
          <w:numId w:val="8"/>
        </w:numPr>
        <w:spacing w:after="0" w:line="240" w:lineRule="auto"/>
        <w:ind w:left="426" w:hanging="426"/>
        <w:jc w:val="both"/>
        <w:rPr>
          <w:rFonts w:ascii="Arial" w:hAnsi="Arial" w:cs="Arial"/>
          <w:bCs/>
          <w:iCs/>
          <w:sz w:val="18"/>
          <w:szCs w:val="18"/>
        </w:rPr>
      </w:pPr>
      <w:r w:rsidRPr="003A400D">
        <w:rPr>
          <w:rFonts w:ascii="Arial" w:hAnsi="Arial" w:cs="Arial"/>
          <w:sz w:val="20"/>
          <w:szCs w:val="20"/>
        </w:rPr>
        <w:t xml:space="preserve">Prawo opcji:  Zamawiający wskazuje, iż odnośnie realizacji przedmiotu niniejszej umowy przewiduje </w:t>
      </w:r>
      <w:r w:rsidRPr="003A400D">
        <w:rPr>
          <w:rFonts w:ascii="Arial" w:hAnsi="Arial" w:cs="Arial"/>
          <w:b/>
          <w:sz w:val="20"/>
          <w:szCs w:val="20"/>
          <w:u w:val="single"/>
        </w:rPr>
        <w:t>prawo opcji</w:t>
      </w:r>
      <w:r w:rsidRPr="003A400D">
        <w:rPr>
          <w:rFonts w:ascii="Arial" w:hAnsi="Arial" w:cs="Arial"/>
          <w:sz w:val="20"/>
          <w:szCs w:val="20"/>
        </w:rPr>
        <w:t>, o którym mowa w art. 31 ust. 2 oraz 441 ustawy PZP. Prawo opcji dla niniejszej umowy polega na tym, iż Zamawiający jest zobowiązany do zakupu jedynie części dostaw objętych niniejszą umową (zamówienie podstawowe), natomiast odnośnie pozostałego zakresu może dokonać zakupu tych dostaw, ale nie jest do tego zobowiązany (zamówienie opcjonalne).</w:t>
      </w:r>
    </w:p>
    <w:p w14:paraId="1512923F" w14:textId="359FFD6F" w:rsidR="003A400D" w:rsidRPr="003A400D" w:rsidRDefault="003A400D" w:rsidP="003A400D">
      <w:pPr>
        <w:pStyle w:val="Tekstpodstawowywcity"/>
        <w:numPr>
          <w:ilvl w:val="0"/>
          <w:numId w:val="31"/>
        </w:numPr>
        <w:tabs>
          <w:tab w:val="left" w:pos="426"/>
        </w:tabs>
        <w:overflowPunct w:val="0"/>
        <w:autoSpaceDE w:val="0"/>
        <w:ind w:left="782" w:hanging="357"/>
        <w:rPr>
          <w:rFonts w:cs="Arial"/>
          <w:b/>
          <w:sz w:val="20"/>
          <w:szCs w:val="20"/>
        </w:rPr>
      </w:pPr>
      <w:r w:rsidRPr="003A400D">
        <w:rPr>
          <w:rFonts w:cs="Arial"/>
          <w:sz w:val="20"/>
          <w:szCs w:val="20"/>
        </w:rPr>
        <w:t xml:space="preserve">Zamawiający jest zobowiązany do zakupu asortymentu objętego przedmiotem niniejszej umowy, o wartości brutto </w:t>
      </w:r>
      <w:r w:rsidRPr="003A400D">
        <w:rPr>
          <w:rFonts w:cs="Arial"/>
          <w:b/>
          <w:sz w:val="20"/>
          <w:szCs w:val="20"/>
        </w:rPr>
        <w:t xml:space="preserve">nie niższej niż </w:t>
      </w:r>
      <w:r w:rsidR="00CE0417" w:rsidRPr="007304BE">
        <w:rPr>
          <w:rFonts w:cs="Arial"/>
          <w:b/>
          <w:sz w:val="20"/>
          <w:szCs w:val="20"/>
        </w:rPr>
        <w:t>7</w:t>
      </w:r>
      <w:r w:rsidRPr="007304BE">
        <w:rPr>
          <w:rFonts w:cs="Arial"/>
          <w:b/>
          <w:sz w:val="20"/>
          <w:szCs w:val="20"/>
        </w:rPr>
        <w:t xml:space="preserve">0% </w:t>
      </w:r>
      <w:r w:rsidRPr="007304BE">
        <w:rPr>
          <w:rFonts w:cs="Arial"/>
          <w:sz w:val="20"/>
          <w:szCs w:val="20"/>
        </w:rPr>
        <w:t>maksymalnej</w:t>
      </w:r>
      <w:r w:rsidRPr="007304BE">
        <w:rPr>
          <w:rFonts w:cs="Arial"/>
          <w:b/>
          <w:sz w:val="20"/>
          <w:szCs w:val="20"/>
        </w:rPr>
        <w:t xml:space="preserve"> </w:t>
      </w:r>
      <w:r w:rsidRPr="007304BE">
        <w:rPr>
          <w:rFonts w:cs="Arial"/>
          <w:sz w:val="20"/>
          <w:szCs w:val="20"/>
        </w:rPr>
        <w:t>wartości brutto Wynagrodzenia Wykonawcy określonego w §  2</w:t>
      </w:r>
      <w:r w:rsidR="00F45825" w:rsidRPr="007304BE">
        <w:rPr>
          <w:rFonts w:cs="Arial"/>
          <w:sz w:val="20"/>
          <w:szCs w:val="20"/>
        </w:rPr>
        <w:t xml:space="preserve"> ust. </w:t>
      </w:r>
      <w:r w:rsidR="00CE0417" w:rsidRPr="007304BE">
        <w:rPr>
          <w:rFonts w:cs="Arial"/>
          <w:sz w:val="20"/>
          <w:szCs w:val="20"/>
        </w:rPr>
        <w:t>2</w:t>
      </w:r>
      <w:r w:rsidRPr="007304BE">
        <w:rPr>
          <w:rFonts w:cs="Arial"/>
          <w:sz w:val="20"/>
          <w:szCs w:val="20"/>
        </w:rPr>
        <w:t xml:space="preserve"> um</w:t>
      </w:r>
      <w:r w:rsidRPr="003A400D">
        <w:rPr>
          <w:rFonts w:cs="Arial"/>
          <w:sz w:val="20"/>
          <w:szCs w:val="20"/>
        </w:rPr>
        <w:t>owy</w:t>
      </w:r>
      <w:r w:rsidRPr="003A400D">
        <w:rPr>
          <w:rFonts w:cs="Arial"/>
          <w:b/>
          <w:sz w:val="20"/>
          <w:szCs w:val="20"/>
          <w:u w:val="single"/>
        </w:rPr>
        <w:t>- tzw. zamówienie podstawowe</w:t>
      </w:r>
      <w:r w:rsidRPr="003A400D">
        <w:rPr>
          <w:rFonts w:cs="Arial"/>
          <w:sz w:val="20"/>
          <w:szCs w:val="20"/>
        </w:rPr>
        <w:t xml:space="preserve">; przewidziana przez Zamawiającego w dokumentach postępowania, tj. w  formularzu cenowym  ilość sztuk/opakowań dla poszczególnych pozycji stanowiąca  jedynie wielkość orientacyjną (niezbędną do ustalenia ceny oferty), może ulec w trakcie realizacji niniejszej umowy zmianie </w:t>
      </w:r>
      <w:r w:rsidRPr="003A400D">
        <w:rPr>
          <w:rFonts w:cs="Arial"/>
          <w:sz w:val="20"/>
          <w:szCs w:val="20"/>
        </w:rPr>
        <w:lastRenderedPageBreak/>
        <w:t>(zmniejszeniu w zakresie danej pozycji, na rzecz zwiększenia ilości w zakresie innej/</w:t>
      </w:r>
      <w:proofErr w:type="spellStart"/>
      <w:r w:rsidRPr="003A400D">
        <w:rPr>
          <w:rFonts w:cs="Arial"/>
          <w:sz w:val="20"/>
          <w:szCs w:val="20"/>
        </w:rPr>
        <w:t>ych</w:t>
      </w:r>
      <w:proofErr w:type="spellEnd"/>
      <w:r w:rsidRPr="003A400D">
        <w:rPr>
          <w:rFonts w:cs="Arial"/>
          <w:sz w:val="20"/>
          <w:szCs w:val="20"/>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w:t>
      </w:r>
      <w:r>
        <w:rPr>
          <w:rFonts w:cs="Arial"/>
          <w:sz w:val="20"/>
          <w:szCs w:val="20"/>
        </w:rPr>
        <w:t>2</w:t>
      </w:r>
      <w:r w:rsidRPr="003A400D">
        <w:rPr>
          <w:rFonts w:cs="Arial"/>
          <w:sz w:val="20"/>
          <w:szCs w:val="20"/>
        </w:rPr>
        <w:t xml:space="preserve"> niniejszej umowy zgodnie z ofertą Wykonawcy;</w:t>
      </w:r>
    </w:p>
    <w:p w14:paraId="04812A3F" w14:textId="586D9225" w:rsidR="003A400D" w:rsidRPr="003A400D" w:rsidRDefault="003A400D" w:rsidP="003A400D">
      <w:pPr>
        <w:numPr>
          <w:ilvl w:val="0"/>
          <w:numId w:val="31"/>
        </w:numPr>
        <w:suppressAutoHyphens/>
        <w:ind w:left="782" w:hanging="357"/>
        <w:jc w:val="both"/>
        <w:rPr>
          <w:rFonts w:ascii="Arial" w:hAnsi="Arial" w:cs="Arial"/>
          <w:b/>
          <w:sz w:val="20"/>
          <w:szCs w:val="20"/>
          <w:u w:val="single"/>
        </w:rPr>
      </w:pPr>
      <w:r w:rsidRPr="003A400D">
        <w:rPr>
          <w:rFonts w:ascii="Arial" w:hAnsi="Arial" w:cs="Arial"/>
          <w:sz w:val="20"/>
          <w:szCs w:val="20"/>
        </w:rPr>
        <w:t xml:space="preserve">Zamawiający wskazuje, że </w:t>
      </w:r>
      <w:r w:rsidRPr="003A400D">
        <w:rPr>
          <w:rFonts w:ascii="Arial" w:hAnsi="Arial" w:cs="Arial"/>
          <w:b/>
          <w:sz w:val="20"/>
          <w:szCs w:val="20"/>
          <w:u w:val="single"/>
        </w:rPr>
        <w:t>w ramach prawa opcji</w:t>
      </w:r>
      <w:r w:rsidRPr="003A400D">
        <w:rPr>
          <w:rFonts w:ascii="Arial" w:hAnsi="Arial" w:cs="Arial"/>
          <w:sz w:val="20"/>
          <w:szCs w:val="20"/>
        </w:rPr>
        <w:t xml:space="preserve"> jest uprawniony do zakupu od Wykonawcy przedmiotu zamówienia (w ramach asortymentu wyszczególnionego w pozycjach formularza cen jednostkowych – załącznik nr 3 do niniejszej umowy), stanowiącego  przedmiot niniejszej umowy, o wartości brutto </w:t>
      </w:r>
      <w:r w:rsidRPr="003A400D">
        <w:rPr>
          <w:rFonts w:ascii="Arial" w:hAnsi="Arial" w:cs="Arial"/>
          <w:b/>
          <w:sz w:val="20"/>
          <w:szCs w:val="20"/>
        </w:rPr>
        <w:t xml:space="preserve">nie wyższej niż </w:t>
      </w:r>
      <w:r w:rsidR="00CE0417" w:rsidRPr="007304BE">
        <w:rPr>
          <w:rFonts w:ascii="Arial" w:hAnsi="Arial" w:cs="Arial"/>
          <w:b/>
          <w:sz w:val="20"/>
          <w:szCs w:val="20"/>
        </w:rPr>
        <w:t>3</w:t>
      </w:r>
      <w:r w:rsidRPr="007304BE">
        <w:rPr>
          <w:rFonts w:ascii="Arial" w:hAnsi="Arial" w:cs="Arial"/>
          <w:b/>
          <w:sz w:val="20"/>
          <w:szCs w:val="20"/>
        </w:rPr>
        <w:t>0%</w:t>
      </w:r>
      <w:r w:rsidRPr="007304BE">
        <w:rPr>
          <w:rFonts w:ascii="Arial" w:hAnsi="Arial" w:cs="Arial"/>
          <w:sz w:val="20"/>
          <w:szCs w:val="20"/>
        </w:rPr>
        <w:t xml:space="preserve"> maksymalnej wartości brutto Wynagrodzenia Wykonawcy określonego w §  2 u</w:t>
      </w:r>
      <w:r w:rsidR="00F45825" w:rsidRPr="007304BE">
        <w:rPr>
          <w:rFonts w:ascii="Arial" w:hAnsi="Arial" w:cs="Arial"/>
          <w:sz w:val="20"/>
          <w:szCs w:val="20"/>
        </w:rPr>
        <w:t xml:space="preserve">st. </w:t>
      </w:r>
      <w:r w:rsidR="00CE0417" w:rsidRPr="007304BE">
        <w:rPr>
          <w:rFonts w:ascii="Arial" w:hAnsi="Arial" w:cs="Arial"/>
          <w:sz w:val="20"/>
          <w:szCs w:val="20"/>
        </w:rPr>
        <w:t>2</w:t>
      </w:r>
      <w:r w:rsidRPr="007304BE">
        <w:rPr>
          <w:rFonts w:ascii="Arial" w:hAnsi="Arial" w:cs="Arial"/>
          <w:sz w:val="20"/>
          <w:szCs w:val="20"/>
        </w:rPr>
        <w:t xml:space="preserve"> umow</w:t>
      </w:r>
      <w:r w:rsidRPr="003A400D">
        <w:rPr>
          <w:rFonts w:ascii="Arial" w:hAnsi="Arial" w:cs="Arial"/>
          <w:sz w:val="20"/>
          <w:szCs w:val="20"/>
        </w:rPr>
        <w:t xml:space="preserve">y -– tzw. </w:t>
      </w:r>
      <w:r w:rsidRPr="003A400D">
        <w:rPr>
          <w:rFonts w:ascii="Arial" w:hAnsi="Arial" w:cs="Arial"/>
          <w:b/>
          <w:sz w:val="20"/>
          <w:szCs w:val="20"/>
          <w:u w:val="single"/>
        </w:rPr>
        <w:t xml:space="preserve">zamówienie opcjonalne, </w:t>
      </w:r>
    </w:p>
    <w:p w14:paraId="6A3E5E91" w14:textId="77777777" w:rsidR="003A400D" w:rsidRPr="003A400D" w:rsidRDefault="003A400D" w:rsidP="003A400D">
      <w:pPr>
        <w:numPr>
          <w:ilvl w:val="0"/>
          <w:numId w:val="31"/>
        </w:numPr>
        <w:suppressAutoHyphens/>
        <w:ind w:left="782" w:hanging="357"/>
        <w:jc w:val="both"/>
        <w:rPr>
          <w:rFonts w:ascii="Arial" w:hAnsi="Arial" w:cs="Arial"/>
          <w:sz w:val="20"/>
          <w:szCs w:val="20"/>
        </w:rPr>
      </w:pPr>
      <w:r w:rsidRPr="003A400D">
        <w:rPr>
          <w:rFonts w:ascii="Arial" w:hAnsi="Arial" w:cs="Arial"/>
          <w:sz w:val="20"/>
          <w:szCs w:val="20"/>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75BEDCE7" w14:textId="77777777" w:rsidR="003A400D" w:rsidRPr="003A400D" w:rsidRDefault="003A400D" w:rsidP="003A400D">
      <w:pPr>
        <w:numPr>
          <w:ilvl w:val="0"/>
          <w:numId w:val="31"/>
        </w:numPr>
        <w:suppressAutoHyphens/>
        <w:ind w:left="782" w:hanging="357"/>
        <w:jc w:val="both"/>
        <w:rPr>
          <w:rFonts w:ascii="Arial" w:hAnsi="Arial" w:cs="Arial"/>
          <w:sz w:val="20"/>
          <w:szCs w:val="20"/>
        </w:rPr>
      </w:pPr>
      <w:r w:rsidRPr="003A400D">
        <w:rPr>
          <w:rFonts w:ascii="Arial" w:hAnsi="Arial" w:cs="Arial"/>
          <w:sz w:val="20"/>
          <w:szCs w:val="20"/>
        </w:rPr>
        <w:t>Zamawiający może skorzystać z prawa opcji w zakresie pełnym lub częściowym, jak i nie skorzystać z prawa opcji w ogóle;</w:t>
      </w:r>
    </w:p>
    <w:p w14:paraId="362D9044" w14:textId="77777777" w:rsidR="003A400D" w:rsidRPr="003A400D" w:rsidRDefault="003A400D" w:rsidP="003A400D">
      <w:pPr>
        <w:numPr>
          <w:ilvl w:val="0"/>
          <w:numId w:val="31"/>
        </w:numPr>
        <w:suppressAutoHyphens/>
        <w:ind w:left="782" w:hanging="357"/>
        <w:jc w:val="both"/>
        <w:rPr>
          <w:rFonts w:ascii="Arial" w:hAnsi="Arial" w:cs="Arial"/>
          <w:sz w:val="20"/>
          <w:szCs w:val="20"/>
        </w:rPr>
      </w:pPr>
      <w:r w:rsidRPr="003A400D">
        <w:rPr>
          <w:rFonts w:ascii="Arial" w:hAnsi="Arial" w:cs="Arial"/>
          <w:sz w:val="20"/>
          <w:szCs w:val="20"/>
        </w:rPr>
        <w:t>Zamawiający jest uprawniony do skorzystania z zamówienia objętego prawem opcji wielokrotnie w terminie obowiązywania niniejszej umowy;</w:t>
      </w:r>
    </w:p>
    <w:p w14:paraId="0D044E68" w14:textId="77777777" w:rsidR="003A400D" w:rsidRPr="003A400D" w:rsidRDefault="003A400D" w:rsidP="003A400D">
      <w:pPr>
        <w:numPr>
          <w:ilvl w:val="0"/>
          <w:numId w:val="31"/>
        </w:numPr>
        <w:suppressAutoHyphens/>
        <w:ind w:left="782" w:hanging="357"/>
        <w:jc w:val="both"/>
        <w:rPr>
          <w:rFonts w:ascii="Arial" w:hAnsi="Arial" w:cs="Arial"/>
          <w:sz w:val="20"/>
          <w:szCs w:val="20"/>
        </w:rPr>
      </w:pPr>
      <w:r w:rsidRPr="003A400D">
        <w:rPr>
          <w:rFonts w:ascii="Arial" w:hAnsi="Arial" w:cs="Arial"/>
          <w:sz w:val="20"/>
          <w:szCs w:val="20"/>
        </w:rPr>
        <w:t>w przypadku niezrealizowania w całości lub w części przedmiotu umowy w ramach zamówienia objętego prawem opcji, Wykonawcy nie przysługuje żadne roszczenie z tego tytułu w stosunku do Zamawiającego;</w:t>
      </w:r>
    </w:p>
    <w:p w14:paraId="7940AD1E" w14:textId="77777777" w:rsidR="003A400D" w:rsidRPr="003A400D" w:rsidRDefault="003A400D" w:rsidP="003A400D">
      <w:pPr>
        <w:numPr>
          <w:ilvl w:val="0"/>
          <w:numId w:val="31"/>
        </w:numPr>
        <w:suppressAutoHyphens/>
        <w:ind w:left="782" w:hanging="357"/>
        <w:jc w:val="both"/>
        <w:rPr>
          <w:rFonts w:ascii="Arial" w:hAnsi="Arial" w:cs="Arial"/>
          <w:sz w:val="20"/>
          <w:szCs w:val="20"/>
        </w:rPr>
      </w:pPr>
      <w:r w:rsidRPr="003A400D">
        <w:rPr>
          <w:rFonts w:ascii="Arial" w:hAnsi="Arial" w:cs="Arial"/>
          <w:sz w:val="20"/>
          <w:szCs w:val="20"/>
        </w:rPr>
        <w:t>Zamawiający zastrzega, że ceny jednostkowe przedmiotu umowy będą niezmienne w całym okresie realizacji umowy, z zastrzeżeniem przypadków waloryzacji wynagrodzenia Wykonawcy wskazanych w niniejszej umowie;</w:t>
      </w:r>
    </w:p>
    <w:p w14:paraId="554A2860" w14:textId="79650D2F" w:rsidR="00C11175" w:rsidRPr="007304BE" w:rsidRDefault="003A400D" w:rsidP="007304BE">
      <w:pPr>
        <w:numPr>
          <w:ilvl w:val="0"/>
          <w:numId w:val="31"/>
        </w:numPr>
        <w:suppressAutoHyphens/>
        <w:ind w:left="782" w:hanging="357"/>
        <w:jc w:val="both"/>
        <w:rPr>
          <w:rFonts w:ascii="Arial" w:hAnsi="Arial" w:cs="Arial"/>
          <w:strike/>
          <w:sz w:val="20"/>
          <w:szCs w:val="20"/>
        </w:rPr>
      </w:pPr>
      <w:r w:rsidRPr="003A400D">
        <w:rPr>
          <w:rFonts w:ascii="Arial" w:hAnsi="Arial" w:cs="Arial"/>
          <w:sz w:val="20"/>
          <w:szCs w:val="20"/>
        </w:rPr>
        <w:t xml:space="preserve">ostatecznie zamówiona ilość danego asortymentu objętego przedmiotem umowy, w tym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sidR="00537C58">
        <w:rPr>
          <w:rFonts w:ascii="Arial" w:hAnsi="Arial" w:cs="Arial"/>
          <w:sz w:val="20"/>
          <w:szCs w:val="20"/>
        </w:rPr>
        <w:t>5</w:t>
      </w:r>
      <w:r w:rsidRPr="003A400D">
        <w:rPr>
          <w:rFonts w:ascii="Arial" w:hAnsi="Arial" w:cs="Arial"/>
          <w:sz w:val="20"/>
          <w:szCs w:val="20"/>
        </w:rPr>
        <w:t xml:space="preserve">0% maksymalnej wartości umowy brutto), wskutek nie wykorzystania w pełni prawa opcji w całym okresie obowiązywania umowy. </w:t>
      </w:r>
    </w:p>
    <w:p w14:paraId="0654882E" w14:textId="37DC7F3D" w:rsidR="00C11175" w:rsidRPr="007304BE" w:rsidRDefault="00C11175" w:rsidP="007304BE">
      <w:pPr>
        <w:pStyle w:val="Akapitzlist"/>
        <w:numPr>
          <w:ilvl w:val="0"/>
          <w:numId w:val="45"/>
        </w:numPr>
        <w:spacing w:after="0" w:line="240" w:lineRule="auto"/>
        <w:ind w:left="426" w:hanging="426"/>
        <w:jc w:val="both"/>
        <w:rPr>
          <w:rFonts w:ascii="Arial" w:hAnsi="Arial" w:cs="Arial"/>
          <w:strike/>
          <w:sz w:val="20"/>
          <w:szCs w:val="20"/>
        </w:rPr>
      </w:pPr>
      <w:r w:rsidRPr="007304BE">
        <w:rPr>
          <w:rFonts w:ascii="Arial" w:hAnsi="Arial" w:cs="Arial"/>
          <w:i/>
          <w:iCs/>
          <w:sz w:val="20"/>
          <w:szCs w:val="20"/>
        </w:rPr>
        <w:t>W przypadku wyboru oferty Wykonawców, którzy wspólnie ubiegają się  o udzielenie zamówienia:</w:t>
      </w:r>
      <w:r w:rsidR="007304BE" w:rsidRPr="007304BE">
        <w:rPr>
          <w:rFonts w:ascii="Arial" w:hAnsi="Arial" w:cs="Arial"/>
          <w:i/>
          <w:iCs/>
          <w:sz w:val="20"/>
          <w:szCs w:val="20"/>
        </w:rPr>
        <w:t xml:space="preserve"> </w:t>
      </w:r>
      <w:r w:rsidRPr="007304BE">
        <w:rPr>
          <w:rFonts w:ascii="Arial" w:hAnsi="Arial" w:cs="Arial"/>
          <w:sz w:val="20"/>
          <w:szCs w:val="20"/>
        </w:rPr>
        <w:t>Wykonawcy, którzy wspólnie ubiegając się o udzielenie zamówienia, złożyli ofertę stanowiącą załącznik nr ….</w:t>
      </w:r>
      <w:r w:rsidR="007304BE" w:rsidRPr="007304BE">
        <w:rPr>
          <w:rFonts w:ascii="Arial" w:hAnsi="Arial" w:cs="Arial"/>
          <w:sz w:val="20"/>
          <w:szCs w:val="20"/>
        </w:rPr>
        <w:t xml:space="preserve"> </w:t>
      </w:r>
      <w:r w:rsidRPr="007304BE">
        <w:rPr>
          <w:rFonts w:ascii="Arial" w:hAnsi="Arial" w:cs="Arial"/>
          <w:sz w:val="20"/>
          <w:szCs w:val="20"/>
        </w:rPr>
        <w:t>do niniejszej umowy, ponoszą solidarną odpowiedzialność za prawidłowe wykonanie całości przedmiotu niniejszej umowy i wniesienie zabezpieczenia należytego wykonania umowy</w:t>
      </w:r>
      <w:r w:rsidR="007304BE" w:rsidRPr="007304BE">
        <w:rPr>
          <w:rFonts w:ascii="Arial" w:hAnsi="Arial" w:cs="Arial"/>
          <w:i/>
          <w:iCs/>
          <w:sz w:val="20"/>
          <w:szCs w:val="20"/>
        </w:rPr>
        <w:t xml:space="preserve"> </w:t>
      </w:r>
      <w:r w:rsidRPr="007304BE">
        <w:rPr>
          <w:rFonts w:ascii="Arial" w:hAnsi="Arial" w:cs="Arial"/>
          <w:i/>
          <w:iCs/>
          <w:sz w:val="20"/>
          <w:szCs w:val="20"/>
        </w:rPr>
        <w:t>(jeżeli Zamawiający wymagał wniesienia zabezpieczenia w SWZ). Zamawiający ma prawo żądać przed zawarciem umowy kopii umowy regulującej  współpracę tych Wykonawców.</w:t>
      </w:r>
    </w:p>
    <w:p w14:paraId="67C3908C" w14:textId="77777777" w:rsidR="00A46012" w:rsidRPr="00986A7F" w:rsidRDefault="00A46012" w:rsidP="000D1549">
      <w:pPr>
        <w:tabs>
          <w:tab w:val="left" w:pos="851"/>
        </w:tabs>
        <w:ind w:left="567" w:right="-1" w:hanging="567"/>
        <w:jc w:val="both"/>
        <w:rPr>
          <w:rFonts w:ascii="Arial" w:hAnsi="Arial" w:cs="Arial"/>
          <w:bCs/>
          <w:sz w:val="20"/>
          <w:szCs w:val="20"/>
        </w:rPr>
      </w:pPr>
    </w:p>
    <w:p w14:paraId="2D0809BB" w14:textId="77777777" w:rsidR="00C11175" w:rsidRDefault="00C11175" w:rsidP="008A0598">
      <w:pPr>
        <w:tabs>
          <w:tab w:val="left" w:pos="851"/>
        </w:tabs>
        <w:ind w:left="567" w:right="-1" w:hanging="567"/>
        <w:rPr>
          <w:rFonts w:ascii="Arial" w:hAnsi="Arial" w:cs="Arial"/>
          <w:bCs/>
          <w:sz w:val="20"/>
          <w:szCs w:val="20"/>
        </w:rPr>
      </w:pPr>
    </w:p>
    <w:p w14:paraId="7E326B35" w14:textId="6FAF2414" w:rsidR="000D1549"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2.</w:t>
      </w:r>
      <w:r w:rsidRPr="00986A7F">
        <w:rPr>
          <w:rFonts w:ascii="Arial" w:hAnsi="Arial" w:cs="Arial"/>
          <w:bCs/>
          <w:sz w:val="20"/>
          <w:szCs w:val="20"/>
        </w:rPr>
        <w:tab/>
        <w:t>CAŁKOWITA WARTOŚĆ UMOWY</w:t>
      </w:r>
    </w:p>
    <w:p w14:paraId="711B2889" w14:textId="77777777" w:rsidR="003A400D" w:rsidRPr="00986A7F" w:rsidRDefault="003A400D" w:rsidP="008A0598">
      <w:pPr>
        <w:tabs>
          <w:tab w:val="left" w:pos="851"/>
        </w:tabs>
        <w:ind w:left="567" w:right="-1" w:hanging="567"/>
        <w:rPr>
          <w:rFonts w:ascii="Arial" w:hAnsi="Arial" w:cs="Arial"/>
          <w:bCs/>
          <w:sz w:val="20"/>
          <w:szCs w:val="20"/>
        </w:rPr>
      </w:pPr>
    </w:p>
    <w:p w14:paraId="4805EE20" w14:textId="15C0D396" w:rsidR="003A400D" w:rsidRPr="003A400D" w:rsidRDefault="003A400D" w:rsidP="003A400D">
      <w:pPr>
        <w:pStyle w:val="Tekstpodstawowy3"/>
        <w:numPr>
          <w:ilvl w:val="0"/>
          <w:numId w:val="32"/>
        </w:numPr>
        <w:tabs>
          <w:tab w:val="clear" w:pos="780"/>
        </w:tabs>
        <w:ind w:left="426" w:hanging="426"/>
        <w:jc w:val="both"/>
        <w:rPr>
          <w:rFonts w:cs="Arial"/>
          <w:sz w:val="20"/>
        </w:rPr>
      </w:pPr>
      <w:r w:rsidRPr="003A400D">
        <w:rPr>
          <w:rFonts w:cs="Arial"/>
          <w:sz w:val="20"/>
        </w:rPr>
        <w:t xml:space="preserve">Strony zgodnie postanawiają, że za realizację przedmiotu umowy Zamawiający zapłaci cenę umowną za towar zamówiony i pobrany, ustaloną na podstawie cen jednostkowych wyszczególnionych w formularzu cenowym oraz zestawieniu cen jednostkowych stanowiącymi odpowiednio załącznik nr </w:t>
      </w:r>
      <w:r w:rsidR="00F45825">
        <w:rPr>
          <w:rFonts w:cs="Arial"/>
          <w:sz w:val="20"/>
        </w:rPr>
        <w:t>2</w:t>
      </w:r>
      <w:r w:rsidRPr="003A400D">
        <w:rPr>
          <w:rFonts w:cs="Arial"/>
          <w:sz w:val="20"/>
        </w:rPr>
        <w:t xml:space="preserve"> i 3 do niniejszej umowy.</w:t>
      </w:r>
    </w:p>
    <w:p w14:paraId="268D22BC" w14:textId="2EE6D1DA" w:rsidR="003A400D" w:rsidRPr="003A400D" w:rsidRDefault="003A400D" w:rsidP="003A400D">
      <w:pPr>
        <w:pStyle w:val="Tekstpodstawowy3"/>
        <w:numPr>
          <w:ilvl w:val="0"/>
          <w:numId w:val="32"/>
        </w:numPr>
        <w:tabs>
          <w:tab w:val="clear" w:pos="780"/>
        </w:tabs>
        <w:ind w:left="426" w:hanging="426"/>
        <w:jc w:val="both"/>
        <w:rPr>
          <w:rFonts w:cs="Arial"/>
          <w:b/>
          <w:sz w:val="20"/>
        </w:rPr>
      </w:pPr>
      <w:r w:rsidRPr="003A400D">
        <w:rPr>
          <w:rFonts w:cs="Arial"/>
          <w:sz w:val="20"/>
        </w:rPr>
        <w:t xml:space="preserve">Maksymalną </w:t>
      </w:r>
      <w:r w:rsidR="00B47AC8" w:rsidRPr="007304BE">
        <w:rPr>
          <w:rFonts w:cs="Arial"/>
          <w:sz w:val="20"/>
        </w:rPr>
        <w:t>całkowitą</w:t>
      </w:r>
      <w:r w:rsidR="00B47AC8">
        <w:rPr>
          <w:rFonts w:cs="Arial"/>
          <w:color w:val="FF0000"/>
          <w:sz w:val="20"/>
        </w:rPr>
        <w:t xml:space="preserve"> </w:t>
      </w:r>
      <w:r w:rsidRPr="003A400D">
        <w:rPr>
          <w:rFonts w:cs="Arial"/>
          <w:sz w:val="20"/>
        </w:rPr>
        <w:t>wartość umowy na podstawie oferty Wykonawcy ustala się na kwotę</w:t>
      </w:r>
      <w:r w:rsidRPr="003A400D">
        <w:rPr>
          <w:rFonts w:cs="Arial"/>
          <w:b/>
          <w:sz w:val="20"/>
        </w:rPr>
        <w:t>: …………………….. netto + podatek VAT ………………………. =……………zł brutto (słownie brutto: …………………………………………………………………/100), przy czym:</w:t>
      </w:r>
    </w:p>
    <w:p w14:paraId="0F7A495C" w14:textId="02F2F798" w:rsidR="003A400D" w:rsidRPr="003A400D" w:rsidRDefault="003A400D" w:rsidP="003A400D">
      <w:pPr>
        <w:pStyle w:val="Tekstpodstawowy3"/>
        <w:numPr>
          <w:ilvl w:val="0"/>
          <w:numId w:val="33"/>
        </w:numPr>
        <w:spacing w:after="120"/>
        <w:ind w:left="993" w:hanging="426"/>
        <w:jc w:val="both"/>
        <w:rPr>
          <w:rFonts w:cs="Arial"/>
          <w:b/>
          <w:sz w:val="20"/>
        </w:rPr>
      </w:pPr>
      <w:r w:rsidRPr="003A400D">
        <w:rPr>
          <w:rFonts w:cs="Arial"/>
          <w:b/>
          <w:sz w:val="20"/>
        </w:rPr>
        <w:t xml:space="preserve">minimalna wartość wynagrodzenia za realizację przedmiotu umowy wynosi …………….. zł brutto (słownie: …………………………), tj. ……………………..zł netto plus VAT co </w:t>
      </w:r>
      <w:r w:rsidRPr="007304BE">
        <w:rPr>
          <w:rFonts w:cs="Arial"/>
          <w:b/>
          <w:sz w:val="20"/>
        </w:rPr>
        <w:t xml:space="preserve">stanowi </w:t>
      </w:r>
      <w:r w:rsidR="00857980" w:rsidRPr="007304BE">
        <w:rPr>
          <w:rFonts w:cs="Arial"/>
          <w:b/>
          <w:sz w:val="20"/>
        </w:rPr>
        <w:t>7</w:t>
      </w:r>
      <w:r w:rsidRPr="003A400D">
        <w:rPr>
          <w:rFonts w:cs="Arial"/>
          <w:b/>
          <w:sz w:val="20"/>
        </w:rPr>
        <w:t xml:space="preserve">0% ww. kwoty brutto, </w:t>
      </w:r>
    </w:p>
    <w:p w14:paraId="615D17B3" w14:textId="37736640" w:rsidR="003A400D" w:rsidRPr="003A400D" w:rsidRDefault="003A400D" w:rsidP="007304BE">
      <w:pPr>
        <w:pStyle w:val="Tekstpodstawowy3"/>
        <w:numPr>
          <w:ilvl w:val="0"/>
          <w:numId w:val="33"/>
        </w:numPr>
        <w:ind w:left="992" w:hanging="425"/>
        <w:jc w:val="both"/>
        <w:rPr>
          <w:rFonts w:cs="Arial"/>
          <w:b/>
          <w:sz w:val="20"/>
        </w:rPr>
      </w:pPr>
      <w:r w:rsidRPr="003A400D">
        <w:rPr>
          <w:rFonts w:cs="Arial"/>
          <w:b/>
          <w:sz w:val="20"/>
        </w:rPr>
        <w:t xml:space="preserve">wartość wynagrodzenia za realizację przedmiotu umowy w zakresie zamówienia objętego prawem opcji, które wynosi </w:t>
      </w:r>
      <w:r w:rsidR="00857980" w:rsidRPr="007304BE">
        <w:rPr>
          <w:rFonts w:cs="Arial"/>
          <w:b/>
          <w:sz w:val="20"/>
        </w:rPr>
        <w:t>3</w:t>
      </w:r>
      <w:r w:rsidRPr="003A400D">
        <w:rPr>
          <w:rFonts w:cs="Arial"/>
          <w:b/>
          <w:sz w:val="20"/>
        </w:rPr>
        <w:t>0% wartości umowy wynosi …………….. zł brutto (słownie: ………………………), tj. ……………………..zł netto plus  VAT.</w:t>
      </w:r>
    </w:p>
    <w:p w14:paraId="1B7397B7" w14:textId="5F358EE5" w:rsidR="00857980" w:rsidRPr="007304BE" w:rsidRDefault="00857980" w:rsidP="007304BE">
      <w:pPr>
        <w:pStyle w:val="Tekstpodstawowywcity3"/>
        <w:numPr>
          <w:ilvl w:val="0"/>
          <w:numId w:val="32"/>
        </w:numPr>
        <w:tabs>
          <w:tab w:val="clear" w:pos="780"/>
          <w:tab w:val="num" w:pos="426"/>
        </w:tabs>
        <w:spacing w:after="0"/>
        <w:ind w:left="426" w:hanging="426"/>
        <w:jc w:val="both"/>
        <w:rPr>
          <w:rFonts w:ascii="Arial" w:hAnsi="Arial" w:cs="Arial"/>
          <w:sz w:val="20"/>
          <w:szCs w:val="20"/>
        </w:rPr>
      </w:pPr>
      <w:r w:rsidRPr="007304BE">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w:t>
      </w:r>
      <w:r w:rsidRPr="007304BE">
        <w:rPr>
          <w:rFonts w:ascii="Arial" w:hAnsi="Arial" w:cs="Arial"/>
          <w:sz w:val="20"/>
          <w:szCs w:val="20"/>
        </w:rPr>
        <w:lastRenderedPageBreak/>
        <w:t>którą Zamawiający zapłaci cenę netto powiększoną o podatek VAT w zmienionej stawce, obowiązującej w dniu wystawienia faktury.</w:t>
      </w:r>
    </w:p>
    <w:p w14:paraId="19617761" w14:textId="77B60FBA" w:rsidR="00E75EDD" w:rsidRPr="00986A7F" w:rsidRDefault="00E75EDD" w:rsidP="000D1549">
      <w:pPr>
        <w:tabs>
          <w:tab w:val="left" w:pos="851"/>
        </w:tabs>
        <w:ind w:right="-1"/>
        <w:jc w:val="both"/>
        <w:rPr>
          <w:rFonts w:ascii="Arial" w:hAnsi="Arial" w:cs="Arial"/>
          <w:sz w:val="20"/>
          <w:szCs w:val="20"/>
        </w:rPr>
      </w:pPr>
    </w:p>
    <w:p w14:paraId="78863EE7" w14:textId="77777777"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3.</w:t>
      </w:r>
      <w:r w:rsidRPr="00986A7F">
        <w:rPr>
          <w:rFonts w:ascii="Arial" w:hAnsi="Arial" w:cs="Arial"/>
          <w:bCs/>
          <w:sz w:val="20"/>
          <w:szCs w:val="20"/>
        </w:rPr>
        <w:tab/>
        <w:t>TERMIN REALIZACJI.</w:t>
      </w:r>
    </w:p>
    <w:p w14:paraId="512818BB" w14:textId="77777777" w:rsidR="000D1549" w:rsidRPr="00986A7F" w:rsidRDefault="000D1549" w:rsidP="000D1549">
      <w:pPr>
        <w:tabs>
          <w:tab w:val="left" w:pos="851"/>
        </w:tabs>
        <w:ind w:left="567" w:right="-1" w:hanging="567"/>
        <w:jc w:val="both"/>
        <w:rPr>
          <w:rFonts w:ascii="Arial" w:hAnsi="Arial" w:cs="Arial"/>
          <w:b/>
          <w:bCs/>
          <w:sz w:val="20"/>
          <w:szCs w:val="20"/>
        </w:rPr>
      </w:pPr>
    </w:p>
    <w:p w14:paraId="0A499EAB" w14:textId="3A46AC12" w:rsidR="00611782" w:rsidRPr="007304BE" w:rsidRDefault="00611782" w:rsidP="004A648D">
      <w:pPr>
        <w:pStyle w:val="Akapitzlist"/>
        <w:numPr>
          <w:ilvl w:val="0"/>
          <w:numId w:val="1"/>
        </w:numPr>
        <w:spacing w:after="0" w:line="240" w:lineRule="auto"/>
        <w:ind w:left="426"/>
        <w:jc w:val="both"/>
        <w:rPr>
          <w:rFonts w:ascii="Arial" w:hAnsi="Arial" w:cs="Arial"/>
          <w:b/>
          <w:sz w:val="20"/>
          <w:szCs w:val="20"/>
        </w:rPr>
      </w:pPr>
      <w:r w:rsidRPr="007304BE">
        <w:rPr>
          <w:rFonts w:ascii="Arial" w:hAnsi="Arial" w:cs="Arial"/>
          <w:sz w:val="20"/>
          <w:szCs w:val="20"/>
        </w:rPr>
        <w:t xml:space="preserve">Strony ustalają, że </w:t>
      </w:r>
      <w:r w:rsidRPr="007304BE">
        <w:rPr>
          <w:rFonts w:ascii="Arial" w:hAnsi="Arial" w:cs="Arial"/>
          <w:b/>
          <w:sz w:val="20"/>
          <w:szCs w:val="20"/>
        </w:rPr>
        <w:t>realizacja przedmiotu umowy następować będzie sukcesywnie przez okres 1</w:t>
      </w:r>
      <w:r w:rsidR="008A0598" w:rsidRPr="007304BE">
        <w:rPr>
          <w:rFonts w:ascii="Arial" w:hAnsi="Arial" w:cs="Arial"/>
          <w:b/>
          <w:sz w:val="20"/>
          <w:szCs w:val="20"/>
        </w:rPr>
        <w:t>2</w:t>
      </w:r>
      <w:r w:rsidRPr="007304BE">
        <w:rPr>
          <w:rFonts w:ascii="Arial" w:hAnsi="Arial" w:cs="Arial"/>
          <w:b/>
          <w:sz w:val="20"/>
          <w:szCs w:val="20"/>
        </w:rPr>
        <w:t xml:space="preserve"> </w:t>
      </w:r>
      <w:r w:rsidR="008A0598" w:rsidRPr="007304BE">
        <w:rPr>
          <w:rFonts w:ascii="Arial" w:hAnsi="Arial" w:cs="Arial"/>
          <w:b/>
          <w:sz w:val="20"/>
          <w:szCs w:val="20"/>
        </w:rPr>
        <w:t>miesięcy</w:t>
      </w:r>
      <w:r w:rsidRPr="007304BE">
        <w:rPr>
          <w:rFonts w:ascii="Arial" w:hAnsi="Arial" w:cs="Arial"/>
          <w:b/>
          <w:sz w:val="20"/>
          <w:szCs w:val="20"/>
        </w:rPr>
        <w:t xml:space="preserve"> od</w:t>
      </w:r>
      <w:r w:rsidR="00857980" w:rsidRPr="007304BE">
        <w:rPr>
          <w:rFonts w:ascii="Arial" w:hAnsi="Arial" w:cs="Arial"/>
          <w:b/>
          <w:sz w:val="20"/>
          <w:szCs w:val="20"/>
        </w:rPr>
        <w:t xml:space="preserve"> daty zawarcia</w:t>
      </w:r>
      <w:r w:rsidRPr="007304BE">
        <w:rPr>
          <w:rFonts w:ascii="Arial" w:hAnsi="Arial" w:cs="Arial"/>
          <w:b/>
          <w:sz w:val="20"/>
          <w:szCs w:val="20"/>
        </w:rPr>
        <w:t xml:space="preserve"> </w:t>
      </w:r>
      <w:bookmarkStart w:id="0" w:name="_Hlk151362297"/>
      <w:r w:rsidRPr="007304BE">
        <w:rPr>
          <w:rFonts w:ascii="Arial" w:hAnsi="Arial" w:cs="Arial"/>
          <w:b/>
          <w:sz w:val="20"/>
          <w:szCs w:val="20"/>
        </w:rPr>
        <w:t xml:space="preserve">umowy lub do </w:t>
      </w:r>
      <w:r w:rsidR="00A46012" w:rsidRPr="007304BE">
        <w:rPr>
          <w:rFonts w:ascii="Arial" w:hAnsi="Arial" w:cs="Arial"/>
          <w:b/>
          <w:sz w:val="20"/>
          <w:szCs w:val="20"/>
        </w:rPr>
        <w:t xml:space="preserve"> </w:t>
      </w:r>
      <w:r w:rsidRPr="007304BE">
        <w:rPr>
          <w:rFonts w:ascii="Arial" w:hAnsi="Arial" w:cs="Arial"/>
          <w:b/>
          <w:sz w:val="20"/>
          <w:szCs w:val="20"/>
        </w:rPr>
        <w:t>wyczerpania</w:t>
      </w:r>
      <w:r w:rsidR="00FD4A1A" w:rsidRPr="007304BE">
        <w:rPr>
          <w:rFonts w:ascii="Arial" w:hAnsi="Arial" w:cs="Arial"/>
          <w:b/>
          <w:sz w:val="20"/>
          <w:szCs w:val="20"/>
        </w:rPr>
        <w:t xml:space="preserve"> całkowitej maksymalnej wartości umowy brutto</w:t>
      </w:r>
      <w:r w:rsidRPr="007304BE">
        <w:rPr>
          <w:rFonts w:ascii="Arial" w:hAnsi="Arial" w:cs="Arial"/>
          <w:b/>
          <w:sz w:val="20"/>
          <w:szCs w:val="20"/>
        </w:rPr>
        <w:t>, o której mowa w § 2</w:t>
      </w:r>
      <w:r w:rsidR="00F45825" w:rsidRPr="007304BE">
        <w:rPr>
          <w:rFonts w:ascii="Arial" w:hAnsi="Arial" w:cs="Arial"/>
          <w:b/>
          <w:sz w:val="20"/>
          <w:szCs w:val="20"/>
        </w:rPr>
        <w:t xml:space="preserve"> ust. 1</w:t>
      </w:r>
      <w:r w:rsidR="00857980" w:rsidRPr="007304BE">
        <w:rPr>
          <w:rFonts w:ascii="Arial" w:hAnsi="Arial" w:cs="Arial"/>
          <w:b/>
          <w:sz w:val="20"/>
          <w:szCs w:val="20"/>
        </w:rPr>
        <w:t>,</w:t>
      </w:r>
      <w:r w:rsidR="00857980" w:rsidRPr="007304BE">
        <w:rPr>
          <w:rFonts w:ascii="Arial" w:hAnsi="Arial" w:cs="Arial"/>
          <w:b/>
          <w:bCs/>
          <w:sz w:val="20"/>
          <w:szCs w:val="20"/>
        </w:rPr>
        <w:t xml:space="preserve"> w zależności od tego, która z okoliczności nastąpi wcześniej</w:t>
      </w:r>
      <w:r w:rsidR="00E75EDD" w:rsidRPr="007304BE">
        <w:rPr>
          <w:rFonts w:ascii="Arial" w:hAnsi="Arial" w:cs="Arial"/>
          <w:b/>
          <w:sz w:val="20"/>
          <w:szCs w:val="20"/>
        </w:rPr>
        <w:t>.</w:t>
      </w:r>
    </w:p>
    <w:bookmarkEnd w:id="0"/>
    <w:p w14:paraId="4558CCB4" w14:textId="512DC53D" w:rsidR="00611782" w:rsidRPr="007304BE" w:rsidRDefault="00611782" w:rsidP="00522F2F">
      <w:pPr>
        <w:pStyle w:val="Akapitzlist"/>
        <w:numPr>
          <w:ilvl w:val="0"/>
          <w:numId w:val="1"/>
        </w:numPr>
        <w:spacing w:after="0" w:line="240" w:lineRule="auto"/>
        <w:ind w:left="426"/>
        <w:jc w:val="both"/>
        <w:rPr>
          <w:rFonts w:ascii="Arial" w:hAnsi="Arial" w:cs="Arial"/>
          <w:sz w:val="20"/>
          <w:szCs w:val="20"/>
        </w:rPr>
      </w:pPr>
      <w:r w:rsidRPr="007304BE">
        <w:rPr>
          <w:rFonts w:ascii="Arial" w:hAnsi="Arial" w:cs="Arial"/>
          <w:sz w:val="20"/>
          <w:szCs w:val="20"/>
        </w:rPr>
        <w:t xml:space="preserve">W przypadku niewykorzystania w okresie </w:t>
      </w:r>
      <w:r w:rsidR="00FD4A1A" w:rsidRPr="007304BE">
        <w:rPr>
          <w:rFonts w:ascii="Arial" w:hAnsi="Arial" w:cs="Arial"/>
          <w:sz w:val="20"/>
          <w:szCs w:val="20"/>
        </w:rPr>
        <w:t>12 miesięcy</w:t>
      </w:r>
      <w:r w:rsidRPr="007304BE">
        <w:rPr>
          <w:rFonts w:ascii="Arial" w:hAnsi="Arial" w:cs="Arial"/>
          <w:sz w:val="20"/>
          <w:szCs w:val="20"/>
        </w:rPr>
        <w:t xml:space="preserve"> od</w:t>
      </w:r>
      <w:r w:rsidR="00FD4A1A" w:rsidRPr="007304BE">
        <w:rPr>
          <w:rFonts w:ascii="Arial" w:hAnsi="Arial" w:cs="Arial"/>
          <w:sz w:val="20"/>
          <w:szCs w:val="20"/>
        </w:rPr>
        <w:t xml:space="preserve"> dnia</w:t>
      </w:r>
      <w:r w:rsidRPr="007304BE">
        <w:rPr>
          <w:rFonts w:ascii="Arial" w:hAnsi="Arial" w:cs="Arial"/>
          <w:sz w:val="20"/>
          <w:szCs w:val="20"/>
        </w:rPr>
        <w:t xml:space="preserve"> podpisania umowy </w:t>
      </w:r>
      <w:r w:rsidR="00FD4A1A" w:rsidRPr="007304BE">
        <w:rPr>
          <w:rFonts w:ascii="Arial" w:hAnsi="Arial" w:cs="Arial"/>
          <w:b/>
          <w:sz w:val="20"/>
          <w:szCs w:val="20"/>
        </w:rPr>
        <w:t>całkowitej maksymalnej wartości umowy brutto, o której mowa w § 2</w:t>
      </w:r>
      <w:r w:rsidR="00F45825" w:rsidRPr="007304BE">
        <w:rPr>
          <w:rFonts w:ascii="Arial" w:hAnsi="Arial" w:cs="Arial"/>
          <w:b/>
          <w:sz w:val="20"/>
          <w:szCs w:val="20"/>
        </w:rPr>
        <w:t xml:space="preserve"> ust. 1</w:t>
      </w:r>
      <w:r w:rsidR="00FD4A1A" w:rsidRPr="007304BE">
        <w:rPr>
          <w:rFonts w:ascii="Arial" w:hAnsi="Arial" w:cs="Arial"/>
          <w:b/>
          <w:sz w:val="20"/>
          <w:szCs w:val="20"/>
        </w:rPr>
        <w:t>,</w:t>
      </w:r>
      <w:r w:rsidR="00E75EDD" w:rsidRPr="007304BE">
        <w:rPr>
          <w:rFonts w:ascii="Arial" w:hAnsi="Arial" w:cs="Arial"/>
          <w:b/>
          <w:sz w:val="20"/>
          <w:szCs w:val="20"/>
        </w:rPr>
        <w:t xml:space="preserve"> </w:t>
      </w:r>
      <w:r w:rsidRPr="007304BE">
        <w:rPr>
          <w:rFonts w:ascii="Arial" w:hAnsi="Arial" w:cs="Arial"/>
          <w:sz w:val="20"/>
          <w:szCs w:val="20"/>
        </w:rPr>
        <w:t>Zamawiający dopuszcza możliwość przedłużenia terminu obowiązywania umowy, jednak na okres nie dłuższy niż o kolejnych 12 miesięcy.</w:t>
      </w:r>
    </w:p>
    <w:p w14:paraId="7AB1F346" w14:textId="68631086" w:rsidR="000D1549" w:rsidRPr="007304BE" w:rsidRDefault="000D1549" w:rsidP="004A648D">
      <w:pPr>
        <w:pStyle w:val="Akapitzlist"/>
        <w:numPr>
          <w:ilvl w:val="0"/>
          <w:numId w:val="1"/>
        </w:numPr>
        <w:spacing w:after="0" w:line="240" w:lineRule="auto"/>
        <w:ind w:left="426"/>
        <w:jc w:val="both"/>
        <w:rPr>
          <w:rFonts w:ascii="Arial" w:hAnsi="Arial" w:cs="Arial"/>
          <w:sz w:val="20"/>
          <w:szCs w:val="20"/>
        </w:rPr>
      </w:pPr>
      <w:r w:rsidRPr="007304BE">
        <w:rPr>
          <w:rFonts w:ascii="Arial" w:hAnsi="Arial" w:cs="Arial"/>
          <w:sz w:val="20"/>
          <w:szCs w:val="20"/>
        </w:rPr>
        <w:t>Realizacja przedmiotu umowy będzie następować zamówieniami częściowymi (partiami) stosownie do potrzeb Zamawiającego przez okres obowiązywania niniejszej umowy</w:t>
      </w:r>
      <w:r w:rsidR="00857980" w:rsidRPr="007304BE">
        <w:rPr>
          <w:rFonts w:ascii="Arial" w:hAnsi="Arial" w:cs="Arial"/>
          <w:sz w:val="20"/>
          <w:szCs w:val="20"/>
        </w:rPr>
        <w:t>.</w:t>
      </w:r>
      <w:r w:rsidRPr="007304BE">
        <w:rPr>
          <w:rFonts w:ascii="Arial" w:hAnsi="Arial" w:cs="Arial"/>
          <w:sz w:val="20"/>
          <w:szCs w:val="20"/>
        </w:rPr>
        <w:t xml:space="preserve"> Wielkość zamówionej partii wynikać będzie z jednostronnych dyspozycji – zamówień </w:t>
      </w:r>
      <w:r w:rsidR="00611782" w:rsidRPr="007304BE">
        <w:rPr>
          <w:rFonts w:ascii="Arial" w:hAnsi="Arial" w:cs="Arial"/>
          <w:sz w:val="20"/>
          <w:szCs w:val="20"/>
        </w:rPr>
        <w:t>Sekcji Zakupów</w:t>
      </w:r>
      <w:r w:rsidRPr="007304BE">
        <w:rPr>
          <w:rFonts w:ascii="Arial" w:hAnsi="Arial" w:cs="Arial"/>
          <w:sz w:val="20"/>
          <w:szCs w:val="20"/>
        </w:rPr>
        <w:t xml:space="preserve"> UAM</w:t>
      </w:r>
      <w:r w:rsidR="00857980" w:rsidRPr="007304BE">
        <w:rPr>
          <w:rFonts w:ascii="Arial" w:hAnsi="Arial" w:cs="Arial"/>
          <w:sz w:val="20"/>
          <w:szCs w:val="20"/>
        </w:rPr>
        <w:t xml:space="preserve"> </w:t>
      </w:r>
      <w:r w:rsidR="00B37D2B" w:rsidRPr="007304BE">
        <w:rPr>
          <w:rFonts w:ascii="Arial" w:hAnsi="Arial" w:cs="Arial"/>
          <w:sz w:val="20"/>
          <w:szCs w:val="20"/>
        </w:rPr>
        <w:t xml:space="preserve"> (wskazanej w ust. 8) przesłanymi elektronicznie na adres mailowy Wykonawcy wskazany w ust. 9</w:t>
      </w:r>
      <w:r w:rsidRPr="007304BE">
        <w:rPr>
          <w:rFonts w:ascii="Arial" w:hAnsi="Arial" w:cs="Arial"/>
          <w:sz w:val="20"/>
          <w:szCs w:val="20"/>
        </w:rPr>
        <w:t>.</w:t>
      </w:r>
    </w:p>
    <w:p w14:paraId="17CEB520" w14:textId="31A306FA" w:rsidR="00543188" w:rsidRPr="007304BE" w:rsidRDefault="009E212F" w:rsidP="004A648D">
      <w:pPr>
        <w:pStyle w:val="Akapitzlist"/>
        <w:numPr>
          <w:ilvl w:val="0"/>
          <w:numId w:val="1"/>
        </w:numPr>
        <w:tabs>
          <w:tab w:val="left" w:pos="851"/>
        </w:tabs>
        <w:spacing w:after="0" w:line="240" w:lineRule="auto"/>
        <w:ind w:left="425" w:right="-1" w:hanging="357"/>
        <w:jc w:val="both"/>
        <w:rPr>
          <w:rFonts w:ascii="Arial" w:hAnsi="Arial" w:cs="Arial"/>
          <w:sz w:val="20"/>
          <w:szCs w:val="20"/>
        </w:rPr>
      </w:pPr>
      <w:r w:rsidRPr="007304BE">
        <w:rPr>
          <w:rFonts w:ascii="Arial" w:hAnsi="Arial" w:cs="Arial"/>
          <w:sz w:val="20"/>
          <w:szCs w:val="20"/>
        </w:rPr>
        <w:t>Wykonawca dostarczy d</w:t>
      </w:r>
      <w:r w:rsidR="000D1549" w:rsidRPr="007304BE">
        <w:rPr>
          <w:rFonts w:ascii="Arial" w:hAnsi="Arial" w:cs="Arial"/>
          <w:sz w:val="20"/>
          <w:szCs w:val="20"/>
        </w:rPr>
        <w:t>an</w:t>
      </w:r>
      <w:r w:rsidRPr="007304BE">
        <w:rPr>
          <w:rFonts w:ascii="Arial" w:hAnsi="Arial" w:cs="Arial"/>
          <w:sz w:val="20"/>
          <w:szCs w:val="20"/>
        </w:rPr>
        <w:t>ą</w:t>
      </w:r>
      <w:r w:rsidR="000D1549" w:rsidRPr="007304BE">
        <w:rPr>
          <w:rFonts w:ascii="Arial" w:hAnsi="Arial" w:cs="Arial"/>
          <w:sz w:val="20"/>
          <w:szCs w:val="20"/>
        </w:rPr>
        <w:t xml:space="preserve"> parti</w:t>
      </w:r>
      <w:r w:rsidRPr="007304BE">
        <w:rPr>
          <w:rFonts w:ascii="Arial" w:hAnsi="Arial" w:cs="Arial"/>
          <w:sz w:val="20"/>
          <w:szCs w:val="20"/>
        </w:rPr>
        <w:t>ę</w:t>
      </w:r>
      <w:r w:rsidR="000D1549" w:rsidRPr="007304BE">
        <w:rPr>
          <w:rFonts w:ascii="Arial" w:hAnsi="Arial" w:cs="Arial"/>
          <w:sz w:val="20"/>
          <w:szCs w:val="20"/>
        </w:rPr>
        <w:t xml:space="preserve"> przedmiotu umowy </w:t>
      </w:r>
      <w:r w:rsidRPr="007304BE">
        <w:rPr>
          <w:rFonts w:ascii="Arial" w:hAnsi="Arial" w:cs="Arial"/>
          <w:sz w:val="20"/>
          <w:szCs w:val="20"/>
        </w:rPr>
        <w:t xml:space="preserve">na własny koszt i ryzyko do </w:t>
      </w:r>
      <w:r w:rsidR="000D1549" w:rsidRPr="007304BE">
        <w:rPr>
          <w:rFonts w:ascii="Arial" w:hAnsi="Arial" w:cs="Arial"/>
          <w:sz w:val="20"/>
          <w:szCs w:val="20"/>
        </w:rPr>
        <w:t xml:space="preserve">obiektu UAM wskazanego w zamówieniu przekazanym przez </w:t>
      </w:r>
      <w:r w:rsidR="00611782" w:rsidRPr="007304BE">
        <w:rPr>
          <w:rFonts w:ascii="Arial" w:hAnsi="Arial" w:cs="Arial"/>
          <w:sz w:val="20"/>
          <w:szCs w:val="20"/>
        </w:rPr>
        <w:t xml:space="preserve">Sekcję Zakupów </w:t>
      </w:r>
      <w:r w:rsidR="000D1549" w:rsidRPr="007304BE">
        <w:rPr>
          <w:rFonts w:ascii="Arial" w:hAnsi="Arial" w:cs="Arial"/>
          <w:sz w:val="20"/>
          <w:szCs w:val="20"/>
        </w:rPr>
        <w:t>UAM (mailem), w terminie ……. dni od dnia otrzymania każdorazowej dyspozycji.</w:t>
      </w:r>
    </w:p>
    <w:p w14:paraId="7007474B" w14:textId="3A66C38D" w:rsidR="009E212F" w:rsidRPr="007304BE" w:rsidRDefault="000D1549" w:rsidP="009E212F">
      <w:pPr>
        <w:pStyle w:val="Akapitzlist"/>
        <w:numPr>
          <w:ilvl w:val="0"/>
          <w:numId w:val="1"/>
        </w:numPr>
        <w:tabs>
          <w:tab w:val="left" w:pos="851"/>
        </w:tabs>
        <w:spacing w:after="0" w:line="240" w:lineRule="auto"/>
        <w:ind w:left="425" w:right="-1" w:hanging="357"/>
        <w:jc w:val="both"/>
        <w:rPr>
          <w:rFonts w:ascii="Arial" w:hAnsi="Arial" w:cs="Arial"/>
          <w:sz w:val="20"/>
          <w:szCs w:val="20"/>
        </w:rPr>
      </w:pPr>
      <w:r w:rsidRPr="007304BE">
        <w:rPr>
          <w:rFonts w:ascii="Arial" w:hAnsi="Arial" w:cs="Arial"/>
          <w:sz w:val="20"/>
          <w:szCs w:val="20"/>
        </w:rPr>
        <w:t>Wykonawca zobowiązuje się do powiadomienia użytkownika o wysyłce przedmiotu zamówienia nie</w:t>
      </w:r>
      <w:r w:rsidR="003C1457" w:rsidRPr="007304BE">
        <w:rPr>
          <w:rFonts w:ascii="Arial" w:hAnsi="Arial" w:cs="Arial"/>
          <w:sz w:val="20"/>
          <w:szCs w:val="20"/>
        </w:rPr>
        <w:t> </w:t>
      </w:r>
      <w:r w:rsidRPr="007304BE">
        <w:rPr>
          <w:rFonts w:ascii="Arial" w:hAnsi="Arial" w:cs="Arial"/>
          <w:sz w:val="20"/>
          <w:szCs w:val="20"/>
        </w:rPr>
        <w:t>później niż 1 dzień roboczy przed planowanym terminem dostawy.</w:t>
      </w:r>
    </w:p>
    <w:p w14:paraId="6246EAB3" w14:textId="7C79D1B8" w:rsidR="009E212F" w:rsidRPr="007304BE" w:rsidRDefault="009E212F" w:rsidP="009E212F">
      <w:pPr>
        <w:pStyle w:val="Akapitzlist"/>
        <w:numPr>
          <w:ilvl w:val="0"/>
          <w:numId w:val="1"/>
        </w:numPr>
        <w:tabs>
          <w:tab w:val="left" w:pos="851"/>
        </w:tabs>
        <w:spacing w:after="0" w:line="240" w:lineRule="auto"/>
        <w:ind w:left="425" w:right="-1" w:hanging="357"/>
        <w:jc w:val="both"/>
        <w:rPr>
          <w:rFonts w:ascii="Arial" w:hAnsi="Arial" w:cs="Arial"/>
          <w:sz w:val="20"/>
          <w:szCs w:val="20"/>
        </w:rPr>
      </w:pPr>
      <w:r w:rsidRPr="007304BE">
        <w:rPr>
          <w:rFonts w:ascii="Arial" w:eastAsiaTheme="minorHAnsi" w:hAnsi="Arial" w:cs="Arial"/>
          <w:sz w:val="20"/>
          <w:szCs w:val="20"/>
          <w:lang w:eastAsia="en-US"/>
        </w:rPr>
        <w:t>Odbiór</w:t>
      </w:r>
      <w:r w:rsidR="00F20F4E" w:rsidRPr="007304BE">
        <w:rPr>
          <w:rFonts w:ascii="Arial" w:eastAsiaTheme="minorHAnsi" w:hAnsi="Arial" w:cs="Arial"/>
          <w:sz w:val="20"/>
          <w:szCs w:val="20"/>
          <w:lang w:eastAsia="en-US"/>
        </w:rPr>
        <w:t xml:space="preserve"> każdej partii</w:t>
      </w:r>
      <w:r w:rsidRPr="007304BE">
        <w:rPr>
          <w:rFonts w:ascii="Arial" w:eastAsiaTheme="minorHAnsi" w:hAnsi="Arial" w:cs="Arial"/>
          <w:sz w:val="20"/>
          <w:szCs w:val="20"/>
          <w:lang w:eastAsia="en-US"/>
        </w:rPr>
        <w:t xml:space="preserve"> przedmiotu umowy potwierdzony zostanie każdorazowo pisemnym protokołem odbioru, podpisanym przez przedstawiciela Wykonawcy i przedstawiciela Zamawiającego</w:t>
      </w:r>
      <w:r w:rsidR="00B37D2B" w:rsidRPr="007304BE">
        <w:rPr>
          <w:rFonts w:ascii="Arial" w:eastAsiaTheme="minorHAnsi" w:hAnsi="Arial" w:cs="Arial"/>
          <w:sz w:val="20"/>
          <w:szCs w:val="20"/>
          <w:lang w:eastAsia="en-US"/>
        </w:rPr>
        <w:t>, opatrzony datą i numerem niniejszej umowy oraz numerem i data zamówienia częściowego</w:t>
      </w:r>
      <w:r w:rsidRPr="007304BE">
        <w:rPr>
          <w:rFonts w:ascii="Arial" w:eastAsiaTheme="minorHAnsi" w:hAnsi="Arial" w:cs="Arial"/>
          <w:sz w:val="20"/>
          <w:szCs w:val="20"/>
          <w:lang w:eastAsia="en-US"/>
        </w:rPr>
        <w:t xml:space="preserve">. </w:t>
      </w:r>
      <w:r w:rsidR="00B37D2B" w:rsidRPr="007304BE">
        <w:rPr>
          <w:rFonts w:ascii="Arial" w:eastAsiaTheme="minorHAnsi" w:hAnsi="Arial" w:cs="Arial"/>
          <w:sz w:val="20"/>
          <w:szCs w:val="20"/>
          <w:lang w:eastAsia="en-US"/>
        </w:rPr>
        <w:t>Protokół nie zawierający daty jest nieważny.</w:t>
      </w:r>
    </w:p>
    <w:p w14:paraId="519595C8" w14:textId="27C93ECA" w:rsidR="002F1417" w:rsidRPr="007304BE" w:rsidRDefault="000D1549" w:rsidP="002F1417">
      <w:pPr>
        <w:pStyle w:val="Akapitzlist"/>
        <w:numPr>
          <w:ilvl w:val="0"/>
          <w:numId w:val="1"/>
        </w:numPr>
        <w:spacing w:after="0" w:line="240" w:lineRule="auto"/>
        <w:ind w:left="425" w:hanging="357"/>
        <w:jc w:val="both"/>
        <w:rPr>
          <w:rFonts w:ascii="Arial" w:eastAsiaTheme="minorHAnsi" w:hAnsi="Arial" w:cs="Arial"/>
          <w:sz w:val="20"/>
          <w:szCs w:val="20"/>
          <w:lang w:eastAsia="en-US"/>
        </w:rPr>
      </w:pPr>
      <w:r w:rsidRPr="007304BE">
        <w:rPr>
          <w:rFonts w:ascii="Arial" w:eastAsiaTheme="minorHAnsi" w:hAnsi="Arial" w:cs="Arial"/>
          <w:sz w:val="20"/>
          <w:szCs w:val="20"/>
          <w:lang w:eastAsia="en-US"/>
        </w:rPr>
        <w:t>W przypadku stwierdzenia niezgodności dostawy danej partii ze złożonym zamówieniem lub</w:t>
      </w:r>
      <w:r w:rsidR="003C1457" w:rsidRPr="007304BE">
        <w:rPr>
          <w:rFonts w:ascii="Arial" w:eastAsiaTheme="minorHAnsi" w:hAnsi="Arial" w:cs="Arial"/>
          <w:sz w:val="20"/>
          <w:szCs w:val="20"/>
          <w:lang w:eastAsia="en-US"/>
        </w:rPr>
        <w:t> </w:t>
      </w:r>
      <w:r w:rsidRPr="007304BE">
        <w:rPr>
          <w:rFonts w:ascii="Arial" w:eastAsiaTheme="minorHAnsi" w:hAnsi="Arial" w:cs="Arial"/>
          <w:sz w:val="20"/>
          <w:szCs w:val="20"/>
          <w:lang w:eastAsia="en-US"/>
        </w:rPr>
        <w:t>z</w:t>
      </w:r>
      <w:r w:rsidR="003C1457" w:rsidRPr="007304BE">
        <w:rPr>
          <w:rFonts w:ascii="Arial" w:eastAsiaTheme="minorHAnsi" w:hAnsi="Arial" w:cs="Arial"/>
          <w:sz w:val="20"/>
          <w:szCs w:val="20"/>
          <w:lang w:eastAsia="en-US"/>
        </w:rPr>
        <w:t> </w:t>
      </w:r>
      <w:r w:rsidRPr="007304BE">
        <w:rPr>
          <w:rFonts w:ascii="Arial" w:eastAsiaTheme="minorHAnsi" w:hAnsi="Arial" w:cs="Arial"/>
          <w:sz w:val="20"/>
          <w:szCs w:val="20"/>
          <w:lang w:eastAsia="en-US"/>
        </w:rPr>
        <w:t xml:space="preserve">wymaganiami </w:t>
      </w:r>
      <w:r w:rsidR="00611782" w:rsidRPr="007304BE">
        <w:rPr>
          <w:rFonts w:ascii="Arial" w:eastAsiaTheme="minorHAnsi" w:hAnsi="Arial" w:cs="Arial"/>
          <w:sz w:val="20"/>
          <w:szCs w:val="20"/>
          <w:lang w:eastAsia="en-US"/>
        </w:rPr>
        <w:t>zawartymi w opisie przedmiotu umowy</w:t>
      </w:r>
      <w:r w:rsidRPr="007304BE">
        <w:rPr>
          <w:rFonts w:ascii="Arial" w:eastAsiaTheme="minorHAnsi" w:hAnsi="Arial" w:cs="Arial"/>
          <w:sz w:val="20"/>
          <w:szCs w:val="20"/>
          <w:lang w:eastAsia="en-US"/>
        </w:rPr>
        <w:t>, w tym stwierdzenia wad w toku odbioru, Zamawiający może odmówić podpisania protokołu odbioru do czasu dostarczenia towarów właściwych lub wolnych od wad w ramach danej partii.</w:t>
      </w:r>
      <w:r w:rsidR="00B37D2B" w:rsidRPr="007304BE">
        <w:rPr>
          <w:rFonts w:ascii="Arial" w:eastAsiaTheme="minorHAnsi" w:hAnsi="Arial" w:cs="Arial"/>
          <w:sz w:val="20"/>
          <w:szCs w:val="20"/>
          <w:lang w:eastAsia="en-US"/>
        </w:rPr>
        <w:t xml:space="preserve"> </w:t>
      </w:r>
      <w:r w:rsidR="00B37D2B" w:rsidRPr="007304BE">
        <w:rPr>
          <w:rFonts w:ascii="Arial" w:hAnsi="Arial" w:cs="Arial"/>
          <w:sz w:val="20"/>
          <w:szCs w:val="20"/>
        </w:rPr>
        <w:t>Dostawy winny być realizowane w godzinach od 8</w:t>
      </w:r>
      <w:r w:rsidR="00B37D2B" w:rsidRPr="007304BE">
        <w:rPr>
          <w:rFonts w:ascii="Arial" w:hAnsi="Arial" w:cs="Arial"/>
          <w:sz w:val="20"/>
          <w:szCs w:val="20"/>
          <w:vertAlign w:val="superscript"/>
        </w:rPr>
        <w:t>00</w:t>
      </w:r>
      <w:r w:rsidR="00B37D2B" w:rsidRPr="007304BE">
        <w:rPr>
          <w:rFonts w:ascii="Arial" w:hAnsi="Arial" w:cs="Arial"/>
          <w:sz w:val="20"/>
          <w:szCs w:val="20"/>
        </w:rPr>
        <w:t xml:space="preserve"> do 15</w:t>
      </w:r>
      <w:r w:rsidR="00B37D2B" w:rsidRPr="007304BE">
        <w:rPr>
          <w:rFonts w:ascii="Arial" w:hAnsi="Arial" w:cs="Arial"/>
          <w:sz w:val="20"/>
          <w:szCs w:val="20"/>
          <w:vertAlign w:val="superscript"/>
        </w:rPr>
        <w:t>00</w:t>
      </w:r>
      <w:r w:rsidR="00B37D2B" w:rsidRPr="007304BE">
        <w:rPr>
          <w:rFonts w:ascii="Arial" w:hAnsi="Arial" w:cs="Arial"/>
          <w:sz w:val="20"/>
          <w:szCs w:val="20"/>
        </w:rPr>
        <w:t xml:space="preserve"> w dniach pracy Zamawiającego. Dni pracy zamawiającego określa się jako dni od pn. do pt. z wyłączeniem dni ustawowo wolnych od pracy.</w:t>
      </w:r>
    </w:p>
    <w:p w14:paraId="366FB43B" w14:textId="7304B6E0" w:rsidR="005A069D" w:rsidRPr="007304BE" w:rsidRDefault="005A069D" w:rsidP="005A069D">
      <w:pPr>
        <w:pStyle w:val="Akapitzlist"/>
        <w:numPr>
          <w:ilvl w:val="0"/>
          <w:numId w:val="1"/>
        </w:numPr>
        <w:spacing w:after="0" w:line="240" w:lineRule="auto"/>
        <w:ind w:left="425" w:hanging="357"/>
        <w:jc w:val="both"/>
        <w:rPr>
          <w:rFonts w:ascii="Arial" w:eastAsiaTheme="minorHAnsi" w:hAnsi="Arial" w:cs="Arial"/>
          <w:sz w:val="20"/>
          <w:szCs w:val="20"/>
          <w:lang w:eastAsia="en-US"/>
        </w:rPr>
      </w:pPr>
      <w:r w:rsidRPr="007304BE">
        <w:rPr>
          <w:rFonts w:ascii="Arial" w:hAnsi="Arial" w:cs="Arial"/>
          <w:sz w:val="20"/>
          <w:szCs w:val="20"/>
        </w:rPr>
        <w:t>W przypadku zgłoszenia przez Zamawiającego zastrzeżeń co do jakości towaru lub wykonania przedmiotu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14 dni od dnia zgłoszenia zastrzeżeń przez Zamawiającego. Przedmiot umowy uważa się za odebrany w przypadku gdy Zamawiający podpisze protokół odbioru bez zastrzeżeń. Ww. termin nie wpływa na prawo Zamawiającego do naliczenia kary umownej zgodnie z § 7.</w:t>
      </w:r>
    </w:p>
    <w:p w14:paraId="3F3811E3" w14:textId="39890DBB" w:rsidR="00F45825" w:rsidRPr="007304BE" w:rsidRDefault="00F45825" w:rsidP="00F45825">
      <w:pPr>
        <w:pStyle w:val="Akapitzlist"/>
        <w:numPr>
          <w:ilvl w:val="0"/>
          <w:numId w:val="1"/>
        </w:numPr>
        <w:spacing w:after="0" w:line="240" w:lineRule="auto"/>
        <w:ind w:left="425" w:hanging="357"/>
        <w:jc w:val="both"/>
        <w:rPr>
          <w:rFonts w:ascii="Arial" w:eastAsiaTheme="minorHAnsi" w:hAnsi="Arial" w:cs="Arial"/>
          <w:sz w:val="20"/>
          <w:szCs w:val="20"/>
          <w:lang w:eastAsia="en-US"/>
        </w:rPr>
      </w:pPr>
      <w:r w:rsidRPr="007304BE">
        <w:rPr>
          <w:rFonts w:ascii="Arial" w:hAnsi="Arial" w:cs="Arial"/>
          <w:sz w:val="20"/>
          <w:szCs w:val="20"/>
        </w:rPr>
        <w:t xml:space="preserve">Osobą odpowiedzialną za strony Zamawiającego za nadzór nad realizacją umowy jest ………………….., Sekcja Zakupów, ul. Uniwersytetu Poznańskiego 8, tel. …………..……… , </w:t>
      </w:r>
      <w:r w:rsidRPr="007304BE">
        <w:rPr>
          <w:rFonts w:ascii="Arial" w:hAnsi="Arial" w:cs="Arial"/>
          <w:sz w:val="20"/>
          <w:szCs w:val="20"/>
        </w:rPr>
        <w:br/>
        <w:t xml:space="preserve">e-mail: ………………………….. </w:t>
      </w:r>
    </w:p>
    <w:p w14:paraId="038FD055" w14:textId="0765F5D2" w:rsidR="00F45825" w:rsidRPr="007304BE" w:rsidRDefault="00F45825" w:rsidP="00F45825">
      <w:pPr>
        <w:pStyle w:val="Akapitzlist"/>
        <w:numPr>
          <w:ilvl w:val="0"/>
          <w:numId w:val="1"/>
        </w:numPr>
        <w:spacing w:after="0" w:line="240" w:lineRule="auto"/>
        <w:ind w:left="425" w:hanging="357"/>
        <w:jc w:val="both"/>
        <w:rPr>
          <w:rFonts w:ascii="Arial" w:eastAsiaTheme="minorHAnsi" w:hAnsi="Arial" w:cs="Arial"/>
          <w:sz w:val="20"/>
          <w:szCs w:val="20"/>
          <w:lang w:eastAsia="en-US"/>
        </w:rPr>
      </w:pPr>
      <w:r w:rsidRPr="007304BE">
        <w:rPr>
          <w:rFonts w:ascii="Arial" w:hAnsi="Arial" w:cs="Arial"/>
          <w:sz w:val="20"/>
          <w:szCs w:val="20"/>
        </w:rPr>
        <w:t>Osobą odpowiedzialną ze strony Wykonawcy, za nadzór nad realizacją umowy jest …………………………..,tel. …………………., e-mail: ……………………………</w:t>
      </w:r>
    </w:p>
    <w:p w14:paraId="5A27B121" w14:textId="77777777" w:rsidR="000D1549" w:rsidRPr="007304BE" w:rsidRDefault="000D1549" w:rsidP="000D1549">
      <w:pPr>
        <w:jc w:val="both"/>
        <w:rPr>
          <w:rFonts w:ascii="Arial" w:hAnsi="Arial" w:cs="Arial"/>
          <w:sz w:val="20"/>
          <w:szCs w:val="20"/>
        </w:rPr>
      </w:pPr>
    </w:p>
    <w:p w14:paraId="3FC31C93" w14:textId="77777777" w:rsidR="000D1549" w:rsidRPr="007304BE" w:rsidRDefault="000D1549" w:rsidP="008A0598">
      <w:pPr>
        <w:tabs>
          <w:tab w:val="left" w:pos="851"/>
        </w:tabs>
        <w:ind w:left="567" w:right="-1" w:hanging="567"/>
        <w:rPr>
          <w:rFonts w:ascii="Arial" w:hAnsi="Arial" w:cs="Arial"/>
          <w:bCs/>
          <w:sz w:val="20"/>
          <w:szCs w:val="20"/>
        </w:rPr>
      </w:pPr>
      <w:r w:rsidRPr="007304BE">
        <w:rPr>
          <w:rFonts w:ascii="Arial" w:hAnsi="Arial" w:cs="Arial"/>
          <w:bCs/>
          <w:sz w:val="20"/>
          <w:szCs w:val="20"/>
        </w:rPr>
        <w:sym w:font="Arial" w:char="00A7"/>
      </w:r>
      <w:r w:rsidRPr="007304BE">
        <w:rPr>
          <w:rFonts w:ascii="Arial" w:hAnsi="Arial" w:cs="Arial"/>
          <w:bCs/>
          <w:sz w:val="20"/>
          <w:szCs w:val="20"/>
        </w:rPr>
        <w:t xml:space="preserve">  4.</w:t>
      </w:r>
      <w:r w:rsidRPr="007304BE">
        <w:rPr>
          <w:rFonts w:ascii="Arial" w:hAnsi="Arial" w:cs="Arial"/>
          <w:bCs/>
          <w:sz w:val="20"/>
          <w:szCs w:val="20"/>
        </w:rPr>
        <w:tab/>
        <w:t>WYMAGANE DOKUMENTY DOSTAWY</w:t>
      </w:r>
    </w:p>
    <w:p w14:paraId="3B2C0839" w14:textId="77777777" w:rsidR="000D1549" w:rsidRPr="007304BE" w:rsidRDefault="000D1549" w:rsidP="000D1549">
      <w:pPr>
        <w:tabs>
          <w:tab w:val="left" w:pos="851"/>
        </w:tabs>
        <w:ind w:left="567" w:right="-1" w:hanging="567"/>
        <w:jc w:val="both"/>
        <w:rPr>
          <w:rFonts w:ascii="Arial" w:hAnsi="Arial" w:cs="Arial"/>
          <w:bCs/>
          <w:sz w:val="20"/>
          <w:szCs w:val="20"/>
        </w:rPr>
      </w:pPr>
    </w:p>
    <w:p w14:paraId="23443DDD" w14:textId="70EF71A7" w:rsidR="000D1549" w:rsidRPr="007304BE" w:rsidRDefault="000D1549" w:rsidP="000D1549">
      <w:pPr>
        <w:tabs>
          <w:tab w:val="left" w:pos="851"/>
        </w:tabs>
        <w:ind w:left="567" w:right="-1" w:hanging="567"/>
        <w:jc w:val="both"/>
        <w:rPr>
          <w:rFonts w:ascii="Arial" w:hAnsi="Arial" w:cs="Arial"/>
          <w:bCs/>
          <w:sz w:val="20"/>
          <w:szCs w:val="20"/>
        </w:rPr>
      </w:pPr>
      <w:r w:rsidRPr="007304BE">
        <w:rPr>
          <w:rFonts w:ascii="Arial" w:hAnsi="Arial" w:cs="Arial"/>
          <w:bCs/>
          <w:sz w:val="20"/>
          <w:szCs w:val="20"/>
        </w:rPr>
        <w:t>Oryginał faktury VAT, protokół odbioru</w:t>
      </w:r>
      <w:r w:rsidR="00B37D2B" w:rsidRPr="007304BE">
        <w:rPr>
          <w:rFonts w:ascii="Arial" w:hAnsi="Arial" w:cs="Arial"/>
          <w:bCs/>
          <w:sz w:val="20"/>
          <w:szCs w:val="20"/>
        </w:rPr>
        <w:t>, karty charakterystyki</w:t>
      </w:r>
      <w:r w:rsidRPr="007304BE">
        <w:rPr>
          <w:rFonts w:ascii="Arial" w:hAnsi="Arial" w:cs="Arial"/>
          <w:bCs/>
          <w:sz w:val="20"/>
          <w:szCs w:val="20"/>
        </w:rPr>
        <w:t>.</w:t>
      </w:r>
    </w:p>
    <w:p w14:paraId="0C0601E2" w14:textId="69E8B258" w:rsidR="000D1549" w:rsidRPr="007304BE" w:rsidRDefault="000D1549" w:rsidP="000D1549">
      <w:pPr>
        <w:jc w:val="both"/>
        <w:rPr>
          <w:rFonts w:ascii="Arial" w:hAnsi="Arial" w:cs="Arial"/>
          <w:sz w:val="20"/>
          <w:szCs w:val="20"/>
          <w:lang w:eastAsia="ar-SA"/>
        </w:rPr>
      </w:pPr>
      <w:r w:rsidRPr="007304BE">
        <w:rPr>
          <w:rFonts w:ascii="Arial" w:hAnsi="Arial" w:cs="Arial"/>
          <w:sz w:val="20"/>
          <w:szCs w:val="20"/>
          <w:lang w:eastAsia="ar-SA"/>
        </w:rPr>
        <w:t xml:space="preserve">Faktura zostanie wystawiona na: </w:t>
      </w:r>
      <w:r w:rsidRPr="007304BE">
        <w:rPr>
          <w:rFonts w:ascii="Arial" w:hAnsi="Arial" w:cs="Arial"/>
          <w:b/>
          <w:sz w:val="20"/>
          <w:szCs w:val="20"/>
        </w:rPr>
        <w:t xml:space="preserve">Uniwersytet im. Adama Mickiewicza w Poznaniu, </w:t>
      </w:r>
      <w:r w:rsidRPr="007304BE">
        <w:rPr>
          <w:rFonts w:ascii="Arial" w:hAnsi="Arial" w:cs="Arial"/>
          <w:sz w:val="20"/>
          <w:szCs w:val="20"/>
        </w:rPr>
        <w:t>ul. </w:t>
      </w:r>
      <w:r w:rsidR="00F45825" w:rsidRPr="007304BE">
        <w:rPr>
          <w:rFonts w:ascii="Arial" w:hAnsi="Arial" w:cs="Arial"/>
          <w:sz w:val="20"/>
          <w:szCs w:val="20"/>
        </w:rPr>
        <w:t>H. </w:t>
      </w:r>
      <w:r w:rsidRPr="007304BE">
        <w:rPr>
          <w:rFonts w:ascii="Arial" w:hAnsi="Arial" w:cs="Arial"/>
          <w:sz w:val="20"/>
          <w:szCs w:val="20"/>
        </w:rPr>
        <w:t>Wieniawskiego 1, 61-712 Poznań</w:t>
      </w:r>
      <w:r w:rsidRPr="007304BE">
        <w:rPr>
          <w:rFonts w:ascii="Arial" w:hAnsi="Arial" w:cs="Arial"/>
          <w:sz w:val="20"/>
          <w:szCs w:val="20"/>
          <w:lang w:eastAsia="ar-SA"/>
        </w:rPr>
        <w:t>.</w:t>
      </w:r>
    </w:p>
    <w:p w14:paraId="5D82F039" w14:textId="4D640DFD" w:rsidR="000D1549" w:rsidRPr="007304BE" w:rsidRDefault="000D1549" w:rsidP="000D1549">
      <w:pPr>
        <w:jc w:val="both"/>
        <w:rPr>
          <w:rFonts w:ascii="Arial" w:hAnsi="Arial" w:cs="Arial"/>
          <w:sz w:val="20"/>
          <w:szCs w:val="20"/>
          <w:lang w:eastAsia="ar-SA"/>
        </w:rPr>
      </w:pPr>
      <w:r w:rsidRPr="007304BE">
        <w:rPr>
          <w:rFonts w:ascii="Arial" w:hAnsi="Arial" w:cs="Arial"/>
          <w:sz w:val="20"/>
          <w:szCs w:val="20"/>
          <w:lang w:eastAsia="ar-SA"/>
        </w:rPr>
        <w:t xml:space="preserve">Faktura musi być opatrzona symbolem sprawy </w:t>
      </w:r>
      <w:r w:rsidR="00543188" w:rsidRPr="007304BE">
        <w:rPr>
          <w:rFonts w:ascii="Arial" w:hAnsi="Arial" w:cs="Arial"/>
          <w:b/>
          <w:sz w:val="20"/>
          <w:szCs w:val="20"/>
          <w:lang w:eastAsia="ar-SA"/>
        </w:rPr>
        <w:t>ZP/</w:t>
      </w:r>
      <w:r w:rsidR="00986A7F" w:rsidRPr="007304BE">
        <w:rPr>
          <w:rFonts w:ascii="Arial" w:hAnsi="Arial" w:cs="Arial"/>
          <w:b/>
          <w:sz w:val="20"/>
          <w:szCs w:val="20"/>
          <w:lang w:eastAsia="ar-SA"/>
        </w:rPr>
        <w:t>4642</w:t>
      </w:r>
      <w:r w:rsidR="00543188" w:rsidRPr="007304BE">
        <w:rPr>
          <w:rFonts w:ascii="Arial" w:hAnsi="Arial" w:cs="Arial"/>
          <w:b/>
          <w:sz w:val="20"/>
          <w:szCs w:val="20"/>
          <w:lang w:eastAsia="ar-SA"/>
        </w:rPr>
        <w:t>/D/</w:t>
      </w:r>
      <w:r w:rsidR="008A0598" w:rsidRPr="007304BE">
        <w:rPr>
          <w:rFonts w:ascii="Arial" w:hAnsi="Arial" w:cs="Arial"/>
          <w:b/>
          <w:sz w:val="20"/>
          <w:szCs w:val="20"/>
          <w:lang w:eastAsia="ar-SA"/>
        </w:rPr>
        <w:t>2</w:t>
      </w:r>
      <w:r w:rsidR="00986A7F" w:rsidRPr="007304BE">
        <w:rPr>
          <w:rFonts w:ascii="Arial" w:hAnsi="Arial" w:cs="Arial"/>
          <w:b/>
          <w:sz w:val="20"/>
          <w:szCs w:val="20"/>
          <w:lang w:eastAsia="ar-SA"/>
        </w:rPr>
        <w:t>3</w:t>
      </w:r>
      <w:r w:rsidRPr="007304BE">
        <w:rPr>
          <w:rFonts w:ascii="Arial" w:hAnsi="Arial" w:cs="Arial"/>
          <w:sz w:val="20"/>
          <w:szCs w:val="20"/>
          <w:lang w:eastAsia="ar-SA"/>
        </w:rPr>
        <w:t>, posiadać numer protokołu odbioru oraz nazwę jednostki, dla której dostarczony został przedmiot umowy.</w:t>
      </w:r>
    </w:p>
    <w:p w14:paraId="4A3E3CAC" w14:textId="77777777" w:rsidR="000D1549" w:rsidRPr="00986A7F" w:rsidRDefault="000D1549" w:rsidP="000D1549">
      <w:pPr>
        <w:tabs>
          <w:tab w:val="left" w:pos="851"/>
        </w:tabs>
        <w:ind w:right="-1"/>
        <w:jc w:val="both"/>
        <w:rPr>
          <w:rFonts w:ascii="Arial" w:hAnsi="Arial" w:cs="Arial"/>
          <w:bCs/>
          <w:sz w:val="20"/>
          <w:szCs w:val="20"/>
        </w:rPr>
      </w:pPr>
    </w:p>
    <w:p w14:paraId="50AA68F4" w14:textId="2185AFD5"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5.</w:t>
      </w:r>
      <w:r w:rsidRPr="00986A7F">
        <w:rPr>
          <w:rFonts w:ascii="Arial" w:hAnsi="Arial" w:cs="Arial"/>
          <w:bCs/>
          <w:sz w:val="20"/>
          <w:szCs w:val="20"/>
        </w:rPr>
        <w:tab/>
        <w:t xml:space="preserve"> REKLAMACJA</w:t>
      </w:r>
    </w:p>
    <w:p w14:paraId="34893AA6" w14:textId="77777777" w:rsidR="000D1549" w:rsidRPr="00986A7F" w:rsidRDefault="000D1549" w:rsidP="000D1549">
      <w:pPr>
        <w:tabs>
          <w:tab w:val="left" w:pos="851"/>
        </w:tabs>
        <w:ind w:right="-1"/>
        <w:rPr>
          <w:rFonts w:ascii="Arial" w:hAnsi="Arial" w:cs="Arial"/>
          <w:bCs/>
          <w:sz w:val="20"/>
          <w:szCs w:val="20"/>
        </w:rPr>
      </w:pPr>
    </w:p>
    <w:p w14:paraId="0F9BBC43" w14:textId="77777777" w:rsidR="009E212F" w:rsidRPr="00986A7F" w:rsidRDefault="000D1549" w:rsidP="00986A7F">
      <w:pPr>
        <w:pStyle w:val="Akapitzlist"/>
        <w:numPr>
          <w:ilvl w:val="0"/>
          <w:numId w:val="2"/>
        </w:numPr>
        <w:tabs>
          <w:tab w:val="left" w:pos="851"/>
        </w:tabs>
        <w:spacing w:after="0" w:line="240" w:lineRule="auto"/>
        <w:ind w:left="284" w:hanging="284"/>
        <w:jc w:val="both"/>
        <w:rPr>
          <w:rFonts w:ascii="Arial" w:hAnsi="Arial" w:cs="Arial"/>
          <w:sz w:val="20"/>
          <w:szCs w:val="20"/>
        </w:rPr>
      </w:pPr>
      <w:r w:rsidRPr="00986A7F">
        <w:rPr>
          <w:rFonts w:ascii="Arial" w:hAnsi="Arial" w:cs="Arial"/>
          <w:sz w:val="20"/>
          <w:szCs w:val="20"/>
        </w:rPr>
        <w:t>Wykonawca gwarantuje najwyższą jakość dostarczanego pr</w:t>
      </w:r>
      <w:r w:rsidR="00543188" w:rsidRPr="00986A7F">
        <w:rPr>
          <w:rFonts w:ascii="Arial" w:hAnsi="Arial" w:cs="Arial"/>
          <w:sz w:val="20"/>
          <w:szCs w:val="20"/>
        </w:rPr>
        <w:t>oduktu i towar nowy fabrycznie.</w:t>
      </w:r>
      <w:r w:rsidR="009E212F" w:rsidRPr="00986A7F">
        <w:rPr>
          <w:rFonts w:ascii="Arial" w:hAnsi="Arial" w:cs="Arial"/>
          <w:sz w:val="20"/>
          <w:szCs w:val="20"/>
        </w:rPr>
        <w:t xml:space="preserve"> </w:t>
      </w:r>
    </w:p>
    <w:p w14:paraId="64921487" w14:textId="77777777" w:rsidR="009E212F" w:rsidRPr="00986A7F" w:rsidRDefault="009E212F" w:rsidP="00986A7F">
      <w:pPr>
        <w:pStyle w:val="Akapitzlist"/>
        <w:numPr>
          <w:ilvl w:val="0"/>
          <w:numId w:val="2"/>
        </w:numPr>
        <w:tabs>
          <w:tab w:val="left" w:pos="851"/>
        </w:tabs>
        <w:spacing w:after="0" w:line="240" w:lineRule="auto"/>
        <w:ind w:left="284" w:hanging="284"/>
        <w:jc w:val="both"/>
        <w:rPr>
          <w:rFonts w:ascii="Arial" w:hAnsi="Arial" w:cs="Arial"/>
          <w:sz w:val="20"/>
          <w:szCs w:val="20"/>
        </w:rPr>
      </w:pPr>
      <w:r w:rsidRPr="00986A7F">
        <w:rPr>
          <w:rFonts w:ascii="Arial" w:hAnsi="Arial" w:cs="Arial"/>
          <w:sz w:val="20"/>
          <w:szCs w:val="20"/>
        </w:rPr>
        <w:t xml:space="preserve">Dostarczone odczynniki muszą posiadać minimum 3-miesięczny, licząc od dnia dostawy, termin ważności, którym winno być oznaczone każde opakowanie. </w:t>
      </w:r>
    </w:p>
    <w:p w14:paraId="34B508E7" w14:textId="0310C4A7" w:rsidR="006A2E0A" w:rsidRPr="00986A7F" w:rsidRDefault="006A2E0A" w:rsidP="00986A7F">
      <w:pPr>
        <w:numPr>
          <w:ilvl w:val="0"/>
          <w:numId w:val="2"/>
        </w:numPr>
        <w:suppressAutoHyphens/>
        <w:ind w:left="284" w:hanging="284"/>
        <w:jc w:val="both"/>
        <w:rPr>
          <w:rFonts w:ascii="Arial" w:hAnsi="Arial" w:cs="Arial"/>
          <w:bCs/>
          <w:sz w:val="20"/>
          <w:szCs w:val="20"/>
          <w:lang w:eastAsia="ar-SA"/>
        </w:rPr>
      </w:pPr>
      <w:r w:rsidRPr="00986A7F">
        <w:rPr>
          <w:rFonts w:ascii="Arial" w:hAnsi="Arial" w:cs="Arial"/>
          <w:bCs/>
          <w:sz w:val="20"/>
          <w:szCs w:val="20"/>
          <w:lang w:eastAsia="ar-SA"/>
        </w:rPr>
        <w:t>Okres rozpatrzenia reklamacji wynosi 7 dni</w:t>
      </w:r>
      <w:r w:rsidR="00D94520">
        <w:rPr>
          <w:rFonts w:ascii="Arial" w:hAnsi="Arial" w:cs="Arial"/>
          <w:bCs/>
          <w:sz w:val="20"/>
          <w:szCs w:val="20"/>
          <w:lang w:eastAsia="ar-SA"/>
        </w:rPr>
        <w:t xml:space="preserve"> </w:t>
      </w:r>
      <w:r w:rsidR="00D94520" w:rsidRPr="007304BE">
        <w:rPr>
          <w:rFonts w:ascii="Arial" w:hAnsi="Arial" w:cs="Arial"/>
          <w:bCs/>
          <w:sz w:val="20"/>
          <w:szCs w:val="20"/>
          <w:lang w:eastAsia="ar-SA"/>
        </w:rPr>
        <w:t>od daty jej przesłania na adres e-mail Wykonawcy wskazany w § 3 ust. 9</w:t>
      </w:r>
      <w:r w:rsidRPr="00986A7F">
        <w:rPr>
          <w:rFonts w:ascii="Arial" w:hAnsi="Arial" w:cs="Arial"/>
          <w:bCs/>
          <w:sz w:val="20"/>
          <w:szCs w:val="20"/>
          <w:lang w:eastAsia="ar-SA"/>
        </w:rPr>
        <w:t>. Brak odpowiedzi w tym terminie uznaje się za</w:t>
      </w:r>
      <w:r w:rsidR="003C1457">
        <w:rPr>
          <w:rFonts w:ascii="Arial" w:hAnsi="Arial" w:cs="Arial"/>
          <w:bCs/>
          <w:sz w:val="20"/>
          <w:szCs w:val="20"/>
          <w:lang w:eastAsia="ar-SA"/>
        </w:rPr>
        <w:t> </w:t>
      </w:r>
      <w:r w:rsidRPr="00986A7F">
        <w:rPr>
          <w:rFonts w:ascii="Arial" w:hAnsi="Arial" w:cs="Arial"/>
          <w:bCs/>
          <w:sz w:val="20"/>
          <w:szCs w:val="20"/>
          <w:lang w:eastAsia="ar-SA"/>
        </w:rPr>
        <w:t>uwzględnienie reklamacji.</w:t>
      </w:r>
    </w:p>
    <w:p w14:paraId="1F9681AE" w14:textId="58311DA4" w:rsidR="000D1549" w:rsidRPr="00986A7F" w:rsidRDefault="006A2E0A" w:rsidP="00986A7F">
      <w:pPr>
        <w:numPr>
          <w:ilvl w:val="0"/>
          <w:numId w:val="2"/>
        </w:numPr>
        <w:suppressAutoHyphens/>
        <w:ind w:left="284" w:hanging="284"/>
        <w:jc w:val="both"/>
        <w:rPr>
          <w:rFonts w:ascii="Arial" w:hAnsi="Arial" w:cs="Arial"/>
          <w:bCs/>
          <w:sz w:val="20"/>
          <w:szCs w:val="20"/>
          <w:lang w:eastAsia="ar-SA"/>
        </w:rPr>
      </w:pPr>
      <w:r w:rsidRPr="00986A7F">
        <w:rPr>
          <w:rFonts w:ascii="Arial" w:hAnsi="Arial" w:cs="Arial"/>
          <w:bCs/>
          <w:sz w:val="20"/>
          <w:szCs w:val="20"/>
          <w:lang w:eastAsia="ar-SA"/>
        </w:rPr>
        <w:t>Okres wymiany reklamacyjnej wynosi 14 dni i rozpoczyna się z dniem uznania reklamacji.</w:t>
      </w:r>
    </w:p>
    <w:p w14:paraId="6BF9B717" w14:textId="77777777" w:rsidR="000D1549" w:rsidRPr="00986A7F" w:rsidRDefault="000D1549" w:rsidP="000D1549">
      <w:pPr>
        <w:tabs>
          <w:tab w:val="left" w:pos="851"/>
        </w:tabs>
        <w:ind w:left="567" w:right="-1" w:hanging="567"/>
        <w:jc w:val="both"/>
        <w:rPr>
          <w:rFonts w:ascii="Arial" w:hAnsi="Arial" w:cs="Arial"/>
          <w:b/>
          <w:bCs/>
          <w:sz w:val="20"/>
          <w:szCs w:val="20"/>
        </w:rPr>
      </w:pPr>
    </w:p>
    <w:p w14:paraId="65F1E71D" w14:textId="77777777"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lastRenderedPageBreak/>
        <w:sym w:font="Arial" w:char="00A7"/>
      </w:r>
      <w:r w:rsidRPr="00986A7F">
        <w:rPr>
          <w:rFonts w:ascii="Arial" w:hAnsi="Arial" w:cs="Arial"/>
          <w:bCs/>
          <w:sz w:val="20"/>
          <w:szCs w:val="20"/>
        </w:rPr>
        <w:t xml:space="preserve"> 6.</w:t>
      </w:r>
      <w:r w:rsidRPr="00986A7F">
        <w:rPr>
          <w:rFonts w:ascii="Arial" w:hAnsi="Arial" w:cs="Arial"/>
          <w:bCs/>
          <w:sz w:val="20"/>
          <w:szCs w:val="20"/>
        </w:rPr>
        <w:tab/>
        <w:t>WARUNKI PŁATNOŚCI</w:t>
      </w:r>
    </w:p>
    <w:p w14:paraId="0C3C23D2" w14:textId="77777777" w:rsidR="000D1549" w:rsidRPr="00986A7F" w:rsidRDefault="000D1549" w:rsidP="000D1549">
      <w:pPr>
        <w:tabs>
          <w:tab w:val="left" w:pos="851"/>
        </w:tabs>
        <w:ind w:left="570"/>
        <w:jc w:val="both"/>
        <w:rPr>
          <w:rFonts w:ascii="Arial" w:hAnsi="Arial" w:cs="Arial"/>
          <w:b/>
          <w:bCs/>
          <w:sz w:val="20"/>
          <w:szCs w:val="20"/>
        </w:rPr>
      </w:pPr>
    </w:p>
    <w:p w14:paraId="7A36F26C" w14:textId="1FECB219" w:rsidR="000D1549" w:rsidRPr="00986A7F" w:rsidRDefault="000D1549" w:rsidP="004A648D">
      <w:pPr>
        <w:pStyle w:val="Akapitzlist"/>
        <w:numPr>
          <w:ilvl w:val="0"/>
          <w:numId w:val="3"/>
        </w:numPr>
        <w:tabs>
          <w:tab w:val="left" w:pos="851"/>
        </w:tabs>
        <w:spacing w:after="0" w:line="240" w:lineRule="auto"/>
        <w:ind w:left="283" w:hanging="357"/>
        <w:jc w:val="both"/>
        <w:rPr>
          <w:rFonts w:ascii="Arial" w:hAnsi="Arial" w:cs="Arial"/>
          <w:bCs/>
          <w:sz w:val="20"/>
          <w:szCs w:val="20"/>
        </w:rPr>
      </w:pPr>
      <w:r w:rsidRPr="00986A7F">
        <w:rPr>
          <w:rFonts w:ascii="Arial" w:hAnsi="Arial" w:cs="Arial"/>
          <w:bCs/>
          <w:sz w:val="20"/>
          <w:szCs w:val="20"/>
        </w:rPr>
        <w:t>Strony postanawiają, że za realizację przedmiotu umowy Zamawiający zapłaci cenę umowną za</w:t>
      </w:r>
      <w:r w:rsidR="003C1457">
        <w:rPr>
          <w:rFonts w:ascii="Arial" w:hAnsi="Arial" w:cs="Arial"/>
          <w:bCs/>
          <w:sz w:val="20"/>
          <w:szCs w:val="20"/>
        </w:rPr>
        <w:t> </w:t>
      </w:r>
      <w:r w:rsidRPr="00986A7F">
        <w:rPr>
          <w:rFonts w:ascii="Arial" w:hAnsi="Arial" w:cs="Arial"/>
          <w:bCs/>
          <w:sz w:val="20"/>
          <w:szCs w:val="20"/>
        </w:rPr>
        <w:t>towar zamówiony i odebrany, ustaloną na podstawie cen jednostkowych wyszczególnionych w</w:t>
      </w:r>
      <w:r w:rsidR="003C1457">
        <w:rPr>
          <w:rFonts w:ascii="Arial" w:hAnsi="Arial" w:cs="Arial"/>
          <w:bCs/>
          <w:sz w:val="20"/>
          <w:szCs w:val="20"/>
        </w:rPr>
        <w:t> </w:t>
      </w:r>
      <w:r w:rsidRPr="00986A7F">
        <w:rPr>
          <w:rFonts w:ascii="Arial" w:hAnsi="Arial" w:cs="Arial"/>
          <w:bCs/>
          <w:sz w:val="20"/>
          <w:szCs w:val="20"/>
        </w:rPr>
        <w:t xml:space="preserve">formularzu cenowym stanowiących załącznik nr </w:t>
      </w:r>
      <w:r w:rsidR="00D94520">
        <w:rPr>
          <w:rFonts w:ascii="Arial" w:hAnsi="Arial" w:cs="Arial"/>
          <w:bCs/>
          <w:color w:val="FF0000"/>
          <w:sz w:val="20"/>
          <w:szCs w:val="20"/>
        </w:rPr>
        <w:t>3</w:t>
      </w:r>
      <w:r w:rsidRPr="00986A7F">
        <w:rPr>
          <w:rFonts w:ascii="Arial" w:hAnsi="Arial" w:cs="Arial"/>
          <w:bCs/>
          <w:sz w:val="20"/>
          <w:szCs w:val="20"/>
        </w:rPr>
        <w:t xml:space="preserve"> do niniejszej umowy.</w:t>
      </w:r>
    </w:p>
    <w:p w14:paraId="5C0FBFFD" w14:textId="7956617D" w:rsidR="009E212F" w:rsidRPr="007304BE" w:rsidRDefault="000D1549" w:rsidP="009E212F">
      <w:pPr>
        <w:pStyle w:val="Akapitzlist"/>
        <w:numPr>
          <w:ilvl w:val="0"/>
          <w:numId w:val="3"/>
        </w:numPr>
        <w:spacing w:after="0" w:line="240" w:lineRule="auto"/>
        <w:ind w:left="283" w:hanging="357"/>
        <w:jc w:val="both"/>
        <w:rPr>
          <w:rFonts w:ascii="Arial" w:hAnsi="Arial" w:cs="Arial"/>
          <w:sz w:val="20"/>
          <w:szCs w:val="20"/>
        </w:rPr>
      </w:pPr>
      <w:r w:rsidRPr="00986A7F">
        <w:rPr>
          <w:rFonts w:ascii="Arial" w:hAnsi="Arial" w:cs="Arial"/>
          <w:sz w:val="20"/>
          <w:szCs w:val="20"/>
        </w:rPr>
        <w:t xml:space="preserve">Zapłata za dostarczoną partię przedmiotu umowy dokonana będzie przez Zamawiającego przelewem na konto Wykonawcy wskazane na fakturze w terminie …. dni </w:t>
      </w:r>
      <w:r w:rsidR="00D94520" w:rsidRPr="007304BE">
        <w:rPr>
          <w:rFonts w:ascii="Arial" w:hAnsi="Arial" w:cs="Arial"/>
          <w:sz w:val="20"/>
          <w:szCs w:val="20"/>
        </w:rPr>
        <w:t xml:space="preserve">(zgodnie z ofertą Wykonawcy oraz SWZ) </w:t>
      </w:r>
      <w:r w:rsidRPr="007304BE">
        <w:rPr>
          <w:rFonts w:ascii="Arial" w:hAnsi="Arial" w:cs="Arial"/>
          <w:sz w:val="20"/>
          <w:szCs w:val="20"/>
        </w:rPr>
        <w:t xml:space="preserve">od daty dostarczenia poprawnego oryginału faktury oraz protokołu odbioru do </w:t>
      </w:r>
      <w:r w:rsidR="00611782" w:rsidRPr="007304BE">
        <w:rPr>
          <w:rFonts w:ascii="Arial" w:hAnsi="Arial" w:cs="Arial"/>
          <w:sz w:val="20"/>
          <w:szCs w:val="20"/>
        </w:rPr>
        <w:t>Sekcji Zakupów</w:t>
      </w:r>
      <w:r w:rsidRPr="007304BE">
        <w:rPr>
          <w:rFonts w:ascii="Arial" w:hAnsi="Arial" w:cs="Arial"/>
          <w:sz w:val="20"/>
          <w:szCs w:val="20"/>
        </w:rPr>
        <w:t xml:space="preserve"> UAM, ul. </w:t>
      </w:r>
      <w:r w:rsidR="006A2E0A" w:rsidRPr="007304BE">
        <w:rPr>
          <w:rFonts w:ascii="Arial" w:hAnsi="Arial" w:cs="Arial"/>
          <w:sz w:val="20"/>
          <w:szCs w:val="20"/>
        </w:rPr>
        <w:t>Uniwersytetu Poznańskiego 8</w:t>
      </w:r>
      <w:r w:rsidRPr="007304BE">
        <w:rPr>
          <w:rFonts w:ascii="Arial" w:hAnsi="Arial" w:cs="Arial"/>
          <w:sz w:val="20"/>
          <w:szCs w:val="20"/>
        </w:rPr>
        <w:t xml:space="preserve">, pok. 4.124, 61-614 Poznań. </w:t>
      </w:r>
      <w:r w:rsidR="00D94520" w:rsidRPr="007304BE">
        <w:rPr>
          <w:rFonts w:ascii="Arial" w:hAnsi="Arial" w:cs="Arial"/>
          <w:sz w:val="20"/>
          <w:szCs w:val="20"/>
        </w:rPr>
        <w:t>W przypadku przedłożenia Zamawiającemu podpisanego bez zastrzeżeń protokołu odbioru w dacie późniejszej niż data przedłożenia prawidłowo wystawionej faktury, termin zapłaty biegnie od tej późniejszej daty.</w:t>
      </w:r>
    </w:p>
    <w:p w14:paraId="634523AD" w14:textId="77777777" w:rsidR="009E212F" w:rsidRPr="00986A7F" w:rsidRDefault="009E212F" w:rsidP="009E212F">
      <w:pPr>
        <w:pStyle w:val="Akapitzlist"/>
        <w:numPr>
          <w:ilvl w:val="0"/>
          <w:numId w:val="3"/>
        </w:numPr>
        <w:spacing w:after="0" w:line="240" w:lineRule="auto"/>
        <w:ind w:left="283" w:hanging="357"/>
        <w:jc w:val="both"/>
        <w:rPr>
          <w:rFonts w:ascii="Arial" w:hAnsi="Arial" w:cs="Arial"/>
          <w:sz w:val="20"/>
          <w:szCs w:val="20"/>
        </w:rPr>
      </w:pPr>
      <w:r w:rsidRPr="00986A7F">
        <w:rPr>
          <w:rFonts w:ascii="Arial" w:hAnsi="Arial" w:cs="Arial"/>
          <w:sz w:val="20"/>
          <w:szCs w:val="20"/>
        </w:rPr>
        <w:t>Za dzień zapłaty uważany będzie dzień obciążenia rachunku Zamawiającego.</w:t>
      </w:r>
    </w:p>
    <w:p w14:paraId="6E768AB9" w14:textId="5DFA0AA3" w:rsidR="000D1549" w:rsidRPr="007304BE" w:rsidRDefault="000D1549" w:rsidP="004A648D">
      <w:pPr>
        <w:pStyle w:val="Akapitzlist"/>
        <w:numPr>
          <w:ilvl w:val="0"/>
          <w:numId w:val="3"/>
        </w:numPr>
        <w:spacing w:after="0" w:line="240" w:lineRule="auto"/>
        <w:ind w:left="283" w:hanging="357"/>
        <w:jc w:val="both"/>
        <w:rPr>
          <w:rFonts w:ascii="Arial" w:hAnsi="Arial" w:cs="Arial"/>
          <w:sz w:val="20"/>
          <w:szCs w:val="20"/>
        </w:rPr>
      </w:pPr>
      <w:r w:rsidRPr="00986A7F">
        <w:rPr>
          <w:rFonts w:ascii="Arial" w:hAnsi="Arial" w:cs="Arial"/>
          <w:sz w:val="20"/>
          <w:szCs w:val="20"/>
        </w:rPr>
        <w:t>W razie wymiany reklamacyjnej</w:t>
      </w:r>
      <w:r w:rsidR="00CD0B5A" w:rsidRPr="00986A7F">
        <w:rPr>
          <w:rFonts w:ascii="Arial" w:hAnsi="Arial" w:cs="Arial"/>
          <w:sz w:val="20"/>
          <w:szCs w:val="20"/>
        </w:rPr>
        <w:t xml:space="preserve"> kwota do</w:t>
      </w:r>
      <w:r w:rsidRPr="00986A7F">
        <w:rPr>
          <w:rFonts w:ascii="Arial" w:hAnsi="Arial" w:cs="Arial"/>
          <w:sz w:val="20"/>
          <w:szCs w:val="20"/>
        </w:rPr>
        <w:t xml:space="preserve"> zapłat</w:t>
      </w:r>
      <w:r w:rsidR="00CD0B5A" w:rsidRPr="00986A7F">
        <w:rPr>
          <w:rFonts w:ascii="Arial" w:hAnsi="Arial" w:cs="Arial"/>
          <w:sz w:val="20"/>
          <w:szCs w:val="20"/>
        </w:rPr>
        <w:t>y z</w:t>
      </w:r>
      <w:r w:rsidRPr="00986A7F">
        <w:rPr>
          <w:rFonts w:ascii="Arial" w:hAnsi="Arial" w:cs="Arial"/>
          <w:sz w:val="20"/>
          <w:szCs w:val="20"/>
        </w:rPr>
        <w:t xml:space="preserve"> faktury zostanie pomniejszona o wartość reklamowanego asortymentu. Termin płatności co do wartości reklamowanego asortymentu biegnie od daty odbioru bez zastrzeżeń towaru wolnego od wad. </w:t>
      </w:r>
      <w:r w:rsidR="00D94520" w:rsidRPr="007304BE">
        <w:rPr>
          <w:rFonts w:ascii="Arial" w:hAnsi="Arial" w:cs="Arial"/>
          <w:sz w:val="20"/>
          <w:szCs w:val="20"/>
        </w:rPr>
        <w:t>Wykonawca jest zobowiązany wystawić odpowiednią fakturę korygującą.</w:t>
      </w:r>
    </w:p>
    <w:p w14:paraId="0DDA06A5" w14:textId="77777777" w:rsidR="0070681A" w:rsidRPr="00986A7F" w:rsidRDefault="0070681A" w:rsidP="0070681A">
      <w:pPr>
        <w:numPr>
          <w:ilvl w:val="0"/>
          <w:numId w:val="3"/>
        </w:numPr>
        <w:ind w:left="284" w:hanging="426"/>
        <w:jc w:val="both"/>
        <w:rPr>
          <w:rFonts w:ascii="Arial" w:hAnsi="Arial" w:cs="Arial"/>
          <w:b/>
          <w:bCs/>
          <w:sz w:val="20"/>
          <w:szCs w:val="20"/>
        </w:rPr>
      </w:pPr>
      <w:r w:rsidRPr="00986A7F">
        <w:rPr>
          <w:rFonts w:ascii="Arial" w:hAnsi="Arial" w:cs="Arial"/>
          <w:sz w:val="20"/>
          <w:szCs w:val="20"/>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986A7F">
        <w:rPr>
          <w:rFonts w:ascii="Arial" w:hAnsi="Arial" w:cs="Arial"/>
          <w:b/>
          <w:bCs/>
          <w:sz w:val="20"/>
          <w:szCs w:val="20"/>
        </w:rPr>
        <w:t>W przypadku wskazanym w art. 108a ust. 1a ustawy o VAT, Strony są obowiązane zastosować mechanizm podzielonej płatności.</w:t>
      </w:r>
    </w:p>
    <w:p w14:paraId="57889DA5" w14:textId="77777777" w:rsidR="0070681A" w:rsidRPr="00986A7F" w:rsidRDefault="0070681A" w:rsidP="0070681A">
      <w:pPr>
        <w:numPr>
          <w:ilvl w:val="0"/>
          <w:numId w:val="3"/>
        </w:numPr>
        <w:suppressAutoHyphens/>
        <w:ind w:left="284" w:hanging="426"/>
        <w:jc w:val="both"/>
        <w:rPr>
          <w:rFonts w:ascii="Arial" w:hAnsi="Arial" w:cs="Arial"/>
          <w:sz w:val="20"/>
          <w:szCs w:val="20"/>
        </w:rPr>
      </w:pPr>
      <w:r w:rsidRPr="00986A7F">
        <w:rPr>
          <w:rFonts w:ascii="Arial" w:hAnsi="Arial" w:cs="Arial"/>
          <w:sz w:val="20"/>
          <w:szCs w:val="20"/>
        </w:rPr>
        <w:t>W przypadku opóźnienia Zamawiającego w zapłacie wynagrodzenia zgodnie z postanowieniami niniejszej umowy, Wykonawcy przysługują odsetki za opóźnienie zgodnie z powszechnie obowiązującymi przepisami prawa.</w:t>
      </w:r>
    </w:p>
    <w:p w14:paraId="2F14A0D4" w14:textId="51304E04" w:rsidR="0070681A" w:rsidRPr="00986A7F" w:rsidRDefault="0070681A" w:rsidP="0070681A">
      <w:pPr>
        <w:numPr>
          <w:ilvl w:val="0"/>
          <w:numId w:val="3"/>
        </w:numPr>
        <w:suppressAutoHyphens/>
        <w:ind w:left="284" w:hanging="426"/>
        <w:jc w:val="both"/>
        <w:rPr>
          <w:rFonts w:ascii="Arial" w:hAnsi="Arial" w:cs="Arial"/>
          <w:sz w:val="20"/>
          <w:szCs w:val="20"/>
        </w:rPr>
      </w:pPr>
      <w:r w:rsidRPr="00986A7F">
        <w:rPr>
          <w:rFonts w:ascii="Arial" w:hAnsi="Arial" w:cs="Arial"/>
          <w:sz w:val="20"/>
          <w:szCs w:val="20"/>
          <w:shd w:val="clear" w:color="auto" w:fill="FFFFFF"/>
        </w:rPr>
        <w:t>Zgodnie z przepisami ustawy z dnia 09.11.2018 r. o elektronicznym fakturowaniu w zamówieniach publicznych, koncesjach na roboty budowlane lub usługi oraz partnerstwie publiczno-prywatnym (Dz.</w:t>
      </w:r>
      <w:r w:rsidR="00986A7F">
        <w:rPr>
          <w:rFonts w:ascii="Arial" w:hAnsi="Arial" w:cs="Arial"/>
          <w:sz w:val="20"/>
          <w:szCs w:val="20"/>
          <w:shd w:val="clear" w:color="auto" w:fill="FFFFFF"/>
        </w:rPr>
        <w:t> </w:t>
      </w:r>
      <w:r w:rsidRPr="00986A7F">
        <w:rPr>
          <w:rFonts w:ascii="Arial" w:hAnsi="Arial" w:cs="Arial"/>
          <w:sz w:val="20"/>
          <w:szCs w:val="20"/>
          <w:shd w:val="clear" w:color="auto" w:fill="FFFFFF"/>
        </w:rPr>
        <w:t>U. 20</w:t>
      </w:r>
      <w:r w:rsidR="00986A7F">
        <w:rPr>
          <w:rFonts w:ascii="Arial" w:hAnsi="Arial" w:cs="Arial"/>
          <w:sz w:val="20"/>
          <w:szCs w:val="20"/>
          <w:shd w:val="clear" w:color="auto" w:fill="FFFFFF"/>
        </w:rPr>
        <w:t>20 r.</w:t>
      </w:r>
      <w:r w:rsidRPr="00986A7F">
        <w:rPr>
          <w:rFonts w:ascii="Arial" w:hAnsi="Arial" w:cs="Arial"/>
          <w:sz w:val="20"/>
          <w:szCs w:val="20"/>
          <w:shd w:val="clear" w:color="auto" w:fill="FFFFFF"/>
        </w:rPr>
        <w:t>, poz.</w:t>
      </w:r>
      <w:r w:rsidR="00986A7F">
        <w:rPr>
          <w:rFonts w:ascii="Arial" w:hAnsi="Arial" w:cs="Arial"/>
          <w:sz w:val="20"/>
          <w:szCs w:val="20"/>
          <w:shd w:val="clear" w:color="auto" w:fill="FFFFFF"/>
        </w:rPr>
        <w:t>1666 ze zm.</w:t>
      </w:r>
      <w:r w:rsidRPr="00986A7F">
        <w:rPr>
          <w:rFonts w:ascii="Arial" w:hAnsi="Arial" w:cs="Arial"/>
          <w:sz w:val="20"/>
          <w:szCs w:val="20"/>
          <w:shd w:val="clear" w:color="auto" w:fill="FFFFFF"/>
        </w:rPr>
        <w:t xml:space="preserve">) Wykonawca może złożyć ustrukturyzowaną fakturę elektroniczną za pośrednictwem platformy </w:t>
      </w:r>
      <w:hyperlink r:id="rId9" w:history="1">
        <w:r w:rsidRPr="00986A7F">
          <w:rPr>
            <w:rFonts w:ascii="Arial" w:hAnsi="Arial" w:cs="Arial"/>
            <w:sz w:val="20"/>
            <w:szCs w:val="20"/>
            <w:u w:val="single"/>
            <w:shd w:val="clear" w:color="auto" w:fill="FFFFFF"/>
          </w:rPr>
          <w:t>https://efaktura.gov.pl</w:t>
        </w:r>
      </w:hyperlink>
      <w:r w:rsidRPr="00986A7F">
        <w:rPr>
          <w:rFonts w:ascii="Arial" w:hAnsi="Arial" w:cs="Arial"/>
          <w:sz w:val="20"/>
          <w:szCs w:val="20"/>
          <w:shd w:val="clear" w:color="auto" w:fill="FFFFFF"/>
        </w:rPr>
        <w:t xml:space="preserve">. </w:t>
      </w:r>
      <w:r w:rsidRPr="00986A7F">
        <w:rPr>
          <w:rFonts w:ascii="Arial" w:hAnsi="Arial" w:cs="Arial"/>
          <w:sz w:val="20"/>
          <w:szCs w:val="20"/>
        </w:rPr>
        <w:t xml:space="preserve">Podstawą do wystawienia przez Wykonawcę </w:t>
      </w:r>
      <w:r w:rsidRPr="00986A7F">
        <w:rPr>
          <w:rFonts w:ascii="Arial" w:hAnsi="Arial" w:cs="Arial"/>
          <w:sz w:val="20"/>
          <w:szCs w:val="20"/>
          <w:shd w:val="clear" w:color="auto" w:fill="FFFFFF"/>
        </w:rPr>
        <w:t xml:space="preserve">ustrukturyzowanej faktury elektronicznej </w:t>
      </w:r>
      <w:r w:rsidRPr="00986A7F">
        <w:rPr>
          <w:rFonts w:ascii="Arial" w:hAnsi="Arial" w:cs="Arial"/>
          <w:sz w:val="20"/>
          <w:szCs w:val="20"/>
        </w:rPr>
        <w:t>będzie protokół odbioru podpisany przez upoważnionego pracownika Zamawiającego, o którym mowa w § 3 ust. 3.</w:t>
      </w:r>
    </w:p>
    <w:p w14:paraId="456ABDBB" w14:textId="5D2DBC38" w:rsidR="0070681A" w:rsidRPr="00986A7F" w:rsidRDefault="0070681A" w:rsidP="0070681A">
      <w:pPr>
        <w:numPr>
          <w:ilvl w:val="0"/>
          <w:numId w:val="3"/>
        </w:numPr>
        <w:suppressAutoHyphens/>
        <w:ind w:left="284" w:hanging="426"/>
        <w:jc w:val="both"/>
        <w:rPr>
          <w:rFonts w:ascii="Arial" w:hAnsi="Arial" w:cs="Arial"/>
          <w:sz w:val="20"/>
          <w:szCs w:val="20"/>
        </w:rPr>
      </w:pPr>
      <w:r w:rsidRPr="00986A7F">
        <w:rPr>
          <w:rFonts w:ascii="Arial" w:hAnsi="Arial" w:cs="Arial"/>
          <w:sz w:val="20"/>
          <w:szCs w:val="20"/>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986A7F">
        <w:rPr>
          <w:rFonts w:ascii="Arial" w:hAnsi="Arial" w:cs="Arial"/>
          <w:sz w:val="20"/>
          <w:szCs w:val="20"/>
        </w:rPr>
        <w:t>t.j</w:t>
      </w:r>
      <w:proofErr w:type="spellEnd"/>
      <w:r w:rsidRPr="00986A7F">
        <w:rPr>
          <w:rFonts w:ascii="Arial" w:hAnsi="Arial" w:cs="Arial"/>
          <w:sz w:val="20"/>
          <w:szCs w:val="20"/>
        </w:rPr>
        <w:t xml:space="preserve">.: Dz.U. </w:t>
      </w:r>
      <w:r w:rsidR="00A46012" w:rsidRPr="00986A7F">
        <w:rPr>
          <w:rFonts w:ascii="Arial" w:hAnsi="Arial" w:cs="Arial"/>
          <w:sz w:val="20"/>
          <w:szCs w:val="20"/>
        </w:rPr>
        <w:t>202</w:t>
      </w:r>
      <w:r w:rsidR="00986A7F">
        <w:rPr>
          <w:rFonts w:ascii="Arial" w:hAnsi="Arial" w:cs="Arial"/>
          <w:sz w:val="20"/>
          <w:szCs w:val="20"/>
        </w:rPr>
        <w:t>3</w:t>
      </w:r>
      <w:r w:rsidRPr="00986A7F">
        <w:rPr>
          <w:rFonts w:ascii="Arial" w:hAnsi="Arial" w:cs="Arial"/>
          <w:sz w:val="20"/>
          <w:szCs w:val="20"/>
        </w:rPr>
        <w:t xml:space="preserve">, poz. </w:t>
      </w:r>
      <w:r w:rsidR="00D94520">
        <w:rPr>
          <w:rFonts w:ascii="Arial" w:hAnsi="Arial" w:cs="Arial"/>
          <w:color w:val="FF0000"/>
          <w:sz w:val="20"/>
          <w:szCs w:val="20"/>
        </w:rPr>
        <w:t>1790</w:t>
      </w:r>
      <w:r w:rsidRPr="00986A7F">
        <w:rPr>
          <w:rFonts w:ascii="Arial" w:hAnsi="Arial" w:cs="Arial"/>
          <w:sz w:val="20"/>
          <w:szCs w:val="20"/>
        </w:rPr>
        <w:t xml:space="preserve"> z</w:t>
      </w:r>
      <w:r w:rsidR="00986A7F">
        <w:rPr>
          <w:rFonts w:ascii="Arial" w:hAnsi="Arial" w:cs="Arial"/>
          <w:sz w:val="20"/>
          <w:szCs w:val="20"/>
        </w:rPr>
        <w:t>e</w:t>
      </w:r>
      <w:r w:rsidRPr="00986A7F">
        <w:rPr>
          <w:rFonts w:ascii="Arial" w:hAnsi="Arial" w:cs="Arial"/>
          <w:sz w:val="20"/>
          <w:szCs w:val="20"/>
        </w:rPr>
        <w:t xml:space="preserve"> zm.).</w:t>
      </w:r>
    </w:p>
    <w:p w14:paraId="54B4C41B" w14:textId="77777777" w:rsidR="00543188" w:rsidRPr="00986A7F" w:rsidRDefault="00543188" w:rsidP="00543188">
      <w:pPr>
        <w:pStyle w:val="Akapitzlist"/>
        <w:spacing w:after="0" w:line="240" w:lineRule="auto"/>
        <w:ind w:left="283"/>
        <w:jc w:val="both"/>
        <w:rPr>
          <w:rFonts w:ascii="Arial" w:hAnsi="Arial" w:cs="Arial"/>
          <w:sz w:val="20"/>
          <w:szCs w:val="20"/>
        </w:rPr>
      </w:pPr>
    </w:p>
    <w:p w14:paraId="269DB352" w14:textId="77777777" w:rsidR="000D1549" w:rsidRPr="00986A7F" w:rsidRDefault="000D1549" w:rsidP="008A0598">
      <w:pPr>
        <w:tabs>
          <w:tab w:val="left" w:pos="851"/>
        </w:tabs>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7.   KARY UMOWNE</w:t>
      </w:r>
    </w:p>
    <w:p w14:paraId="0AF51D98" w14:textId="77777777" w:rsidR="000D1549" w:rsidRPr="00986A7F" w:rsidRDefault="000D1549" w:rsidP="000D1549">
      <w:pPr>
        <w:tabs>
          <w:tab w:val="left" w:pos="851"/>
        </w:tabs>
        <w:ind w:left="567" w:right="-1" w:hanging="567"/>
        <w:jc w:val="both"/>
        <w:rPr>
          <w:rFonts w:ascii="Arial" w:hAnsi="Arial" w:cs="Arial"/>
          <w:b/>
          <w:bCs/>
          <w:sz w:val="20"/>
          <w:szCs w:val="20"/>
        </w:rPr>
      </w:pPr>
      <w:r w:rsidRPr="00986A7F">
        <w:rPr>
          <w:rFonts w:ascii="Arial" w:hAnsi="Arial" w:cs="Arial"/>
          <w:b/>
          <w:bCs/>
          <w:sz w:val="20"/>
          <w:szCs w:val="20"/>
        </w:rPr>
        <w:tab/>
      </w:r>
    </w:p>
    <w:p w14:paraId="787D0AA9" w14:textId="60855CC2" w:rsidR="000D1549" w:rsidRPr="007304BE" w:rsidRDefault="000D1549" w:rsidP="004A648D">
      <w:pPr>
        <w:pStyle w:val="Akapitzlist"/>
        <w:numPr>
          <w:ilvl w:val="0"/>
          <w:numId w:val="4"/>
        </w:numPr>
        <w:spacing w:after="0" w:line="240" w:lineRule="auto"/>
        <w:ind w:left="283" w:hanging="357"/>
        <w:jc w:val="both"/>
        <w:rPr>
          <w:rFonts w:ascii="Arial" w:hAnsi="Arial" w:cs="Arial"/>
          <w:sz w:val="20"/>
          <w:szCs w:val="20"/>
        </w:rPr>
      </w:pPr>
      <w:r w:rsidRPr="007304BE">
        <w:rPr>
          <w:rFonts w:ascii="Arial" w:hAnsi="Arial" w:cs="Arial"/>
          <w:sz w:val="20"/>
          <w:szCs w:val="20"/>
        </w:rPr>
        <w:t>Wykonawca zapłaci Zamawiającemu kar</w:t>
      </w:r>
      <w:r w:rsidR="00D94520" w:rsidRPr="007304BE">
        <w:rPr>
          <w:rFonts w:ascii="Arial" w:hAnsi="Arial" w:cs="Arial"/>
          <w:sz w:val="20"/>
          <w:szCs w:val="20"/>
        </w:rPr>
        <w:t>y</w:t>
      </w:r>
      <w:r w:rsidRPr="007304BE">
        <w:rPr>
          <w:rFonts w:ascii="Arial" w:hAnsi="Arial" w:cs="Arial"/>
          <w:sz w:val="20"/>
          <w:szCs w:val="20"/>
        </w:rPr>
        <w:t xml:space="preserve"> umown</w:t>
      </w:r>
      <w:r w:rsidR="00D94520" w:rsidRPr="007304BE">
        <w:rPr>
          <w:rFonts w:ascii="Arial" w:hAnsi="Arial" w:cs="Arial"/>
          <w:sz w:val="20"/>
          <w:szCs w:val="20"/>
        </w:rPr>
        <w:t>e</w:t>
      </w:r>
      <w:r w:rsidRPr="007304BE">
        <w:rPr>
          <w:rFonts w:ascii="Arial" w:hAnsi="Arial" w:cs="Arial"/>
          <w:sz w:val="20"/>
          <w:szCs w:val="20"/>
        </w:rPr>
        <w:t>:</w:t>
      </w:r>
    </w:p>
    <w:p w14:paraId="616520CA" w14:textId="2B531556" w:rsidR="00186353" w:rsidRPr="007304BE" w:rsidRDefault="00186353" w:rsidP="00986A7F">
      <w:pPr>
        <w:pStyle w:val="Akapitzlist"/>
        <w:numPr>
          <w:ilvl w:val="1"/>
          <w:numId w:val="4"/>
        </w:numPr>
        <w:spacing w:after="0" w:line="240" w:lineRule="auto"/>
        <w:ind w:left="709" w:hanging="425"/>
        <w:jc w:val="both"/>
        <w:rPr>
          <w:rFonts w:ascii="Arial" w:hAnsi="Arial" w:cs="Arial"/>
          <w:b/>
          <w:sz w:val="20"/>
          <w:szCs w:val="20"/>
        </w:rPr>
      </w:pPr>
      <w:r w:rsidRPr="007304BE">
        <w:rPr>
          <w:rFonts w:ascii="Arial" w:hAnsi="Arial" w:cs="Arial"/>
          <w:sz w:val="20"/>
          <w:szCs w:val="20"/>
          <w:lang w:eastAsia="pl-PL"/>
        </w:rPr>
        <w:t>za odstąpienie od umowy albo jej części, przez którąkolwiek ze stron, z przyczyn za które odpowiada Wykonawca– w wysokości odpowiednio 10 % całkowitej maksymalnej wartości umowy brutto, określonej w § 2 ust. 2 umowy, albo w przypadku odstąpienia od części umowy - 10% całkowitej wartości brutto tej części umowy, której dotyczy odstąpienie, wyliczonej zgodnie z cenami brutto zawartymi w formularzu cenowym oferty Wykonawcy (załączniki 1 i 3 do umowy),</w:t>
      </w:r>
    </w:p>
    <w:p w14:paraId="0719558B" w14:textId="3ED41D42" w:rsidR="000D1549" w:rsidRPr="007304BE" w:rsidRDefault="000D1549" w:rsidP="00186353">
      <w:pPr>
        <w:pStyle w:val="Akapitzlist"/>
        <w:numPr>
          <w:ilvl w:val="1"/>
          <w:numId w:val="4"/>
        </w:numPr>
        <w:spacing w:after="0" w:line="240" w:lineRule="auto"/>
        <w:ind w:left="709" w:hanging="425"/>
        <w:jc w:val="both"/>
        <w:rPr>
          <w:rFonts w:ascii="Arial" w:hAnsi="Arial" w:cs="Arial"/>
          <w:b/>
          <w:sz w:val="20"/>
          <w:szCs w:val="20"/>
        </w:rPr>
      </w:pPr>
      <w:r w:rsidRPr="007304BE">
        <w:rPr>
          <w:rFonts w:ascii="Arial" w:hAnsi="Arial" w:cs="Arial"/>
          <w:sz w:val="20"/>
          <w:szCs w:val="20"/>
        </w:rPr>
        <w:t xml:space="preserve">za </w:t>
      </w:r>
      <w:r w:rsidR="006A2E0A" w:rsidRPr="007304BE">
        <w:rPr>
          <w:rFonts w:ascii="Arial" w:hAnsi="Arial" w:cs="Arial"/>
          <w:sz w:val="20"/>
          <w:szCs w:val="20"/>
        </w:rPr>
        <w:t>zwłokę</w:t>
      </w:r>
      <w:r w:rsidRPr="007304BE">
        <w:rPr>
          <w:rFonts w:ascii="Arial" w:hAnsi="Arial" w:cs="Arial"/>
          <w:sz w:val="20"/>
          <w:szCs w:val="20"/>
        </w:rPr>
        <w:t xml:space="preserve"> w </w:t>
      </w:r>
      <w:r w:rsidR="00186353" w:rsidRPr="007304BE">
        <w:rPr>
          <w:rFonts w:ascii="Arial" w:hAnsi="Arial" w:cs="Arial"/>
          <w:sz w:val="20"/>
          <w:szCs w:val="20"/>
        </w:rPr>
        <w:t xml:space="preserve">prawidłowym </w:t>
      </w:r>
      <w:r w:rsidRPr="007304BE">
        <w:rPr>
          <w:rFonts w:ascii="Arial" w:hAnsi="Arial" w:cs="Arial"/>
          <w:sz w:val="20"/>
          <w:szCs w:val="20"/>
        </w:rPr>
        <w:t>wykonaniu przedmiotu umowy</w:t>
      </w:r>
      <w:r w:rsidR="00186353" w:rsidRPr="007304BE">
        <w:rPr>
          <w:rFonts w:ascii="Arial" w:hAnsi="Arial" w:cs="Arial"/>
          <w:sz w:val="20"/>
          <w:szCs w:val="20"/>
        </w:rPr>
        <w:t xml:space="preserve"> w zakresie danego zamówienia częściowego</w:t>
      </w:r>
      <w:r w:rsidRPr="007304BE">
        <w:rPr>
          <w:rFonts w:ascii="Arial" w:hAnsi="Arial" w:cs="Arial"/>
          <w:sz w:val="20"/>
          <w:szCs w:val="20"/>
        </w:rPr>
        <w:t xml:space="preserve"> - w wysokości 1% wartości zamówienia częściowego brutto, określonej zgodnie z formularzem cenowym stanowiącym załącz</w:t>
      </w:r>
      <w:r w:rsidR="00611782" w:rsidRPr="007304BE">
        <w:rPr>
          <w:rFonts w:ascii="Arial" w:hAnsi="Arial" w:cs="Arial"/>
          <w:sz w:val="20"/>
          <w:szCs w:val="20"/>
        </w:rPr>
        <w:t xml:space="preserve">nik nr </w:t>
      </w:r>
      <w:r w:rsidR="00B47AC8" w:rsidRPr="007304BE">
        <w:rPr>
          <w:rFonts w:ascii="Arial" w:hAnsi="Arial" w:cs="Arial"/>
          <w:sz w:val="20"/>
          <w:szCs w:val="20"/>
        </w:rPr>
        <w:t xml:space="preserve">3 </w:t>
      </w:r>
      <w:r w:rsidR="00611782" w:rsidRPr="007304BE">
        <w:rPr>
          <w:rFonts w:ascii="Arial" w:hAnsi="Arial" w:cs="Arial"/>
          <w:sz w:val="20"/>
          <w:szCs w:val="20"/>
        </w:rPr>
        <w:t xml:space="preserve">do niniejszej umowy, </w:t>
      </w:r>
      <w:r w:rsidRPr="007304BE">
        <w:rPr>
          <w:rFonts w:ascii="Arial" w:hAnsi="Arial" w:cs="Arial"/>
          <w:sz w:val="20"/>
          <w:szCs w:val="20"/>
        </w:rPr>
        <w:t xml:space="preserve">za każdy dzień </w:t>
      </w:r>
      <w:r w:rsidR="006A2E0A" w:rsidRPr="007304BE">
        <w:rPr>
          <w:rFonts w:ascii="Arial" w:hAnsi="Arial" w:cs="Arial"/>
          <w:sz w:val="20"/>
          <w:szCs w:val="20"/>
        </w:rPr>
        <w:t>zwłoki</w:t>
      </w:r>
      <w:r w:rsidRPr="007304BE">
        <w:rPr>
          <w:rFonts w:ascii="Arial" w:hAnsi="Arial" w:cs="Arial"/>
          <w:sz w:val="20"/>
          <w:szCs w:val="20"/>
        </w:rPr>
        <w:t xml:space="preserve"> w jego realizacji licząc od terminu wskazanego w §</w:t>
      </w:r>
      <w:r w:rsidR="003C1457" w:rsidRPr="007304BE">
        <w:rPr>
          <w:rFonts w:ascii="Arial" w:hAnsi="Arial" w:cs="Arial"/>
          <w:sz w:val="20"/>
          <w:szCs w:val="20"/>
        </w:rPr>
        <w:t> </w:t>
      </w:r>
      <w:r w:rsidRPr="007304BE">
        <w:rPr>
          <w:rFonts w:ascii="Arial" w:hAnsi="Arial" w:cs="Arial"/>
          <w:sz w:val="20"/>
          <w:szCs w:val="20"/>
        </w:rPr>
        <w:t xml:space="preserve">3 ust. </w:t>
      </w:r>
      <w:r w:rsidR="004A648D" w:rsidRPr="007304BE">
        <w:rPr>
          <w:rFonts w:ascii="Arial" w:hAnsi="Arial" w:cs="Arial"/>
          <w:sz w:val="20"/>
          <w:szCs w:val="20"/>
        </w:rPr>
        <w:t>4</w:t>
      </w:r>
      <w:r w:rsidRPr="007304BE">
        <w:rPr>
          <w:rFonts w:ascii="Arial" w:hAnsi="Arial" w:cs="Arial"/>
          <w:sz w:val="20"/>
          <w:szCs w:val="20"/>
        </w:rPr>
        <w:t xml:space="preserve"> umowy, </w:t>
      </w:r>
    </w:p>
    <w:p w14:paraId="47EE1D35" w14:textId="24C1614B" w:rsidR="002F1417" w:rsidRPr="00986A7F" w:rsidRDefault="000D1549" w:rsidP="00986A7F">
      <w:pPr>
        <w:pStyle w:val="Akapitzlist"/>
        <w:numPr>
          <w:ilvl w:val="1"/>
          <w:numId w:val="4"/>
        </w:numPr>
        <w:spacing w:after="0" w:line="240" w:lineRule="auto"/>
        <w:ind w:left="709" w:hanging="425"/>
        <w:jc w:val="both"/>
        <w:rPr>
          <w:rFonts w:ascii="Arial" w:hAnsi="Arial" w:cs="Arial"/>
          <w:sz w:val="20"/>
          <w:szCs w:val="20"/>
        </w:rPr>
      </w:pPr>
      <w:r w:rsidRPr="007304BE">
        <w:rPr>
          <w:rFonts w:ascii="Arial" w:hAnsi="Arial" w:cs="Arial"/>
          <w:sz w:val="20"/>
          <w:szCs w:val="20"/>
        </w:rPr>
        <w:t xml:space="preserve">za </w:t>
      </w:r>
      <w:r w:rsidR="001B6689" w:rsidRPr="007304BE">
        <w:rPr>
          <w:rFonts w:ascii="Arial" w:hAnsi="Arial" w:cs="Arial"/>
          <w:sz w:val="20"/>
          <w:szCs w:val="20"/>
        </w:rPr>
        <w:t xml:space="preserve">zwłokę </w:t>
      </w:r>
      <w:r w:rsidRPr="007304BE">
        <w:rPr>
          <w:rFonts w:ascii="Arial" w:hAnsi="Arial" w:cs="Arial"/>
          <w:sz w:val="20"/>
          <w:szCs w:val="20"/>
        </w:rPr>
        <w:t xml:space="preserve">w </w:t>
      </w:r>
      <w:r w:rsidR="00B47AC8" w:rsidRPr="007304BE">
        <w:rPr>
          <w:rFonts w:ascii="Arial" w:hAnsi="Arial" w:cs="Arial"/>
          <w:sz w:val="20"/>
          <w:szCs w:val="20"/>
        </w:rPr>
        <w:t xml:space="preserve">prawidłowym </w:t>
      </w:r>
      <w:r w:rsidRPr="007304BE">
        <w:rPr>
          <w:rFonts w:ascii="Arial" w:hAnsi="Arial" w:cs="Arial"/>
          <w:sz w:val="20"/>
          <w:szCs w:val="20"/>
        </w:rPr>
        <w:t xml:space="preserve">wykonaniu obowiązków reklamacyjnych -  w wysokości 0,2% wartości </w:t>
      </w:r>
      <w:r w:rsidR="00CD0B5A" w:rsidRPr="007304BE">
        <w:rPr>
          <w:rFonts w:ascii="Arial" w:hAnsi="Arial" w:cs="Arial"/>
          <w:sz w:val="20"/>
          <w:szCs w:val="20"/>
        </w:rPr>
        <w:t>zamówienia częściowego brutto</w:t>
      </w:r>
      <w:r w:rsidR="00B47AC8" w:rsidRPr="007304BE">
        <w:rPr>
          <w:rFonts w:ascii="Arial" w:hAnsi="Arial" w:cs="Arial"/>
          <w:sz w:val="20"/>
          <w:szCs w:val="20"/>
        </w:rPr>
        <w:t>, którego dotyczy reklamacja</w:t>
      </w:r>
      <w:r w:rsidR="00CD0B5A" w:rsidRPr="00986A7F">
        <w:rPr>
          <w:rFonts w:ascii="Arial" w:hAnsi="Arial" w:cs="Arial"/>
          <w:sz w:val="20"/>
          <w:szCs w:val="20"/>
        </w:rPr>
        <w:t xml:space="preserve">, określonej zgodnie z formularzem cenowym stanowiącym załącznik nr </w:t>
      </w:r>
      <w:r w:rsidR="00B47AC8">
        <w:rPr>
          <w:rFonts w:ascii="Arial" w:hAnsi="Arial" w:cs="Arial"/>
          <w:color w:val="FF0000"/>
          <w:sz w:val="20"/>
          <w:szCs w:val="20"/>
        </w:rPr>
        <w:t>3</w:t>
      </w:r>
      <w:r w:rsidR="00CD0B5A" w:rsidRPr="00986A7F">
        <w:rPr>
          <w:rFonts w:ascii="Arial" w:hAnsi="Arial" w:cs="Arial"/>
          <w:sz w:val="20"/>
          <w:szCs w:val="20"/>
        </w:rPr>
        <w:t xml:space="preserve"> do niniejszej umowy</w:t>
      </w:r>
      <w:r w:rsidRPr="00986A7F">
        <w:rPr>
          <w:rFonts w:ascii="Arial" w:hAnsi="Arial" w:cs="Arial"/>
          <w:sz w:val="20"/>
          <w:szCs w:val="20"/>
        </w:rPr>
        <w:t xml:space="preserve">, za każdy dzień </w:t>
      </w:r>
      <w:r w:rsidR="001B6689" w:rsidRPr="00986A7F">
        <w:rPr>
          <w:rFonts w:ascii="Arial" w:hAnsi="Arial" w:cs="Arial"/>
          <w:sz w:val="20"/>
          <w:szCs w:val="20"/>
        </w:rPr>
        <w:t xml:space="preserve">zwłoki </w:t>
      </w:r>
      <w:r w:rsidRPr="00986A7F">
        <w:rPr>
          <w:rFonts w:ascii="Arial" w:hAnsi="Arial" w:cs="Arial"/>
          <w:sz w:val="20"/>
          <w:szCs w:val="20"/>
        </w:rPr>
        <w:t>licząc od terminu wskazanego zgodnie z § 5</w:t>
      </w:r>
      <w:r w:rsidR="009E212F" w:rsidRPr="00986A7F">
        <w:rPr>
          <w:rFonts w:ascii="Arial" w:hAnsi="Arial" w:cs="Arial"/>
          <w:sz w:val="20"/>
          <w:szCs w:val="20"/>
        </w:rPr>
        <w:t xml:space="preserve"> ust. 4</w:t>
      </w:r>
      <w:r w:rsidR="002F1417" w:rsidRPr="00986A7F">
        <w:rPr>
          <w:rFonts w:ascii="Arial" w:hAnsi="Arial" w:cs="Arial"/>
          <w:sz w:val="20"/>
          <w:szCs w:val="20"/>
        </w:rPr>
        <w:t>,</w:t>
      </w:r>
    </w:p>
    <w:p w14:paraId="0A71B22A" w14:textId="662F2B02" w:rsidR="002430FD" w:rsidRPr="00986A7F" w:rsidRDefault="002430FD" w:rsidP="002430FD">
      <w:pPr>
        <w:numPr>
          <w:ilvl w:val="0"/>
          <w:numId w:val="4"/>
        </w:numPr>
        <w:ind w:left="284" w:hanging="284"/>
        <w:jc w:val="both"/>
        <w:rPr>
          <w:rFonts w:ascii="Arial" w:hAnsi="Arial" w:cs="Arial"/>
          <w:bCs/>
          <w:sz w:val="20"/>
          <w:szCs w:val="20"/>
        </w:rPr>
      </w:pPr>
      <w:r w:rsidRPr="00986A7F">
        <w:rPr>
          <w:rFonts w:ascii="Arial" w:hAnsi="Arial" w:cs="Arial"/>
          <w:bCs/>
          <w:sz w:val="20"/>
          <w:szCs w:val="20"/>
        </w:rPr>
        <w:t>Strony ustalają, że w razie naliczenia kar umownych zgodnie z ust. 1, Zamawiający potrąci je, w pierwszej kolejności, z wystawionej faktury</w:t>
      </w:r>
      <w:r w:rsidR="001B6689" w:rsidRPr="00986A7F">
        <w:rPr>
          <w:rFonts w:ascii="Arial" w:hAnsi="Arial" w:cs="Arial"/>
          <w:bCs/>
          <w:sz w:val="20"/>
          <w:szCs w:val="20"/>
        </w:rPr>
        <w:t>, chyba że przepisy prawa stanowić będą inaczej</w:t>
      </w:r>
      <w:r w:rsidRPr="00986A7F">
        <w:rPr>
          <w:rFonts w:ascii="Arial" w:hAnsi="Arial" w:cs="Arial"/>
          <w:bCs/>
          <w:sz w:val="20"/>
          <w:szCs w:val="20"/>
        </w:rPr>
        <w:t xml:space="preserve">. </w:t>
      </w:r>
    </w:p>
    <w:p w14:paraId="46CC9E3E" w14:textId="7DFD9848" w:rsidR="002430FD" w:rsidRPr="00986A7F" w:rsidRDefault="002430FD" w:rsidP="002430FD">
      <w:pPr>
        <w:numPr>
          <w:ilvl w:val="0"/>
          <w:numId w:val="4"/>
        </w:numPr>
        <w:ind w:left="284" w:hanging="284"/>
        <w:jc w:val="both"/>
        <w:rPr>
          <w:rFonts w:ascii="Arial" w:hAnsi="Arial" w:cs="Arial"/>
          <w:bCs/>
          <w:sz w:val="20"/>
          <w:szCs w:val="20"/>
        </w:rPr>
      </w:pPr>
      <w:r w:rsidRPr="00986A7F">
        <w:rPr>
          <w:rFonts w:ascii="Arial" w:hAnsi="Arial" w:cs="Arial"/>
          <w:bCs/>
          <w:sz w:val="20"/>
          <w:szCs w:val="20"/>
        </w:rPr>
        <w:t xml:space="preserve">Suma kar umownych naliczonych na podstawie ust. 1 lit. b) nie może przekroczyć </w:t>
      </w:r>
      <w:r w:rsidR="00B47AC8">
        <w:rPr>
          <w:rFonts w:ascii="Arial" w:hAnsi="Arial" w:cs="Arial"/>
          <w:bCs/>
          <w:color w:val="FF0000"/>
          <w:sz w:val="20"/>
          <w:szCs w:val="20"/>
        </w:rPr>
        <w:t>3</w:t>
      </w:r>
      <w:r w:rsidRPr="00986A7F">
        <w:rPr>
          <w:rFonts w:ascii="Arial" w:hAnsi="Arial" w:cs="Arial"/>
          <w:bCs/>
          <w:sz w:val="20"/>
          <w:szCs w:val="20"/>
        </w:rPr>
        <w:t xml:space="preserve">0% </w:t>
      </w:r>
      <w:r w:rsidR="00102E6C" w:rsidRPr="00986A7F">
        <w:rPr>
          <w:rFonts w:ascii="Arial" w:hAnsi="Arial" w:cs="Arial"/>
          <w:b/>
          <w:sz w:val="20"/>
          <w:szCs w:val="20"/>
        </w:rPr>
        <w:t xml:space="preserve">całkowitej maksymalnej wartości umowy brutto, </w:t>
      </w:r>
      <w:r w:rsidRPr="00986A7F">
        <w:rPr>
          <w:rFonts w:ascii="Arial" w:hAnsi="Arial" w:cs="Arial"/>
          <w:sz w:val="20"/>
          <w:szCs w:val="20"/>
        </w:rPr>
        <w:t>określone</w:t>
      </w:r>
      <w:r w:rsidR="00102E6C" w:rsidRPr="00986A7F">
        <w:rPr>
          <w:rFonts w:ascii="Arial" w:hAnsi="Arial" w:cs="Arial"/>
          <w:sz w:val="20"/>
          <w:szCs w:val="20"/>
        </w:rPr>
        <w:t>j</w:t>
      </w:r>
      <w:r w:rsidRPr="00986A7F">
        <w:rPr>
          <w:rFonts w:ascii="Arial" w:hAnsi="Arial" w:cs="Arial"/>
          <w:sz w:val="20"/>
          <w:szCs w:val="20"/>
        </w:rPr>
        <w:t xml:space="preserve"> w </w:t>
      </w:r>
      <w:r w:rsidRPr="00986A7F">
        <w:rPr>
          <w:rFonts w:ascii="Arial" w:hAnsi="Arial" w:cs="Arial"/>
          <w:bCs/>
          <w:sz w:val="20"/>
          <w:szCs w:val="20"/>
        </w:rPr>
        <w:t>§ 2</w:t>
      </w:r>
      <w:r w:rsidR="00F45825">
        <w:rPr>
          <w:rFonts w:ascii="Arial" w:hAnsi="Arial" w:cs="Arial"/>
          <w:bCs/>
          <w:sz w:val="20"/>
          <w:szCs w:val="20"/>
        </w:rPr>
        <w:t xml:space="preserve"> ust. </w:t>
      </w:r>
      <w:r w:rsidR="00B47AC8">
        <w:rPr>
          <w:rFonts w:ascii="Arial" w:hAnsi="Arial" w:cs="Arial"/>
          <w:bCs/>
          <w:color w:val="FF0000"/>
          <w:sz w:val="20"/>
          <w:szCs w:val="20"/>
        </w:rPr>
        <w:t>2</w:t>
      </w:r>
      <w:r w:rsidR="00E75EDD" w:rsidRPr="00986A7F">
        <w:rPr>
          <w:rFonts w:ascii="Arial" w:hAnsi="Arial" w:cs="Arial"/>
          <w:bCs/>
          <w:sz w:val="20"/>
          <w:szCs w:val="20"/>
        </w:rPr>
        <w:t>.</w:t>
      </w:r>
    </w:p>
    <w:p w14:paraId="32DF9813" w14:textId="064C098D" w:rsidR="002430FD" w:rsidRPr="00986A7F" w:rsidRDefault="002430FD" w:rsidP="002430FD">
      <w:pPr>
        <w:numPr>
          <w:ilvl w:val="0"/>
          <w:numId w:val="4"/>
        </w:numPr>
        <w:ind w:left="284" w:hanging="284"/>
        <w:jc w:val="both"/>
        <w:rPr>
          <w:rFonts w:ascii="Arial" w:hAnsi="Arial" w:cs="Arial"/>
          <w:bCs/>
          <w:sz w:val="20"/>
          <w:szCs w:val="20"/>
        </w:rPr>
      </w:pPr>
      <w:r w:rsidRPr="00986A7F">
        <w:rPr>
          <w:rFonts w:ascii="Arial" w:hAnsi="Arial" w:cs="Arial"/>
          <w:bCs/>
          <w:sz w:val="20"/>
          <w:szCs w:val="20"/>
        </w:rPr>
        <w:t xml:space="preserve">Suma kar umownych naliczonych na podstawie ust. 1 lit. c) nie może przekroczyć </w:t>
      </w:r>
      <w:r w:rsidR="00B47AC8">
        <w:rPr>
          <w:rFonts w:ascii="Arial" w:hAnsi="Arial" w:cs="Arial"/>
          <w:bCs/>
          <w:color w:val="FF0000"/>
          <w:sz w:val="20"/>
          <w:szCs w:val="20"/>
        </w:rPr>
        <w:t>3</w:t>
      </w:r>
      <w:r w:rsidRPr="00986A7F">
        <w:rPr>
          <w:rFonts w:ascii="Arial" w:hAnsi="Arial" w:cs="Arial"/>
          <w:bCs/>
          <w:sz w:val="20"/>
          <w:szCs w:val="20"/>
        </w:rPr>
        <w:t xml:space="preserve">0% </w:t>
      </w:r>
      <w:r w:rsidR="00102E6C" w:rsidRPr="00986A7F">
        <w:rPr>
          <w:rFonts w:ascii="Arial" w:hAnsi="Arial" w:cs="Arial"/>
          <w:b/>
          <w:sz w:val="20"/>
          <w:szCs w:val="20"/>
        </w:rPr>
        <w:t>całkowitej maksymalnej wartości umowy brutto</w:t>
      </w:r>
      <w:r w:rsidRPr="00986A7F">
        <w:rPr>
          <w:rFonts w:ascii="Arial" w:hAnsi="Arial" w:cs="Arial"/>
          <w:bCs/>
          <w:sz w:val="20"/>
          <w:szCs w:val="20"/>
        </w:rPr>
        <w:t>, określonej w § 2</w:t>
      </w:r>
      <w:r w:rsidR="00F45825">
        <w:rPr>
          <w:rFonts w:ascii="Arial" w:hAnsi="Arial" w:cs="Arial"/>
          <w:bCs/>
          <w:sz w:val="20"/>
          <w:szCs w:val="20"/>
        </w:rPr>
        <w:t xml:space="preserve"> ust. </w:t>
      </w:r>
      <w:r w:rsidR="00B47AC8">
        <w:rPr>
          <w:rFonts w:ascii="Arial" w:hAnsi="Arial" w:cs="Arial"/>
          <w:bCs/>
          <w:color w:val="FF0000"/>
          <w:sz w:val="20"/>
          <w:szCs w:val="20"/>
        </w:rPr>
        <w:t>2</w:t>
      </w:r>
      <w:r w:rsidRPr="00986A7F">
        <w:rPr>
          <w:rFonts w:ascii="Arial" w:hAnsi="Arial" w:cs="Arial"/>
          <w:bCs/>
          <w:sz w:val="20"/>
          <w:szCs w:val="20"/>
        </w:rPr>
        <w:t>.</w:t>
      </w:r>
    </w:p>
    <w:p w14:paraId="46D9EBCA" w14:textId="2E259DF1" w:rsidR="002430FD" w:rsidRDefault="002430FD" w:rsidP="002430FD">
      <w:pPr>
        <w:numPr>
          <w:ilvl w:val="0"/>
          <w:numId w:val="4"/>
        </w:numPr>
        <w:ind w:left="284" w:hanging="284"/>
        <w:jc w:val="both"/>
        <w:rPr>
          <w:rFonts w:ascii="Arial" w:hAnsi="Arial" w:cs="Arial"/>
          <w:bCs/>
          <w:sz w:val="20"/>
          <w:szCs w:val="20"/>
        </w:rPr>
      </w:pPr>
      <w:r w:rsidRPr="00986A7F">
        <w:rPr>
          <w:rFonts w:ascii="Arial" w:hAnsi="Arial" w:cs="Arial"/>
          <w:bCs/>
          <w:sz w:val="20"/>
          <w:szCs w:val="20"/>
        </w:rPr>
        <w:t>Strony zastrzegają sobie prawo dochodzenia odszkodowania przenoszącego wysokość zastrzeżonej kary umownej na zasadach ogólnych.</w:t>
      </w:r>
    </w:p>
    <w:p w14:paraId="050A383C" w14:textId="0CB33D17" w:rsidR="00B47AC8" w:rsidRPr="007304BE" w:rsidRDefault="00B47AC8" w:rsidP="00B47AC8">
      <w:pPr>
        <w:numPr>
          <w:ilvl w:val="0"/>
          <w:numId w:val="4"/>
        </w:numPr>
        <w:ind w:left="284" w:hanging="284"/>
        <w:jc w:val="both"/>
        <w:rPr>
          <w:rFonts w:ascii="Arial" w:hAnsi="Arial" w:cs="Arial"/>
          <w:bCs/>
          <w:sz w:val="20"/>
          <w:szCs w:val="20"/>
        </w:rPr>
      </w:pPr>
      <w:r w:rsidRPr="007304BE">
        <w:rPr>
          <w:rFonts w:ascii="Arial" w:hAnsi="Arial" w:cs="Arial"/>
          <w:bCs/>
          <w:sz w:val="20"/>
          <w:szCs w:val="20"/>
        </w:rPr>
        <w:t xml:space="preserve"> </w:t>
      </w:r>
      <w:r w:rsidRPr="007304BE">
        <w:rPr>
          <w:rFonts w:ascii="Arial" w:hAnsi="Arial" w:cs="Arial"/>
          <w:sz w:val="20"/>
          <w:szCs w:val="20"/>
        </w:rPr>
        <w:t>Łączna maksymalna suma wszystkich kar umownych, których może dochodzić Zamawiający od Wykonawcy na podstawie niniejszej umowy nie może przekroczyć 50% maksymalnej całkowitej wartości umowy brutto, określonej w § 2 ust. 2 niniejszej umowy.</w:t>
      </w:r>
    </w:p>
    <w:p w14:paraId="38C8A90D" w14:textId="77777777" w:rsidR="00B47AC8" w:rsidRPr="00986A7F" w:rsidRDefault="00B47AC8" w:rsidP="00B47AC8">
      <w:pPr>
        <w:ind w:left="284"/>
        <w:jc w:val="both"/>
        <w:rPr>
          <w:rFonts w:ascii="Arial" w:hAnsi="Arial" w:cs="Arial"/>
          <w:bCs/>
          <w:sz w:val="20"/>
          <w:szCs w:val="20"/>
        </w:rPr>
      </w:pPr>
    </w:p>
    <w:p w14:paraId="1B9B28EA" w14:textId="77777777" w:rsidR="004A648D" w:rsidRPr="00986A7F" w:rsidRDefault="004A648D" w:rsidP="000D1549">
      <w:pPr>
        <w:tabs>
          <w:tab w:val="left" w:pos="851"/>
        </w:tabs>
        <w:ind w:left="284" w:right="-1" w:hanging="284"/>
        <w:jc w:val="both"/>
        <w:rPr>
          <w:rFonts w:ascii="Arial" w:hAnsi="Arial" w:cs="Arial"/>
          <w:bCs/>
          <w:sz w:val="20"/>
          <w:szCs w:val="20"/>
        </w:rPr>
      </w:pPr>
    </w:p>
    <w:p w14:paraId="2A7D6609" w14:textId="77777777"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8.</w:t>
      </w:r>
      <w:r w:rsidRPr="00986A7F">
        <w:rPr>
          <w:rFonts w:ascii="Arial" w:hAnsi="Arial" w:cs="Arial"/>
          <w:bCs/>
          <w:sz w:val="20"/>
          <w:szCs w:val="20"/>
        </w:rPr>
        <w:tab/>
        <w:t>SIŁA WYŻSZA</w:t>
      </w:r>
    </w:p>
    <w:p w14:paraId="27C0369F" w14:textId="77777777" w:rsidR="000D1549" w:rsidRPr="00986A7F" w:rsidRDefault="000D1549" w:rsidP="000D1549">
      <w:pPr>
        <w:tabs>
          <w:tab w:val="left" w:pos="851"/>
        </w:tabs>
        <w:ind w:left="567" w:right="-1" w:hanging="567"/>
        <w:jc w:val="both"/>
        <w:rPr>
          <w:rFonts w:ascii="Arial" w:hAnsi="Arial" w:cs="Arial"/>
          <w:bCs/>
          <w:sz w:val="20"/>
          <w:szCs w:val="20"/>
        </w:rPr>
      </w:pPr>
    </w:p>
    <w:p w14:paraId="13FC32F4" w14:textId="77777777" w:rsidR="000D1549" w:rsidRPr="00986A7F" w:rsidRDefault="000D1549" w:rsidP="000D1549">
      <w:pPr>
        <w:tabs>
          <w:tab w:val="left" w:pos="851"/>
        </w:tabs>
        <w:ind w:left="567" w:right="-1" w:hanging="567"/>
        <w:jc w:val="both"/>
        <w:rPr>
          <w:rFonts w:ascii="Arial" w:hAnsi="Arial" w:cs="Arial"/>
          <w:bCs/>
          <w:sz w:val="20"/>
          <w:szCs w:val="20"/>
        </w:rPr>
      </w:pPr>
      <w:r w:rsidRPr="00986A7F">
        <w:rPr>
          <w:rFonts w:ascii="Arial" w:hAnsi="Arial" w:cs="Arial"/>
          <w:bCs/>
          <w:sz w:val="20"/>
          <w:szCs w:val="20"/>
        </w:rPr>
        <w:t>Strony umowy nie są odpowiedzialne za skutki wynikające z działania siły wyższej.</w:t>
      </w:r>
    </w:p>
    <w:p w14:paraId="62D07E34" w14:textId="77777777" w:rsidR="00E75EDD" w:rsidRPr="00986A7F" w:rsidRDefault="00E75EDD" w:rsidP="000D1549">
      <w:pPr>
        <w:tabs>
          <w:tab w:val="left" w:pos="851"/>
        </w:tabs>
        <w:ind w:right="-1"/>
        <w:jc w:val="both"/>
        <w:rPr>
          <w:rFonts w:ascii="Arial" w:hAnsi="Arial" w:cs="Arial"/>
          <w:bCs/>
          <w:sz w:val="20"/>
          <w:szCs w:val="20"/>
        </w:rPr>
      </w:pPr>
    </w:p>
    <w:p w14:paraId="2005F2E6" w14:textId="77777777" w:rsidR="000D1549" w:rsidRPr="00986A7F" w:rsidRDefault="000D1549" w:rsidP="008A0598">
      <w:pPr>
        <w:ind w:left="540" w:right="-1" w:hanging="540"/>
        <w:rPr>
          <w:rFonts w:ascii="Arial" w:hAnsi="Arial" w:cs="Arial"/>
          <w:bCs/>
          <w:sz w:val="20"/>
          <w:szCs w:val="20"/>
        </w:rPr>
      </w:pPr>
      <w:r w:rsidRPr="00986A7F">
        <w:rPr>
          <w:rFonts w:ascii="Arial" w:hAnsi="Arial" w:cs="Arial"/>
          <w:bCs/>
          <w:sz w:val="20"/>
          <w:szCs w:val="20"/>
        </w:rPr>
        <w:t>§ 9.  ZMIANY W UMOWIE</w:t>
      </w:r>
    </w:p>
    <w:p w14:paraId="1F44351A" w14:textId="07A3A986" w:rsidR="000D1549" w:rsidRPr="00986A7F" w:rsidRDefault="000D1549" w:rsidP="000D1549">
      <w:pPr>
        <w:tabs>
          <w:tab w:val="left" w:pos="851"/>
        </w:tabs>
        <w:ind w:left="567" w:right="-1" w:hanging="567"/>
        <w:jc w:val="both"/>
        <w:rPr>
          <w:rFonts w:ascii="Arial" w:hAnsi="Arial" w:cs="Arial"/>
          <w:b/>
          <w:bCs/>
          <w:sz w:val="20"/>
          <w:szCs w:val="20"/>
        </w:rPr>
      </w:pPr>
    </w:p>
    <w:p w14:paraId="7B6CC036" w14:textId="6E195EED" w:rsidR="002430FD" w:rsidRPr="00986A7F" w:rsidRDefault="002430FD" w:rsidP="00986A7F">
      <w:pPr>
        <w:pStyle w:val="Akapitzlist"/>
        <w:numPr>
          <w:ilvl w:val="0"/>
          <w:numId w:val="27"/>
        </w:numPr>
        <w:spacing w:after="0" w:line="240" w:lineRule="auto"/>
        <w:ind w:left="284" w:hanging="284"/>
        <w:jc w:val="both"/>
        <w:rPr>
          <w:rFonts w:ascii="Arial" w:hAnsi="Arial" w:cs="Arial"/>
          <w:bCs/>
          <w:sz w:val="20"/>
          <w:szCs w:val="20"/>
        </w:rPr>
      </w:pPr>
      <w:r w:rsidRPr="00986A7F">
        <w:rPr>
          <w:rFonts w:ascii="Arial" w:hAnsi="Arial" w:cs="Arial"/>
          <w:bCs/>
          <w:sz w:val="20"/>
          <w:szCs w:val="20"/>
        </w:rPr>
        <w:t>Zmiana umowy może nastąpić wyłącznie na podstawie pisemnego aneksu podpisanego przez obie strony, pod rygorem nieważności, z zastrzeżeniem ust. 2.</w:t>
      </w:r>
    </w:p>
    <w:p w14:paraId="5DD3B287" w14:textId="28CECE3C" w:rsidR="00B47AC8" w:rsidRPr="007304BE" w:rsidRDefault="00B47AC8" w:rsidP="00B47AC8">
      <w:pPr>
        <w:pStyle w:val="Akapitzlist"/>
        <w:numPr>
          <w:ilvl w:val="0"/>
          <w:numId w:val="27"/>
        </w:numPr>
        <w:spacing w:after="0" w:line="240" w:lineRule="auto"/>
        <w:ind w:left="284" w:hanging="284"/>
        <w:jc w:val="both"/>
        <w:rPr>
          <w:rFonts w:ascii="Arial" w:hAnsi="Arial" w:cs="Arial"/>
          <w:bCs/>
          <w:sz w:val="20"/>
          <w:szCs w:val="20"/>
        </w:rPr>
      </w:pPr>
      <w:r w:rsidRPr="007304BE">
        <w:rPr>
          <w:rFonts w:ascii="Arial" w:hAnsi="Arial" w:cs="Arial"/>
          <w:bCs/>
          <w:sz w:val="20"/>
          <w:szCs w:val="20"/>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067658A0" w14:textId="4323C7A9" w:rsidR="002430FD" w:rsidRPr="00986A7F" w:rsidRDefault="002430FD" w:rsidP="00986A7F">
      <w:pPr>
        <w:pStyle w:val="Akapitzlist"/>
        <w:numPr>
          <w:ilvl w:val="1"/>
          <w:numId w:val="29"/>
        </w:numPr>
        <w:spacing w:after="0" w:line="240" w:lineRule="auto"/>
        <w:ind w:left="709" w:hanging="425"/>
        <w:jc w:val="both"/>
        <w:rPr>
          <w:rFonts w:ascii="Arial" w:hAnsi="Arial" w:cs="Arial"/>
          <w:bCs/>
          <w:sz w:val="20"/>
          <w:szCs w:val="20"/>
        </w:rPr>
      </w:pPr>
      <w:r w:rsidRPr="00986A7F">
        <w:rPr>
          <w:rFonts w:ascii="Arial" w:hAnsi="Arial" w:cs="Arial"/>
          <w:bCs/>
          <w:sz w:val="20"/>
          <w:szCs w:val="20"/>
        </w:rPr>
        <w:t xml:space="preserve">w przypadku zmiany obowiązujących na terenie Rzeczypospolitej Polskiej przepisów dotyczących wysokości stawek podatku od towarów i usług (VAT) </w:t>
      </w:r>
      <w:r w:rsidR="004F045D" w:rsidRPr="00986A7F">
        <w:rPr>
          <w:rFonts w:ascii="Arial" w:hAnsi="Arial" w:cs="Arial"/>
          <w:bCs/>
          <w:sz w:val="20"/>
          <w:szCs w:val="20"/>
        </w:rPr>
        <w:t xml:space="preserve">i podatku akcyzowego </w:t>
      </w:r>
      <w:r w:rsidRPr="00986A7F">
        <w:rPr>
          <w:rFonts w:ascii="Arial" w:hAnsi="Arial" w:cs="Arial"/>
          <w:bCs/>
          <w:sz w:val="20"/>
          <w:szCs w:val="20"/>
        </w:rPr>
        <w:t>w</w:t>
      </w:r>
      <w:r w:rsidR="003C1457">
        <w:rPr>
          <w:rFonts w:ascii="Arial" w:hAnsi="Arial" w:cs="Arial"/>
          <w:bCs/>
          <w:sz w:val="20"/>
          <w:szCs w:val="20"/>
        </w:rPr>
        <w:t> </w:t>
      </w:r>
      <w:r w:rsidRPr="00986A7F">
        <w:rPr>
          <w:rFonts w:ascii="Arial" w:hAnsi="Arial" w:cs="Arial"/>
          <w:bCs/>
          <w:sz w:val="20"/>
          <w:szCs w:val="20"/>
        </w:rPr>
        <w:t>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0532A023" w14:textId="4C726291" w:rsidR="002430FD" w:rsidRPr="00986A7F" w:rsidRDefault="002430FD" w:rsidP="00986A7F">
      <w:pPr>
        <w:pStyle w:val="Akapitzlist"/>
        <w:numPr>
          <w:ilvl w:val="1"/>
          <w:numId w:val="29"/>
        </w:numPr>
        <w:spacing w:after="0" w:line="240" w:lineRule="auto"/>
        <w:ind w:left="709" w:hanging="425"/>
        <w:jc w:val="both"/>
        <w:rPr>
          <w:rFonts w:ascii="Arial" w:hAnsi="Arial" w:cs="Arial"/>
          <w:bCs/>
          <w:sz w:val="20"/>
          <w:szCs w:val="20"/>
        </w:rPr>
      </w:pPr>
      <w:r w:rsidRPr="00986A7F">
        <w:rPr>
          <w:rFonts w:ascii="Arial" w:hAnsi="Arial" w:cs="Arial"/>
          <w:bCs/>
          <w:sz w:val="20"/>
          <w:szCs w:val="20"/>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081C8C1" w14:textId="14800E93" w:rsidR="00522F2F" w:rsidRPr="007304BE" w:rsidRDefault="00522F2F" w:rsidP="00986A7F">
      <w:pPr>
        <w:pStyle w:val="Akapitzlist"/>
        <w:numPr>
          <w:ilvl w:val="1"/>
          <w:numId w:val="29"/>
        </w:numPr>
        <w:spacing w:after="0" w:line="240" w:lineRule="auto"/>
        <w:ind w:left="709" w:hanging="425"/>
        <w:jc w:val="both"/>
        <w:rPr>
          <w:rFonts w:ascii="Arial" w:hAnsi="Arial" w:cs="Arial"/>
          <w:bCs/>
          <w:sz w:val="20"/>
          <w:szCs w:val="20"/>
        </w:rPr>
      </w:pPr>
      <w:r w:rsidRPr="00986A7F">
        <w:rPr>
          <w:rFonts w:ascii="Arial" w:hAnsi="Arial" w:cs="Arial"/>
          <w:bCs/>
          <w:sz w:val="20"/>
          <w:szCs w:val="20"/>
        </w:rPr>
        <w:t>w przypadku niewykorzystania w okresie 12 miesięcy od dnia  podpisania umowy całkowitej maksymalnej wartości umowy brutto, o której mowa w § 2</w:t>
      </w:r>
      <w:r w:rsidR="00F45825">
        <w:rPr>
          <w:rFonts w:ascii="Arial" w:hAnsi="Arial" w:cs="Arial"/>
          <w:bCs/>
          <w:sz w:val="20"/>
          <w:szCs w:val="20"/>
        </w:rPr>
        <w:t xml:space="preserve"> ust. </w:t>
      </w:r>
      <w:r w:rsidR="00C11BD4">
        <w:rPr>
          <w:rFonts w:ascii="Arial" w:hAnsi="Arial" w:cs="Arial"/>
          <w:bCs/>
          <w:color w:val="FF0000"/>
          <w:sz w:val="20"/>
          <w:szCs w:val="20"/>
        </w:rPr>
        <w:t>2</w:t>
      </w:r>
      <w:r w:rsidRPr="00986A7F">
        <w:rPr>
          <w:rFonts w:ascii="Arial" w:hAnsi="Arial" w:cs="Arial"/>
          <w:bCs/>
          <w:sz w:val="20"/>
          <w:szCs w:val="20"/>
        </w:rPr>
        <w:t xml:space="preserve">, Zamawiający </w:t>
      </w:r>
      <w:r w:rsidRPr="00986A7F">
        <w:rPr>
          <w:rFonts w:ascii="Arial" w:hAnsi="Arial" w:cs="Arial"/>
          <w:bCs/>
          <w:color w:val="000000" w:themeColor="text1"/>
          <w:sz w:val="20"/>
          <w:szCs w:val="20"/>
        </w:rPr>
        <w:t>dopuszcza możliwość przedłużenia terminu obowiązywania umowy, jednak na okres nie dłuższy niż o kolejnych 12 miesięcy</w:t>
      </w:r>
      <w:r w:rsidR="00C11BD4">
        <w:rPr>
          <w:rFonts w:ascii="Arial" w:hAnsi="Arial" w:cs="Arial"/>
          <w:bCs/>
          <w:color w:val="FF0000"/>
          <w:sz w:val="20"/>
          <w:szCs w:val="20"/>
        </w:rPr>
        <w:t xml:space="preserve">, </w:t>
      </w:r>
      <w:r w:rsidR="00C11BD4" w:rsidRPr="007304BE">
        <w:rPr>
          <w:rFonts w:ascii="Arial" w:hAnsi="Arial" w:cs="Arial"/>
          <w:bCs/>
          <w:sz w:val="20"/>
          <w:szCs w:val="20"/>
        </w:rPr>
        <w:t>przy zastrzeżeniu braku zmiany cen jednostkowych przedmiotu umowy za wyjątkiem określonych w niniejszej umowie zmian wynikających z waloryzacji opisanej w § 10 umowy</w:t>
      </w:r>
      <w:r w:rsidR="00986A7F" w:rsidRPr="007304BE">
        <w:rPr>
          <w:rFonts w:ascii="Arial" w:hAnsi="Arial" w:cs="Arial"/>
          <w:bCs/>
          <w:sz w:val="20"/>
          <w:szCs w:val="20"/>
        </w:rPr>
        <w:t>;</w:t>
      </w:r>
    </w:p>
    <w:p w14:paraId="23D5D468" w14:textId="1DAFB55E" w:rsidR="00C11BD4" w:rsidRPr="007304BE" w:rsidRDefault="00C11BD4" w:rsidP="007304BE">
      <w:pPr>
        <w:pStyle w:val="Akapitzlist"/>
        <w:numPr>
          <w:ilvl w:val="1"/>
          <w:numId w:val="29"/>
        </w:numPr>
        <w:spacing w:after="0" w:line="240" w:lineRule="auto"/>
        <w:ind w:left="709" w:hanging="425"/>
        <w:jc w:val="both"/>
        <w:outlineLvl w:val="1"/>
        <w:rPr>
          <w:rFonts w:ascii="Arial" w:hAnsi="Arial" w:cs="Arial"/>
          <w:bCs/>
          <w:iCs/>
          <w:sz w:val="20"/>
          <w:szCs w:val="20"/>
          <w:lang w:eastAsia="x-none"/>
        </w:rPr>
      </w:pPr>
      <w:r w:rsidRPr="007304BE">
        <w:rPr>
          <w:rFonts w:ascii="Arial" w:hAnsi="Arial" w:cs="Arial"/>
          <w:bCs/>
          <w:iCs/>
          <w:sz w:val="20"/>
          <w:szCs w:val="20"/>
          <w:lang w:eastAsia="x-none"/>
        </w:rPr>
        <w:t>w przypadku gdy po zawarciu umowy asortyment wskazany w załączniku nr 3 do niniejszej umowy zostanie wycofany z produkcji lub sprzedaży albo będzie niedostępny w sprzedaży/magazynie producenta (konieczne będzie przedstawienie stosownych dokumentów: oświadczenie producenta o zaistnieniu takiej okoliczności podpisane przez osobę upoważnioną), zastąpiony będzie innym asortymentem, zaakceptowanym przez Zamawiającego, o takich samych, równoważnych lub lepszych parametrach, nie wyższej cenie,</w:t>
      </w:r>
      <w:r w:rsidR="00586B1F" w:rsidRPr="007304BE">
        <w:rPr>
          <w:rFonts w:ascii="Arial" w:hAnsi="Arial" w:cs="Arial"/>
          <w:bCs/>
          <w:iCs/>
          <w:sz w:val="20"/>
          <w:szCs w:val="20"/>
          <w:lang w:eastAsia="x-none"/>
        </w:rPr>
        <w:t xml:space="preserve"> </w:t>
      </w:r>
      <w:r w:rsidRPr="007304BE">
        <w:rPr>
          <w:rFonts w:ascii="Arial" w:hAnsi="Arial" w:cs="Arial"/>
          <w:bCs/>
          <w:iCs/>
          <w:sz w:val="20"/>
          <w:szCs w:val="20"/>
          <w:lang w:eastAsia="x-none"/>
        </w:rPr>
        <w:t>w takim przypadku, w drodze pisemnego aneksu, strony mogą zmienić Umowę  w następującym zakresie: asortyment zostanie zmieniony - produkt wycofany/niedostępny zostanie zastąpiony produktem innym, zaakceptowanym przez Zamawiającego o takich samych, równoważnych lub lepszych parametrach, nie wyższej cenie,</w:t>
      </w:r>
    </w:p>
    <w:p w14:paraId="02360010" w14:textId="1C6DACBD" w:rsidR="002430FD" w:rsidRPr="00986A7F" w:rsidRDefault="002430FD" w:rsidP="00986A7F">
      <w:pPr>
        <w:pStyle w:val="Akapitzlist"/>
        <w:numPr>
          <w:ilvl w:val="1"/>
          <w:numId w:val="29"/>
        </w:numPr>
        <w:spacing w:after="0" w:line="240" w:lineRule="auto"/>
        <w:ind w:left="709" w:hanging="425"/>
        <w:jc w:val="both"/>
        <w:rPr>
          <w:rFonts w:ascii="Arial" w:hAnsi="Arial" w:cs="Arial"/>
          <w:bCs/>
          <w:color w:val="000000" w:themeColor="text1"/>
          <w:sz w:val="20"/>
          <w:szCs w:val="20"/>
        </w:rPr>
      </w:pPr>
      <w:r w:rsidRPr="00986A7F">
        <w:rPr>
          <w:rFonts w:ascii="Arial" w:hAnsi="Arial" w:cs="Arial"/>
          <w:bCs/>
          <w:color w:val="000000" w:themeColor="text1"/>
          <w:sz w:val="20"/>
          <w:szCs w:val="20"/>
        </w:rPr>
        <w:t xml:space="preserve">w innych przypadkach wskazanych w art. 455 ustawy </w:t>
      </w:r>
      <w:proofErr w:type="spellStart"/>
      <w:r w:rsidRPr="00986A7F">
        <w:rPr>
          <w:rFonts w:ascii="Arial" w:hAnsi="Arial" w:cs="Arial"/>
          <w:bCs/>
          <w:color w:val="000000" w:themeColor="text1"/>
          <w:sz w:val="20"/>
          <w:szCs w:val="20"/>
        </w:rPr>
        <w:t>Pzp</w:t>
      </w:r>
      <w:proofErr w:type="spellEnd"/>
      <w:r w:rsidRPr="00986A7F">
        <w:rPr>
          <w:rFonts w:ascii="Arial" w:hAnsi="Arial" w:cs="Arial"/>
          <w:bCs/>
          <w:color w:val="000000" w:themeColor="text1"/>
          <w:sz w:val="20"/>
          <w:szCs w:val="20"/>
        </w:rPr>
        <w:t>.</w:t>
      </w:r>
    </w:p>
    <w:p w14:paraId="27222348" w14:textId="61C7E50B" w:rsidR="00986A7F" w:rsidRPr="00591F05" w:rsidRDefault="00986A7F" w:rsidP="00591F05">
      <w:pPr>
        <w:tabs>
          <w:tab w:val="left" w:pos="851"/>
        </w:tabs>
        <w:ind w:right="-1"/>
        <w:rPr>
          <w:rFonts w:ascii="Arial" w:hAnsi="Arial" w:cs="Arial"/>
          <w:bCs/>
          <w:sz w:val="20"/>
          <w:szCs w:val="20"/>
        </w:rPr>
      </w:pPr>
    </w:p>
    <w:p w14:paraId="4DD2B672" w14:textId="34260E91" w:rsidR="00591F05" w:rsidRDefault="00591F05" w:rsidP="00591F05">
      <w:pPr>
        <w:autoSpaceDE w:val="0"/>
        <w:autoSpaceDN w:val="0"/>
        <w:adjustRightInd w:val="0"/>
        <w:rPr>
          <w:rFonts w:ascii="Arial" w:hAnsi="Arial" w:cs="Arial"/>
          <w:bCs/>
          <w:sz w:val="20"/>
          <w:szCs w:val="22"/>
        </w:rPr>
      </w:pPr>
      <w:r w:rsidRPr="00591F05">
        <w:rPr>
          <w:rFonts w:ascii="Arial" w:hAnsi="Arial" w:cs="Arial"/>
          <w:bCs/>
          <w:sz w:val="20"/>
          <w:szCs w:val="22"/>
        </w:rPr>
        <w:t>§ 10. WALORYZACJA</w:t>
      </w:r>
    </w:p>
    <w:p w14:paraId="33099EAD" w14:textId="77777777" w:rsidR="00591F05" w:rsidRPr="00591F05" w:rsidRDefault="00591F05" w:rsidP="00591F05">
      <w:pPr>
        <w:autoSpaceDE w:val="0"/>
        <w:autoSpaceDN w:val="0"/>
        <w:adjustRightInd w:val="0"/>
        <w:rPr>
          <w:rFonts w:ascii="Arial" w:hAnsi="Arial" w:cs="Arial"/>
          <w:bCs/>
          <w:sz w:val="20"/>
          <w:szCs w:val="22"/>
        </w:rPr>
      </w:pPr>
    </w:p>
    <w:p w14:paraId="27AE0A68" w14:textId="77777777" w:rsidR="00591F05" w:rsidRPr="00591F05" w:rsidRDefault="00591F05" w:rsidP="00591F05">
      <w:pPr>
        <w:numPr>
          <w:ilvl w:val="3"/>
          <w:numId w:val="21"/>
        </w:numPr>
        <w:autoSpaceDE w:val="0"/>
        <w:autoSpaceDN w:val="0"/>
        <w:adjustRightInd w:val="0"/>
        <w:ind w:left="284" w:hanging="284"/>
        <w:jc w:val="both"/>
        <w:rPr>
          <w:rFonts w:ascii="Arial" w:hAnsi="Arial" w:cs="Arial"/>
          <w:sz w:val="20"/>
          <w:szCs w:val="20"/>
        </w:rPr>
      </w:pPr>
      <w:r w:rsidRPr="00591F05">
        <w:rPr>
          <w:rFonts w:ascii="Arial" w:hAnsi="Arial" w:cs="Arial"/>
          <w:sz w:val="20"/>
          <w:szCs w:val="20"/>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591F05">
        <w:rPr>
          <w:rFonts w:ascii="Arial" w:hAnsi="Arial" w:cs="Arial"/>
          <w:sz w:val="20"/>
          <w:szCs w:val="20"/>
        </w:rPr>
        <w:t>p.z.p</w:t>
      </w:r>
      <w:proofErr w:type="spellEnd"/>
      <w:r w:rsidRPr="00591F05">
        <w:rPr>
          <w:rFonts w:ascii="Arial" w:hAnsi="Arial" w:cs="Arial"/>
          <w:sz w:val="20"/>
          <w:szCs w:val="20"/>
        </w:rPr>
        <w:t>.), na zasadach opisanych w ust. 2 poniżej.</w:t>
      </w:r>
    </w:p>
    <w:p w14:paraId="5AD20D33" w14:textId="77777777" w:rsidR="00591F05" w:rsidRPr="00591F05" w:rsidRDefault="00591F05" w:rsidP="00591F05">
      <w:pPr>
        <w:numPr>
          <w:ilvl w:val="3"/>
          <w:numId w:val="21"/>
        </w:numPr>
        <w:autoSpaceDE w:val="0"/>
        <w:autoSpaceDN w:val="0"/>
        <w:adjustRightInd w:val="0"/>
        <w:ind w:left="284" w:hanging="284"/>
        <w:jc w:val="both"/>
        <w:rPr>
          <w:rFonts w:ascii="Arial" w:hAnsi="Arial" w:cs="Arial"/>
          <w:sz w:val="20"/>
          <w:szCs w:val="20"/>
        </w:rPr>
      </w:pPr>
      <w:r w:rsidRPr="00591F05">
        <w:rPr>
          <w:rFonts w:ascii="Arial" w:hAnsi="Arial" w:cs="Arial"/>
          <w:sz w:val="20"/>
          <w:szCs w:val="20"/>
        </w:rPr>
        <w:t>W przypadku zmiany, o której mowa w ust. 1, po złożeniu stosownego wniosku przez którąkolwiek ze Stron, wynagrodzenie Wykonawcy w zakresie wysokości danej ceny jednostkowej netto ulegnie zmianie na następujących zasadach:</w:t>
      </w:r>
    </w:p>
    <w:p w14:paraId="47513A10"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rPr>
      </w:pPr>
      <w:r w:rsidRPr="00591F05">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591F05">
        <w:rPr>
          <w:rFonts w:ascii="Arial" w:hAnsi="Arial" w:cs="Arial"/>
          <w:sz w:val="20"/>
          <w:szCs w:val="20"/>
        </w:rPr>
        <w:t>p.z.p</w:t>
      </w:r>
      <w:proofErr w:type="spellEnd"/>
      <w:r w:rsidRPr="00591F05">
        <w:rPr>
          <w:rFonts w:ascii="Arial" w:hAnsi="Arial" w:cs="Arial"/>
          <w:sz w:val="20"/>
          <w:szCs w:val="20"/>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122D5E2B"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591F05">
        <w:rPr>
          <w:rFonts w:ascii="Arial" w:hAnsi="Arial" w:cs="Arial"/>
          <w:sz w:val="20"/>
          <w:szCs w:val="20"/>
        </w:rPr>
        <w:t>zmiana wynagrodzenia w zakresie danej ceny jednostkowej netto nastąpi o</w:t>
      </w:r>
      <w:r w:rsidRPr="00591F05">
        <w:rPr>
          <w:rStyle w:val="contentpasted0"/>
          <w:rFonts w:ascii="Arial" w:hAnsi="Arial" w:cs="Arial"/>
          <w:sz w:val="20"/>
          <w:szCs w:val="20"/>
          <w:shd w:val="clear" w:color="auto" w:fill="FFFFFF"/>
        </w:rPr>
        <w:t xml:space="preserve"> ½ sumy wartości dwóch kolejnych kwartalnych wskaźników procentowych cen towarów i usług konsumpcyjnych ogółem (przy uwzględnieniu ich różnicy jeżeli zmiany obejmują zarówno wzrost jak i spadek </w:t>
      </w:r>
      <w:r w:rsidRPr="00591F05">
        <w:rPr>
          <w:rStyle w:val="contentpasted0"/>
          <w:rFonts w:ascii="Arial" w:hAnsi="Arial" w:cs="Arial"/>
          <w:sz w:val="20"/>
          <w:szCs w:val="20"/>
          <w:shd w:val="clear" w:color="auto" w:fill="FFFFFF"/>
        </w:rPr>
        <w:lastRenderedPageBreak/>
        <w:t xml:space="preserve">cen), ogłaszanego w Dzienniku Urzędowym RP „Monitor Polski” (dalej Wskaźnik) </w:t>
      </w:r>
      <w:r w:rsidRPr="00591F05">
        <w:rPr>
          <w:rFonts w:ascii="Arial" w:hAnsi="Arial" w:cs="Arial"/>
          <w:sz w:val="20"/>
          <w:szCs w:val="20"/>
        </w:rPr>
        <w:t xml:space="preserve">zgodnie z przepisami ustawy z dnia 17 grudnia 1998 roku o emeryturach i rentach Funduszu Ubezpieczeń Społecznych (tj. Dz.U. z 2022 r, poz. 504 z </w:t>
      </w:r>
      <w:proofErr w:type="spellStart"/>
      <w:r w:rsidRPr="00591F05">
        <w:rPr>
          <w:rFonts w:ascii="Arial" w:hAnsi="Arial" w:cs="Arial"/>
          <w:sz w:val="20"/>
          <w:szCs w:val="20"/>
        </w:rPr>
        <w:t>późn</w:t>
      </w:r>
      <w:proofErr w:type="spellEnd"/>
      <w:r w:rsidRPr="00591F05">
        <w:rPr>
          <w:rFonts w:ascii="Arial" w:hAnsi="Arial" w:cs="Arial"/>
          <w:sz w:val="20"/>
          <w:szCs w:val="20"/>
        </w:rPr>
        <w:t>. zm.), jednak nie więcej jak o 5% (pięć procent) w całym okresie trwania Umowy w zakresie danej pierwotnej ceny jednostkowej netto wskazanej w formularzu cenowym Wykonawcy stanowiącym załącznik nr 1 do niniejszej umowy oraz pierwotnym załączniku nr 3 do niniejszej umowy</w:t>
      </w:r>
      <w:r w:rsidRPr="00591F05">
        <w:rPr>
          <w:rStyle w:val="contentpasted0"/>
          <w:rFonts w:ascii="Arial" w:hAnsi="Arial" w:cs="Arial"/>
          <w:sz w:val="20"/>
          <w:szCs w:val="20"/>
          <w:shd w:val="clear" w:color="auto" w:fill="FFFFFF"/>
        </w:rPr>
        <w:t>, </w:t>
      </w:r>
    </w:p>
    <w:p w14:paraId="71824FBD"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591F05">
        <w:rPr>
          <w:rStyle w:val="contentpasted0"/>
          <w:rFonts w:ascii="Arial" w:hAnsi="Arial" w:cs="Arial"/>
          <w:sz w:val="20"/>
          <w:szCs w:val="20"/>
          <w:shd w:val="clear" w:color="auto" w:fill="FFFFFF"/>
        </w:rPr>
        <w:t>zmianie ulegnie wysokość wynagrodzenia w części przeznaczonej na zakup materiałów i pokrycie pozostałych kosztów ponoszonych przez Wykonawcę,</w:t>
      </w:r>
      <w:r w:rsidRPr="00591F05">
        <w:rPr>
          <w:rFonts w:ascii="Arial" w:hAnsi="Arial" w:cs="Arial"/>
          <w:sz w:val="20"/>
          <w:szCs w:val="20"/>
          <w:shd w:val="clear" w:color="auto" w:fill="FFFFFF"/>
        </w:rPr>
        <w:t xml:space="preserve"> związanych z realizacją przedmiotu umowy, </w:t>
      </w:r>
      <w:r w:rsidRPr="00591F05">
        <w:rPr>
          <w:rStyle w:val="contentpasted0"/>
          <w:rFonts w:ascii="Arial" w:hAnsi="Arial" w:cs="Arial"/>
          <w:sz w:val="20"/>
          <w:szCs w:val="20"/>
          <w:shd w:val="clear" w:color="auto" w:fill="FFFFFF"/>
        </w:rPr>
        <w:t>z wyłączeniem kosztów Wykonawcy podlegających waloryzacji na podstawie innych zapisów Umowy lub przepisów prawa,</w:t>
      </w:r>
    </w:p>
    <w:p w14:paraId="2F3A07BD"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rPr>
      </w:pPr>
      <w:r w:rsidRPr="00591F05">
        <w:rPr>
          <w:rFonts w:ascii="Arial" w:hAnsi="Arial" w:cs="Arial"/>
          <w:sz w:val="20"/>
          <w:szCs w:val="20"/>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591F05">
        <w:rPr>
          <w:rFonts w:ascii="Arial" w:hAnsi="Arial" w:cs="Arial"/>
          <w:sz w:val="20"/>
          <w:szCs w:val="20"/>
        </w:rPr>
        <w:t>p.z.p</w:t>
      </w:r>
      <w:proofErr w:type="spellEnd"/>
      <w:r w:rsidRPr="00591F05">
        <w:rPr>
          <w:rFonts w:ascii="Arial" w:hAnsi="Arial" w:cs="Arial"/>
          <w:sz w:val="20"/>
          <w:szCs w:val="20"/>
        </w:rPr>
        <w:t>.</w:t>
      </w:r>
    </w:p>
    <w:p w14:paraId="60479DB9" w14:textId="13193010" w:rsidR="00591F05" w:rsidRPr="00591F05" w:rsidRDefault="00591F05" w:rsidP="00591F05">
      <w:pPr>
        <w:numPr>
          <w:ilvl w:val="2"/>
          <w:numId w:val="36"/>
        </w:numPr>
        <w:autoSpaceDE w:val="0"/>
        <w:autoSpaceDN w:val="0"/>
        <w:adjustRightInd w:val="0"/>
        <w:ind w:left="709" w:hanging="283"/>
        <w:jc w:val="both"/>
        <w:rPr>
          <w:rFonts w:ascii="Arial" w:hAnsi="Arial" w:cs="Arial"/>
          <w:sz w:val="20"/>
          <w:szCs w:val="20"/>
        </w:rPr>
      </w:pPr>
      <w:r w:rsidRPr="00591F05">
        <w:rPr>
          <w:rFonts w:ascii="Arial" w:hAnsi="Arial" w:cs="Arial"/>
          <w:sz w:val="20"/>
          <w:szCs w:val="20"/>
        </w:rPr>
        <w:t xml:space="preserve">każda kolejna waloryzacja może następować po upływie 6 miesięcy od poprzedniej z zachowaniem procedury opisanej w nin. ustępie, </w:t>
      </w:r>
      <w:r w:rsidRPr="00591F05">
        <w:rPr>
          <w:rFonts w:ascii="Arial" w:hAnsi="Arial" w:cs="Arial"/>
          <w:bCs/>
          <w:iCs/>
          <w:sz w:val="20"/>
          <w:szCs w:val="20"/>
        </w:rPr>
        <w:t>przy uwzględnieniu sumy wartości dwóch kolejno następujących po sobie ostatnio ogłoszonych wskaźników licząc od daty złożenia wniosku przez Stronę (przy czym oba wskaźniki muszą być ogłoszone po dacie otwarcia ofert),</w:t>
      </w:r>
    </w:p>
    <w:p w14:paraId="367AA7A9"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rPr>
      </w:pPr>
      <w:r w:rsidRPr="00591F05">
        <w:rPr>
          <w:rFonts w:ascii="Arial" w:hAnsi="Arial" w:cs="Arial"/>
          <w:sz w:val="20"/>
          <w:szCs w:val="20"/>
        </w:rPr>
        <w:t xml:space="preserve"> początkową </w:t>
      </w:r>
      <w:r w:rsidRPr="00591F05">
        <w:rPr>
          <w:rFonts w:ascii="Arial" w:hAnsi="Arial" w:cs="Arial"/>
          <w:bCs/>
          <w:iCs/>
          <w:sz w:val="20"/>
          <w:szCs w:val="20"/>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591F05">
        <w:rPr>
          <w:rFonts w:ascii="Arial" w:hAnsi="Arial" w:cs="Arial"/>
          <w:bCs/>
          <w:iCs/>
          <w:sz w:val="20"/>
          <w:szCs w:val="20"/>
        </w:rPr>
        <w:t>p.z.p</w:t>
      </w:r>
      <w:proofErr w:type="spellEnd"/>
      <w:r w:rsidRPr="00591F05">
        <w:rPr>
          <w:rFonts w:ascii="Arial" w:hAnsi="Arial" w:cs="Arial"/>
          <w:bCs/>
          <w:iCs/>
          <w:sz w:val="20"/>
          <w:szCs w:val="20"/>
        </w:rPr>
        <w:t xml:space="preserve">. (w przypadku zaistnienia okoliczności wskazanych w art. 439 ust. 3 datą początkową dla obliczenia upływu wymaganego 6-miesięcznego okresu jest data otwarcia ofert), </w:t>
      </w:r>
    </w:p>
    <w:p w14:paraId="1A7ED5FD"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rPr>
      </w:pPr>
      <w:r w:rsidRPr="00591F05">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EE40B5A"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rPr>
      </w:pPr>
      <w:r w:rsidRPr="00591F05">
        <w:rPr>
          <w:rFonts w:ascii="Arial" w:hAnsi="Arial" w:cs="Arial"/>
          <w:sz w:val="20"/>
          <w:szCs w:val="20"/>
        </w:rPr>
        <w:t>waloryzacja wynagrodzenia zgodnie z niniejszym ustępem stanowi zmianę Umowy,</w:t>
      </w:r>
    </w:p>
    <w:p w14:paraId="5D943743"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rPr>
      </w:pPr>
      <w:r w:rsidRPr="00591F05">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1A18EEB1"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Style w:val="contentpasted0"/>
          <w:rFonts w:ascii="Arial" w:hAnsi="Arial" w:cs="Arial"/>
          <w:sz w:val="20"/>
          <w:szCs w:val="20"/>
          <w:shd w:val="clear" w:color="auto" w:fill="FFFFFF"/>
        </w:rPr>
      </w:pPr>
      <w:r w:rsidRPr="00591F05">
        <w:rPr>
          <w:rStyle w:val="contentpasted0"/>
          <w:rFonts w:ascii="Arial" w:hAnsi="Arial" w:cs="Arial"/>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4989BE9D" w14:textId="77777777" w:rsidR="00591F05" w:rsidRPr="00591F05" w:rsidRDefault="00591F05" w:rsidP="00591F05">
      <w:pPr>
        <w:pStyle w:val="Akapitzlist"/>
        <w:numPr>
          <w:ilvl w:val="2"/>
          <w:numId w:val="36"/>
        </w:numPr>
        <w:suppressAutoHyphens w:val="0"/>
        <w:autoSpaceDE w:val="0"/>
        <w:autoSpaceDN w:val="0"/>
        <w:adjustRightInd w:val="0"/>
        <w:spacing w:after="0" w:line="240" w:lineRule="auto"/>
        <w:ind w:left="709" w:hanging="283"/>
        <w:jc w:val="both"/>
        <w:rPr>
          <w:rFonts w:ascii="Arial" w:hAnsi="Arial" w:cs="Arial"/>
          <w:sz w:val="20"/>
          <w:szCs w:val="20"/>
          <w:shd w:val="clear" w:color="auto" w:fill="FFFFFF"/>
        </w:rPr>
      </w:pPr>
      <w:r w:rsidRPr="00591F05">
        <w:rPr>
          <w:rStyle w:val="contentpasted0"/>
          <w:rFonts w:ascii="Arial" w:hAnsi="Arial" w:cs="Arial"/>
          <w:sz w:val="20"/>
          <w:szCs w:val="20"/>
          <w:shd w:val="clear" w:color="auto" w:fill="FFFFFF"/>
        </w:rPr>
        <w:t>warunki wprowadzenia zmiany do umowy: </w:t>
      </w:r>
    </w:p>
    <w:p w14:paraId="44625D5C" w14:textId="77777777" w:rsidR="00591F05" w:rsidRPr="00591F05" w:rsidRDefault="00591F05" w:rsidP="00591F05">
      <w:pPr>
        <w:pStyle w:val="Akapitzlist"/>
        <w:numPr>
          <w:ilvl w:val="0"/>
          <w:numId w:val="37"/>
        </w:numPr>
        <w:suppressAutoHyphens w:val="0"/>
        <w:spacing w:after="0" w:line="240" w:lineRule="auto"/>
        <w:ind w:left="1276" w:hanging="425"/>
        <w:jc w:val="both"/>
        <w:rPr>
          <w:rStyle w:val="contentpasted0"/>
          <w:rFonts w:ascii="Arial" w:hAnsi="Arial" w:cs="Arial"/>
          <w:sz w:val="20"/>
          <w:szCs w:val="20"/>
          <w:shd w:val="clear" w:color="auto" w:fill="FFFFFF"/>
        </w:rPr>
      </w:pPr>
      <w:r w:rsidRPr="00591F05">
        <w:rPr>
          <w:rStyle w:val="contentpasted0"/>
          <w:rFonts w:ascii="Arial" w:hAnsi="Arial" w:cs="Arial"/>
          <w:sz w:val="20"/>
          <w:szCs w:val="20"/>
          <w:shd w:val="clear" w:color="auto" w:fill="FFFFFF"/>
        </w:rPr>
        <w:t xml:space="preserve">Strona występująca o zmianę postanowień niniejszej umowy zobowiązana jest do udokumentowania zaistnienia okoliczności, o których mowa powyżej; </w:t>
      </w:r>
    </w:p>
    <w:p w14:paraId="0CA4617A" w14:textId="77777777" w:rsidR="00591F05" w:rsidRPr="00591F05" w:rsidRDefault="00591F05" w:rsidP="00591F05">
      <w:pPr>
        <w:pStyle w:val="Akapitzlist"/>
        <w:numPr>
          <w:ilvl w:val="0"/>
          <w:numId w:val="37"/>
        </w:numPr>
        <w:suppressAutoHyphens w:val="0"/>
        <w:spacing w:after="0" w:line="240" w:lineRule="auto"/>
        <w:ind w:left="1276" w:hanging="425"/>
        <w:rPr>
          <w:rStyle w:val="contentpasted0"/>
          <w:rFonts w:ascii="Arial" w:hAnsi="Arial" w:cs="Arial"/>
          <w:sz w:val="20"/>
          <w:szCs w:val="20"/>
          <w:shd w:val="clear" w:color="auto" w:fill="FFFFFF"/>
        </w:rPr>
      </w:pPr>
      <w:r w:rsidRPr="00591F05">
        <w:rPr>
          <w:rStyle w:val="contentpasted0"/>
          <w:rFonts w:ascii="Arial" w:hAnsi="Arial" w:cs="Arial"/>
          <w:sz w:val="20"/>
          <w:szCs w:val="20"/>
          <w:shd w:val="clear" w:color="auto" w:fill="FFFFFF"/>
        </w:rPr>
        <w:t xml:space="preserve">wniosek o zmianę postanowień umowy musi być wyrażony na piśmie; </w:t>
      </w:r>
    </w:p>
    <w:p w14:paraId="193C2AA3" w14:textId="77777777" w:rsidR="00591F05" w:rsidRPr="00591F05" w:rsidRDefault="00591F05" w:rsidP="00591F05">
      <w:pPr>
        <w:pStyle w:val="Akapitzlist"/>
        <w:numPr>
          <w:ilvl w:val="0"/>
          <w:numId w:val="37"/>
        </w:numPr>
        <w:suppressAutoHyphens w:val="0"/>
        <w:spacing w:after="0" w:line="240" w:lineRule="auto"/>
        <w:ind w:left="1276" w:hanging="425"/>
        <w:rPr>
          <w:sz w:val="20"/>
          <w:szCs w:val="20"/>
          <w:shd w:val="clear" w:color="auto" w:fill="FFFFFF"/>
        </w:rPr>
      </w:pPr>
      <w:r w:rsidRPr="00591F05">
        <w:rPr>
          <w:rStyle w:val="contentpasted0"/>
          <w:rFonts w:ascii="Arial" w:hAnsi="Arial" w:cs="Arial"/>
          <w:sz w:val="20"/>
          <w:szCs w:val="20"/>
          <w:shd w:val="clear" w:color="auto" w:fill="FFFFFF"/>
        </w:rPr>
        <w:t xml:space="preserve">złożony wniosek przez stronę inicjującą zmianę musi zawierać: </w:t>
      </w:r>
    </w:p>
    <w:p w14:paraId="343C743A" w14:textId="77777777" w:rsidR="00591F05" w:rsidRPr="00591F05" w:rsidRDefault="00591F05" w:rsidP="00591F05">
      <w:pPr>
        <w:pStyle w:val="Akapitzlist"/>
        <w:numPr>
          <w:ilvl w:val="0"/>
          <w:numId w:val="38"/>
        </w:numPr>
        <w:spacing w:after="0" w:line="240" w:lineRule="auto"/>
        <w:ind w:left="1701" w:hanging="425"/>
        <w:rPr>
          <w:rStyle w:val="contentpasted0"/>
          <w:sz w:val="20"/>
          <w:szCs w:val="20"/>
          <w:shd w:val="clear" w:color="auto" w:fill="FFFFFF"/>
        </w:rPr>
      </w:pPr>
      <w:r w:rsidRPr="00591F05">
        <w:rPr>
          <w:rStyle w:val="contentpasted0"/>
          <w:rFonts w:ascii="Arial" w:hAnsi="Arial" w:cs="Arial"/>
          <w:sz w:val="20"/>
          <w:szCs w:val="20"/>
          <w:shd w:val="clear" w:color="auto" w:fill="FFFFFF"/>
        </w:rPr>
        <w:t xml:space="preserve">opis propozycji zmiany; </w:t>
      </w:r>
    </w:p>
    <w:p w14:paraId="0E4393B7" w14:textId="77777777" w:rsidR="00591F05" w:rsidRPr="00591F05" w:rsidRDefault="00591F05" w:rsidP="00591F05">
      <w:pPr>
        <w:pStyle w:val="Akapitzlist"/>
        <w:numPr>
          <w:ilvl w:val="0"/>
          <w:numId w:val="38"/>
        </w:numPr>
        <w:spacing w:after="0" w:line="240" w:lineRule="auto"/>
        <w:ind w:left="1701" w:hanging="425"/>
        <w:rPr>
          <w:rStyle w:val="contentpasted0"/>
          <w:sz w:val="20"/>
          <w:szCs w:val="20"/>
          <w:shd w:val="clear" w:color="auto" w:fill="FFFFFF"/>
        </w:rPr>
      </w:pPr>
      <w:r w:rsidRPr="00591F05">
        <w:rPr>
          <w:rStyle w:val="contentpasted0"/>
          <w:rFonts w:ascii="Arial" w:hAnsi="Arial" w:cs="Arial"/>
          <w:sz w:val="20"/>
          <w:szCs w:val="20"/>
          <w:shd w:val="clear" w:color="auto" w:fill="FFFFFF"/>
        </w:rPr>
        <w:t xml:space="preserve">uzasadnienie zmiany; </w:t>
      </w:r>
    </w:p>
    <w:p w14:paraId="51868143" w14:textId="77777777" w:rsidR="00591F05" w:rsidRPr="00591F05" w:rsidRDefault="00591F05" w:rsidP="00591F05">
      <w:pPr>
        <w:pStyle w:val="Akapitzlist"/>
        <w:numPr>
          <w:ilvl w:val="0"/>
          <w:numId w:val="38"/>
        </w:numPr>
        <w:spacing w:after="0" w:line="240" w:lineRule="auto"/>
        <w:ind w:left="1701" w:hanging="425"/>
        <w:rPr>
          <w:sz w:val="20"/>
          <w:szCs w:val="20"/>
          <w:shd w:val="clear" w:color="auto" w:fill="FFFFFF"/>
        </w:rPr>
      </w:pPr>
      <w:r w:rsidRPr="00591F05">
        <w:rPr>
          <w:rStyle w:val="contentpasted0"/>
          <w:rFonts w:ascii="Arial" w:hAnsi="Arial" w:cs="Arial"/>
          <w:sz w:val="20"/>
          <w:szCs w:val="20"/>
          <w:shd w:val="clear" w:color="auto" w:fill="FFFFFF"/>
        </w:rPr>
        <w:t>opis wpływu zmiany na warunki realizacji umowy. </w:t>
      </w:r>
    </w:p>
    <w:p w14:paraId="0C07E8F4" w14:textId="77777777" w:rsidR="00F45825" w:rsidRDefault="00F45825" w:rsidP="008A0598">
      <w:pPr>
        <w:tabs>
          <w:tab w:val="left" w:pos="851"/>
        </w:tabs>
        <w:ind w:left="567" w:right="-1" w:hanging="567"/>
        <w:rPr>
          <w:rFonts w:ascii="Arial" w:hAnsi="Arial" w:cs="Arial"/>
          <w:bCs/>
          <w:sz w:val="20"/>
          <w:szCs w:val="20"/>
        </w:rPr>
      </w:pPr>
    </w:p>
    <w:p w14:paraId="065617EF" w14:textId="14473025"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1</w:t>
      </w:r>
      <w:r w:rsidR="00591F05">
        <w:rPr>
          <w:rFonts w:ascii="Arial" w:hAnsi="Arial" w:cs="Arial"/>
          <w:bCs/>
          <w:sz w:val="20"/>
          <w:szCs w:val="20"/>
        </w:rPr>
        <w:t>1</w:t>
      </w:r>
      <w:r w:rsidRPr="00986A7F">
        <w:rPr>
          <w:rFonts w:ascii="Arial" w:hAnsi="Arial" w:cs="Arial"/>
          <w:bCs/>
          <w:sz w:val="20"/>
          <w:szCs w:val="20"/>
        </w:rPr>
        <w:t>.</w:t>
      </w:r>
      <w:r w:rsidRPr="00986A7F">
        <w:rPr>
          <w:rFonts w:ascii="Arial" w:hAnsi="Arial" w:cs="Arial"/>
          <w:bCs/>
          <w:sz w:val="20"/>
          <w:szCs w:val="20"/>
        </w:rPr>
        <w:tab/>
        <w:t>ODSTĄPIENIE OD UMOWY</w:t>
      </w:r>
    </w:p>
    <w:p w14:paraId="2FE0E30C" w14:textId="77777777" w:rsidR="000D1549" w:rsidRPr="00986A7F" w:rsidRDefault="000D1549" w:rsidP="000D1549">
      <w:pPr>
        <w:tabs>
          <w:tab w:val="left" w:pos="851"/>
        </w:tabs>
        <w:ind w:left="567" w:right="-1" w:hanging="567"/>
        <w:jc w:val="both"/>
        <w:rPr>
          <w:rFonts w:ascii="Arial" w:hAnsi="Arial" w:cs="Arial"/>
          <w:bCs/>
          <w:sz w:val="20"/>
          <w:szCs w:val="20"/>
        </w:rPr>
      </w:pPr>
    </w:p>
    <w:p w14:paraId="32E6DEC8" w14:textId="7046765B" w:rsidR="002430FD" w:rsidRPr="00986A7F" w:rsidRDefault="002430FD" w:rsidP="002430FD">
      <w:pPr>
        <w:numPr>
          <w:ilvl w:val="0"/>
          <w:numId w:val="18"/>
        </w:numPr>
        <w:suppressAutoHyphens/>
        <w:ind w:left="284" w:right="-1" w:hanging="284"/>
        <w:jc w:val="both"/>
        <w:rPr>
          <w:rFonts w:ascii="Arial" w:hAnsi="Arial" w:cs="Arial"/>
          <w:bCs/>
          <w:sz w:val="20"/>
          <w:szCs w:val="20"/>
          <w:lang w:eastAsia="ar-SA"/>
        </w:rPr>
      </w:pPr>
      <w:r w:rsidRPr="00986A7F">
        <w:rPr>
          <w:rFonts w:ascii="Arial" w:hAnsi="Arial" w:cs="Arial"/>
          <w:bCs/>
          <w:sz w:val="20"/>
          <w:szCs w:val="20"/>
          <w:lang w:eastAsia="ar-SA"/>
        </w:rPr>
        <w:t>W razie zaistnienia istotnej zmiany okoliczności powodującej, że wykonanie umowy nie leży w</w:t>
      </w:r>
      <w:r w:rsidR="003C1457">
        <w:rPr>
          <w:rFonts w:ascii="Arial" w:hAnsi="Arial" w:cs="Arial"/>
          <w:bCs/>
          <w:sz w:val="20"/>
          <w:szCs w:val="20"/>
          <w:lang w:eastAsia="ar-SA"/>
        </w:rPr>
        <w:t> </w:t>
      </w:r>
      <w:r w:rsidRPr="00986A7F">
        <w:rPr>
          <w:rFonts w:ascii="Arial" w:hAnsi="Arial" w:cs="Arial"/>
          <w:bCs/>
          <w:sz w:val="20"/>
          <w:szCs w:val="20"/>
          <w:lang w:eastAsia="ar-SA"/>
        </w:rPr>
        <w:t xml:space="preserve">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DFD6D68" w14:textId="2C2DEBD8" w:rsidR="002430FD" w:rsidRPr="00986A7F" w:rsidRDefault="002430FD" w:rsidP="002430FD">
      <w:pPr>
        <w:numPr>
          <w:ilvl w:val="0"/>
          <w:numId w:val="18"/>
        </w:numPr>
        <w:suppressAutoHyphens/>
        <w:ind w:left="284" w:right="-1" w:hanging="284"/>
        <w:jc w:val="both"/>
        <w:rPr>
          <w:rFonts w:ascii="Arial" w:hAnsi="Arial" w:cs="Arial"/>
          <w:bCs/>
          <w:sz w:val="20"/>
          <w:szCs w:val="20"/>
          <w:lang w:eastAsia="ar-SA"/>
        </w:rPr>
      </w:pPr>
      <w:r w:rsidRPr="00986A7F">
        <w:rPr>
          <w:rFonts w:ascii="Arial" w:hAnsi="Arial" w:cs="Arial"/>
          <w:bCs/>
          <w:sz w:val="20"/>
          <w:szCs w:val="20"/>
          <w:lang w:eastAsia="ar-SA"/>
        </w:rPr>
        <w:t xml:space="preserve">Zamawiający jest uprawniony do odstąpienia od niniejszej umowy w całości lub w części, w terminie do dnia upływu </w:t>
      </w:r>
      <w:r w:rsidR="0091781E" w:rsidRPr="00986A7F">
        <w:rPr>
          <w:rFonts w:ascii="Arial" w:hAnsi="Arial" w:cs="Arial"/>
          <w:bCs/>
          <w:sz w:val="20"/>
          <w:szCs w:val="20"/>
          <w:lang w:eastAsia="ar-SA"/>
        </w:rPr>
        <w:t xml:space="preserve">okresu 12 miesięcy od dnia podpisania umowy, </w:t>
      </w:r>
      <w:r w:rsidRPr="00986A7F">
        <w:rPr>
          <w:rFonts w:ascii="Arial" w:hAnsi="Arial" w:cs="Arial"/>
          <w:bCs/>
          <w:sz w:val="20"/>
          <w:szCs w:val="20"/>
          <w:lang w:eastAsia="ar-SA"/>
        </w:rPr>
        <w:t>chyba że uległ on wydłużeniu to do dnia upływu tego wydłużonego okresu, w przypadku naruszenia któregokolwiek z postanowień umowy przez Wykonawcę, o ile Wykonawca nie usunie skutku takiego naruszenia w terminie 7 dni od wezwania go przez Zamawiającego do prawidłowego wykonania umowy lub gwarancji.</w:t>
      </w:r>
    </w:p>
    <w:p w14:paraId="444CA803" w14:textId="77777777" w:rsidR="00543188" w:rsidRPr="00986A7F" w:rsidRDefault="00543188" w:rsidP="000D1549">
      <w:pPr>
        <w:tabs>
          <w:tab w:val="left" w:pos="851"/>
        </w:tabs>
        <w:ind w:right="-1"/>
        <w:jc w:val="both"/>
        <w:rPr>
          <w:rFonts w:ascii="Arial" w:hAnsi="Arial" w:cs="Arial"/>
          <w:b/>
          <w:bCs/>
          <w:sz w:val="20"/>
          <w:szCs w:val="20"/>
        </w:rPr>
      </w:pPr>
    </w:p>
    <w:p w14:paraId="4BD64C9D" w14:textId="712275FD"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1</w:t>
      </w:r>
      <w:r w:rsidR="00591F05">
        <w:rPr>
          <w:rFonts w:ascii="Arial" w:hAnsi="Arial" w:cs="Arial"/>
          <w:bCs/>
          <w:sz w:val="20"/>
          <w:szCs w:val="20"/>
        </w:rPr>
        <w:t>2</w:t>
      </w:r>
      <w:r w:rsidRPr="00986A7F">
        <w:rPr>
          <w:rFonts w:ascii="Arial" w:hAnsi="Arial" w:cs="Arial"/>
          <w:bCs/>
          <w:sz w:val="20"/>
          <w:szCs w:val="20"/>
        </w:rPr>
        <w:t>.</w:t>
      </w:r>
      <w:r w:rsidRPr="00986A7F">
        <w:rPr>
          <w:rFonts w:ascii="Arial" w:hAnsi="Arial" w:cs="Arial"/>
          <w:bCs/>
          <w:sz w:val="20"/>
          <w:szCs w:val="20"/>
        </w:rPr>
        <w:tab/>
        <w:t>PRZETWARZANIE DANYCH OSOBOWYCH</w:t>
      </w:r>
    </w:p>
    <w:p w14:paraId="34B4A3FB" w14:textId="77777777" w:rsidR="002430FD" w:rsidRPr="00986A7F" w:rsidRDefault="002430FD" w:rsidP="008A0598">
      <w:pPr>
        <w:tabs>
          <w:tab w:val="left" w:pos="851"/>
        </w:tabs>
        <w:ind w:left="567" w:right="-1" w:hanging="567"/>
        <w:rPr>
          <w:rFonts w:ascii="Arial" w:hAnsi="Arial" w:cs="Arial"/>
          <w:bCs/>
          <w:sz w:val="20"/>
          <w:szCs w:val="20"/>
        </w:rPr>
      </w:pPr>
    </w:p>
    <w:p w14:paraId="6A8C2A6C" w14:textId="59B5856E" w:rsidR="006A2E0A" w:rsidRPr="00986A7F" w:rsidRDefault="006A2E0A" w:rsidP="00986A7F">
      <w:pPr>
        <w:ind w:left="284" w:right="-1" w:hanging="284"/>
        <w:jc w:val="both"/>
        <w:rPr>
          <w:rFonts w:ascii="Arial" w:hAnsi="Arial" w:cs="Arial"/>
          <w:bCs/>
          <w:sz w:val="20"/>
          <w:szCs w:val="20"/>
        </w:rPr>
      </w:pPr>
      <w:r w:rsidRPr="00986A7F">
        <w:rPr>
          <w:rFonts w:ascii="Arial" w:hAnsi="Arial" w:cs="Arial"/>
          <w:bCs/>
          <w:sz w:val="20"/>
          <w:szCs w:val="20"/>
        </w:rPr>
        <w:t>1.</w:t>
      </w:r>
      <w:r w:rsidRPr="00986A7F">
        <w:rPr>
          <w:rFonts w:ascii="Arial" w:hAnsi="Arial" w:cs="Arial"/>
          <w:bCs/>
          <w:sz w:val="20"/>
          <w:szCs w:val="20"/>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w:t>
      </w:r>
      <w:r w:rsidR="003C1457">
        <w:rPr>
          <w:rFonts w:ascii="Arial" w:hAnsi="Arial" w:cs="Arial"/>
          <w:bCs/>
          <w:sz w:val="20"/>
          <w:szCs w:val="20"/>
        </w:rPr>
        <w:t> </w:t>
      </w:r>
      <w:r w:rsidRPr="00986A7F">
        <w:rPr>
          <w:rFonts w:ascii="Arial" w:hAnsi="Arial" w:cs="Arial"/>
          <w:bCs/>
          <w:sz w:val="20"/>
          <w:szCs w:val="20"/>
        </w:rPr>
        <w:t>ochronie danych osobowych (</w:t>
      </w:r>
      <w:proofErr w:type="spellStart"/>
      <w:r w:rsidR="00986A7F">
        <w:rPr>
          <w:rFonts w:ascii="Arial" w:hAnsi="Arial" w:cs="Arial"/>
          <w:bCs/>
          <w:sz w:val="20"/>
          <w:szCs w:val="20"/>
        </w:rPr>
        <w:t>t.j</w:t>
      </w:r>
      <w:proofErr w:type="spellEnd"/>
      <w:r w:rsidR="00986A7F">
        <w:rPr>
          <w:rFonts w:ascii="Arial" w:hAnsi="Arial" w:cs="Arial"/>
          <w:bCs/>
          <w:sz w:val="20"/>
          <w:szCs w:val="20"/>
        </w:rPr>
        <w:t xml:space="preserve">. </w:t>
      </w:r>
      <w:r w:rsidRPr="00986A7F">
        <w:rPr>
          <w:rFonts w:ascii="Arial" w:hAnsi="Arial" w:cs="Arial"/>
          <w:bCs/>
          <w:sz w:val="20"/>
          <w:szCs w:val="20"/>
        </w:rPr>
        <w:t>Dz. U. z 20</w:t>
      </w:r>
      <w:r w:rsidR="00586B1F">
        <w:rPr>
          <w:rFonts w:ascii="Arial" w:hAnsi="Arial" w:cs="Arial"/>
          <w:bCs/>
          <w:color w:val="FF0000"/>
          <w:sz w:val="20"/>
          <w:szCs w:val="20"/>
        </w:rPr>
        <w:t>19</w:t>
      </w:r>
      <w:r w:rsidRPr="00986A7F">
        <w:rPr>
          <w:rFonts w:ascii="Arial" w:hAnsi="Arial" w:cs="Arial"/>
          <w:bCs/>
          <w:sz w:val="20"/>
          <w:szCs w:val="20"/>
        </w:rPr>
        <w:t xml:space="preserve"> r. poz.</w:t>
      </w:r>
      <w:r w:rsidR="00586B1F">
        <w:rPr>
          <w:rFonts w:ascii="Arial" w:hAnsi="Arial" w:cs="Arial"/>
          <w:bCs/>
          <w:color w:val="FF0000"/>
          <w:sz w:val="20"/>
          <w:szCs w:val="20"/>
        </w:rPr>
        <w:t>1781</w:t>
      </w:r>
      <w:r w:rsidRPr="00986A7F">
        <w:rPr>
          <w:rFonts w:ascii="Arial" w:hAnsi="Arial" w:cs="Arial"/>
          <w:bCs/>
          <w:sz w:val="20"/>
          <w:szCs w:val="20"/>
        </w:rPr>
        <w:t>) lub innymi przepisami prawa polskiego.</w:t>
      </w:r>
    </w:p>
    <w:p w14:paraId="1E446587" w14:textId="77777777" w:rsidR="006A2E0A" w:rsidRPr="00986A7F" w:rsidRDefault="006A2E0A" w:rsidP="00986A7F">
      <w:pPr>
        <w:ind w:left="284" w:right="-1" w:hanging="284"/>
        <w:jc w:val="both"/>
        <w:rPr>
          <w:rFonts w:ascii="Arial" w:hAnsi="Arial" w:cs="Arial"/>
          <w:bCs/>
          <w:sz w:val="20"/>
          <w:szCs w:val="20"/>
        </w:rPr>
      </w:pPr>
      <w:r w:rsidRPr="00986A7F">
        <w:rPr>
          <w:rFonts w:ascii="Arial" w:hAnsi="Arial" w:cs="Arial"/>
          <w:bCs/>
          <w:sz w:val="20"/>
          <w:szCs w:val="20"/>
        </w:rPr>
        <w:t>2.</w:t>
      </w:r>
      <w:r w:rsidRPr="00986A7F">
        <w:rPr>
          <w:rFonts w:ascii="Arial" w:hAnsi="Arial" w:cs="Arial"/>
          <w:bCs/>
          <w:sz w:val="20"/>
          <w:szCs w:val="20"/>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F79BEC" w14:textId="77777777" w:rsidR="006A2E0A" w:rsidRPr="00986A7F" w:rsidRDefault="006A2E0A" w:rsidP="00986A7F">
      <w:pPr>
        <w:ind w:left="284" w:right="-1" w:hanging="284"/>
        <w:jc w:val="both"/>
        <w:rPr>
          <w:rFonts w:ascii="Arial" w:hAnsi="Arial" w:cs="Arial"/>
          <w:bCs/>
          <w:sz w:val="20"/>
          <w:szCs w:val="20"/>
        </w:rPr>
      </w:pPr>
      <w:r w:rsidRPr="00986A7F">
        <w:rPr>
          <w:rFonts w:ascii="Arial" w:hAnsi="Arial" w:cs="Arial"/>
          <w:bCs/>
          <w:sz w:val="20"/>
          <w:szCs w:val="20"/>
        </w:rPr>
        <w:t>3.</w:t>
      </w:r>
      <w:r w:rsidRPr="00986A7F">
        <w:rPr>
          <w:rFonts w:ascii="Arial" w:hAnsi="Arial" w:cs="Arial"/>
          <w:bCs/>
          <w:sz w:val="20"/>
          <w:szCs w:val="20"/>
        </w:rPr>
        <w:tab/>
        <w:t>Każda Strona oświadcza, że w celu wykonania obowiązków informacyjnych określonych w RODO osobom, których dane będą udostępnione, przedstawiona zostanie (do zapoznania się) treść klauzuli informacyjnej.</w:t>
      </w:r>
    </w:p>
    <w:p w14:paraId="7745EE7C" w14:textId="281F4629" w:rsidR="000D1549" w:rsidRPr="00986A7F" w:rsidRDefault="006A2E0A" w:rsidP="00986A7F">
      <w:pPr>
        <w:ind w:left="284" w:right="-1" w:hanging="284"/>
        <w:jc w:val="both"/>
        <w:rPr>
          <w:rFonts w:ascii="Arial" w:hAnsi="Arial" w:cs="Arial"/>
          <w:bCs/>
          <w:sz w:val="20"/>
          <w:szCs w:val="20"/>
        </w:rPr>
      </w:pPr>
      <w:r w:rsidRPr="00986A7F">
        <w:rPr>
          <w:rFonts w:ascii="Arial" w:hAnsi="Arial" w:cs="Arial"/>
          <w:bCs/>
          <w:sz w:val="20"/>
          <w:szCs w:val="20"/>
        </w:rPr>
        <w:t>4.</w:t>
      </w:r>
      <w:r w:rsidRPr="00986A7F">
        <w:rPr>
          <w:rFonts w:ascii="Arial" w:hAnsi="Arial" w:cs="Arial"/>
          <w:bCs/>
          <w:sz w:val="20"/>
          <w:szCs w:val="20"/>
        </w:rPr>
        <w:tab/>
        <w:t>Każda ze Stron będzie przetwarzała udostępnione jej dane osobowe na własną odpowiedzialność i</w:t>
      </w:r>
      <w:r w:rsidR="003C1457">
        <w:rPr>
          <w:rFonts w:ascii="Arial" w:hAnsi="Arial" w:cs="Arial"/>
          <w:bCs/>
          <w:sz w:val="20"/>
          <w:szCs w:val="20"/>
        </w:rPr>
        <w:t> </w:t>
      </w:r>
      <w:r w:rsidRPr="00986A7F">
        <w:rPr>
          <w:rFonts w:ascii="Arial" w:hAnsi="Arial" w:cs="Arial"/>
          <w:bCs/>
          <w:sz w:val="20"/>
          <w:szCs w:val="20"/>
        </w:rPr>
        <w:t>w zgodzie z przepisami prawa.</w:t>
      </w:r>
    </w:p>
    <w:p w14:paraId="2374926F" w14:textId="23CCA035" w:rsidR="0028176C" w:rsidRDefault="0028176C" w:rsidP="008A0598">
      <w:pPr>
        <w:tabs>
          <w:tab w:val="left" w:pos="851"/>
        </w:tabs>
        <w:ind w:left="567" w:right="-1" w:hanging="567"/>
        <w:rPr>
          <w:rFonts w:ascii="Arial" w:hAnsi="Arial" w:cs="Arial"/>
          <w:bCs/>
          <w:sz w:val="20"/>
          <w:szCs w:val="20"/>
        </w:rPr>
      </w:pPr>
    </w:p>
    <w:p w14:paraId="7C2AE386" w14:textId="77777777" w:rsidR="00586B1F" w:rsidRPr="00986A7F" w:rsidRDefault="00586B1F" w:rsidP="008A0598">
      <w:pPr>
        <w:tabs>
          <w:tab w:val="left" w:pos="851"/>
        </w:tabs>
        <w:ind w:left="567" w:right="-1" w:hanging="567"/>
        <w:rPr>
          <w:rFonts w:ascii="Arial" w:hAnsi="Arial" w:cs="Arial"/>
          <w:bCs/>
          <w:sz w:val="20"/>
          <w:szCs w:val="20"/>
        </w:rPr>
      </w:pPr>
    </w:p>
    <w:p w14:paraId="5E1EF24C" w14:textId="17AD2C76" w:rsidR="000D1549" w:rsidRPr="00986A7F" w:rsidRDefault="000D1549" w:rsidP="008A0598">
      <w:pPr>
        <w:tabs>
          <w:tab w:val="left" w:pos="851"/>
        </w:tabs>
        <w:ind w:left="567" w:right="-1" w:hanging="567"/>
        <w:rPr>
          <w:rFonts w:ascii="Arial" w:hAnsi="Arial" w:cs="Arial"/>
          <w:bCs/>
          <w:sz w:val="20"/>
          <w:szCs w:val="20"/>
        </w:rPr>
      </w:pPr>
      <w:r w:rsidRPr="00986A7F">
        <w:rPr>
          <w:rFonts w:ascii="Arial" w:hAnsi="Arial" w:cs="Arial"/>
          <w:bCs/>
          <w:sz w:val="20"/>
          <w:szCs w:val="20"/>
        </w:rPr>
        <w:sym w:font="Arial" w:char="00A7"/>
      </w:r>
      <w:r w:rsidRPr="00986A7F">
        <w:rPr>
          <w:rFonts w:ascii="Arial" w:hAnsi="Arial" w:cs="Arial"/>
          <w:bCs/>
          <w:sz w:val="20"/>
          <w:szCs w:val="20"/>
        </w:rPr>
        <w:t xml:space="preserve"> 1</w:t>
      </w:r>
      <w:r w:rsidR="00591F05">
        <w:rPr>
          <w:rFonts w:ascii="Arial" w:hAnsi="Arial" w:cs="Arial"/>
          <w:bCs/>
          <w:sz w:val="20"/>
          <w:szCs w:val="20"/>
        </w:rPr>
        <w:t>3</w:t>
      </w:r>
      <w:r w:rsidRPr="00986A7F">
        <w:rPr>
          <w:rFonts w:ascii="Arial" w:hAnsi="Arial" w:cs="Arial"/>
          <w:bCs/>
          <w:sz w:val="20"/>
          <w:szCs w:val="20"/>
        </w:rPr>
        <w:t>.</w:t>
      </w:r>
      <w:r w:rsidRPr="00986A7F">
        <w:rPr>
          <w:rFonts w:ascii="Arial" w:hAnsi="Arial" w:cs="Arial"/>
          <w:bCs/>
          <w:sz w:val="20"/>
          <w:szCs w:val="20"/>
        </w:rPr>
        <w:tab/>
        <w:t>POSTANOWIENIA OGÓLNE</w:t>
      </w:r>
    </w:p>
    <w:p w14:paraId="64423409" w14:textId="77777777" w:rsidR="000D1549" w:rsidRPr="00986A7F" w:rsidRDefault="000D1549" w:rsidP="000D1549">
      <w:pPr>
        <w:tabs>
          <w:tab w:val="left" w:pos="851"/>
        </w:tabs>
        <w:ind w:right="-1"/>
        <w:jc w:val="both"/>
        <w:rPr>
          <w:rFonts w:ascii="Arial" w:hAnsi="Arial" w:cs="Arial"/>
          <w:b/>
          <w:bCs/>
          <w:sz w:val="20"/>
          <w:szCs w:val="20"/>
        </w:rPr>
      </w:pPr>
    </w:p>
    <w:p w14:paraId="0242D0C2" w14:textId="77777777" w:rsidR="006A2E0A" w:rsidRPr="00986A7F" w:rsidRDefault="006A2E0A" w:rsidP="00986A7F">
      <w:pPr>
        <w:numPr>
          <w:ilvl w:val="0"/>
          <w:numId w:val="17"/>
        </w:numPr>
        <w:suppressAutoHyphens/>
        <w:ind w:left="284" w:right="-1" w:hanging="284"/>
        <w:jc w:val="both"/>
        <w:rPr>
          <w:rFonts w:ascii="Arial" w:hAnsi="Arial" w:cs="Arial"/>
          <w:sz w:val="20"/>
          <w:szCs w:val="20"/>
          <w:lang w:eastAsia="ar-SA"/>
        </w:rPr>
      </w:pPr>
      <w:r w:rsidRPr="00986A7F">
        <w:rPr>
          <w:rFonts w:ascii="Arial" w:hAnsi="Arial" w:cs="Arial"/>
          <w:sz w:val="20"/>
          <w:szCs w:val="20"/>
          <w:lang w:eastAsia="ar-SA"/>
        </w:rPr>
        <w:t xml:space="preserve">Strony zgodnie postanawiają, że ogólne warunki umów (OWU) stosowane przez Wykonawcę nie mają zastosowania do niniejszej umowy. </w:t>
      </w:r>
    </w:p>
    <w:p w14:paraId="584F4937" w14:textId="77777777" w:rsidR="006A2E0A" w:rsidRPr="00986A7F" w:rsidRDefault="006A2E0A" w:rsidP="00986A7F">
      <w:pPr>
        <w:numPr>
          <w:ilvl w:val="0"/>
          <w:numId w:val="17"/>
        </w:numPr>
        <w:suppressAutoHyphens/>
        <w:ind w:left="284" w:right="-1" w:hanging="284"/>
        <w:jc w:val="both"/>
        <w:rPr>
          <w:rFonts w:ascii="Arial" w:hAnsi="Arial" w:cs="Arial"/>
          <w:sz w:val="20"/>
          <w:szCs w:val="20"/>
          <w:lang w:eastAsia="ar-SA"/>
        </w:rPr>
      </w:pPr>
      <w:r w:rsidRPr="00986A7F">
        <w:rPr>
          <w:rFonts w:ascii="Arial" w:hAnsi="Arial" w:cs="Arial"/>
          <w:sz w:val="20"/>
          <w:szCs w:val="20"/>
          <w:lang w:eastAsia="ar-SA"/>
        </w:rPr>
        <w:t xml:space="preserve">W sprawach nie uregulowanych niniejszą umową stosuje się przepisy ustawy z dnia 23 kwietnia 1964 r. - Kodeks Cywilny, jeżeli przepisy ustawy Prawo zamówień publicznych nie stanowią inaczej. </w:t>
      </w:r>
    </w:p>
    <w:p w14:paraId="74B8994C" w14:textId="77777777" w:rsidR="006A2E0A" w:rsidRPr="00986A7F" w:rsidRDefault="006A2E0A" w:rsidP="00986A7F">
      <w:pPr>
        <w:numPr>
          <w:ilvl w:val="0"/>
          <w:numId w:val="17"/>
        </w:numPr>
        <w:suppressAutoHyphens/>
        <w:ind w:left="284" w:right="-1" w:hanging="284"/>
        <w:jc w:val="both"/>
        <w:rPr>
          <w:rFonts w:ascii="Arial" w:hAnsi="Arial" w:cs="Arial"/>
          <w:sz w:val="20"/>
          <w:szCs w:val="20"/>
          <w:lang w:eastAsia="ar-SA"/>
        </w:rPr>
      </w:pPr>
      <w:r w:rsidRPr="00986A7F">
        <w:rPr>
          <w:rFonts w:ascii="Arial" w:hAnsi="Arial" w:cs="Arial"/>
          <w:sz w:val="20"/>
          <w:szCs w:val="20"/>
          <w:lang w:eastAsia="ar-SA"/>
        </w:rPr>
        <w:t>Wszelkie spory wynikające z umowy lub w związku z nią, a które nie mogą być załatwione w sposób polubowny, będzie rozstrzygał sąd powszechny właściwy rzeczowo i miejscowo dla siedziby Zamawiającego.</w:t>
      </w:r>
      <w:r w:rsidRPr="00986A7F">
        <w:rPr>
          <w:rFonts w:ascii="Arial" w:hAnsi="Arial" w:cs="Arial"/>
          <w:b/>
          <w:sz w:val="20"/>
          <w:szCs w:val="20"/>
          <w:lang w:eastAsia="ar-SA"/>
        </w:rPr>
        <w:t xml:space="preserve">   </w:t>
      </w:r>
    </w:p>
    <w:p w14:paraId="68DDF30A" w14:textId="77777777" w:rsidR="006A2E0A" w:rsidRPr="00986A7F" w:rsidRDefault="006A2E0A" w:rsidP="00986A7F">
      <w:pPr>
        <w:numPr>
          <w:ilvl w:val="0"/>
          <w:numId w:val="17"/>
        </w:numPr>
        <w:suppressAutoHyphens/>
        <w:ind w:left="284" w:right="-1" w:hanging="284"/>
        <w:jc w:val="both"/>
        <w:rPr>
          <w:rFonts w:ascii="Arial" w:hAnsi="Arial" w:cs="Arial"/>
          <w:sz w:val="20"/>
          <w:szCs w:val="20"/>
          <w:lang w:eastAsia="ar-SA"/>
        </w:rPr>
      </w:pPr>
      <w:r w:rsidRPr="00986A7F">
        <w:rPr>
          <w:rFonts w:ascii="Arial" w:hAnsi="Arial" w:cs="Arial"/>
          <w:bCs/>
          <w:sz w:val="20"/>
          <w:szCs w:val="20"/>
          <w:lang w:eastAsia="ar-SA"/>
        </w:rPr>
        <w:t xml:space="preserve">Umowę sporządzono w 2 egzemplarzach, po jednym dla każdej ze stron. </w:t>
      </w:r>
    </w:p>
    <w:p w14:paraId="25C1BF58" w14:textId="77777777" w:rsidR="006A2E0A" w:rsidRPr="00986A7F" w:rsidRDefault="006A2E0A" w:rsidP="00986A7F">
      <w:pPr>
        <w:numPr>
          <w:ilvl w:val="0"/>
          <w:numId w:val="17"/>
        </w:numPr>
        <w:suppressAutoHyphens/>
        <w:ind w:left="284" w:right="-1" w:hanging="284"/>
        <w:jc w:val="both"/>
        <w:rPr>
          <w:rFonts w:ascii="Arial" w:hAnsi="Arial" w:cs="Arial"/>
          <w:sz w:val="20"/>
          <w:szCs w:val="20"/>
          <w:lang w:eastAsia="ar-SA"/>
        </w:rPr>
      </w:pPr>
      <w:r w:rsidRPr="00986A7F">
        <w:rPr>
          <w:rFonts w:ascii="Arial" w:hAnsi="Arial" w:cs="Arial"/>
          <w:bCs/>
          <w:sz w:val="20"/>
          <w:szCs w:val="20"/>
          <w:lang w:eastAsia="ar-SA"/>
        </w:rPr>
        <w:t xml:space="preserve">Wymienione w umowie załączniki stanowią integralną część umowy. </w:t>
      </w:r>
    </w:p>
    <w:p w14:paraId="14D65E59" w14:textId="77777777" w:rsidR="006A2E0A" w:rsidRPr="00986A7F" w:rsidRDefault="006A2E0A" w:rsidP="00986A7F">
      <w:pPr>
        <w:numPr>
          <w:ilvl w:val="0"/>
          <w:numId w:val="17"/>
        </w:numPr>
        <w:suppressAutoHyphens/>
        <w:ind w:left="284" w:right="-1" w:hanging="284"/>
        <w:jc w:val="both"/>
        <w:rPr>
          <w:rFonts w:ascii="Arial" w:hAnsi="Arial" w:cs="Arial"/>
          <w:sz w:val="20"/>
          <w:szCs w:val="20"/>
          <w:lang w:eastAsia="ar-SA"/>
        </w:rPr>
      </w:pPr>
      <w:r w:rsidRPr="00986A7F">
        <w:rPr>
          <w:rFonts w:ascii="Arial" w:hAnsi="Arial" w:cs="Arial"/>
          <w:bCs/>
          <w:sz w:val="20"/>
          <w:szCs w:val="20"/>
          <w:lang w:eastAsia="ar-SA"/>
        </w:rPr>
        <w:t>Umowa wchodzi w życie z datą jej zawarcia.</w:t>
      </w: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0D1549" w:rsidRPr="00986A7F" w14:paraId="3C14C53E" w14:textId="77777777" w:rsidTr="00B1592C">
        <w:tc>
          <w:tcPr>
            <w:tcW w:w="4889" w:type="dxa"/>
          </w:tcPr>
          <w:p w14:paraId="55470FB2" w14:textId="77777777" w:rsidR="000D1549" w:rsidRPr="00591F05" w:rsidRDefault="000D1549" w:rsidP="000D1549">
            <w:pPr>
              <w:tabs>
                <w:tab w:val="left" w:pos="851"/>
              </w:tabs>
              <w:jc w:val="center"/>
              <w:rPr>
                <w:rFonts w:ascii="Arial" w:hAnsi="Arial" w:cs="Arial"/>
                <w:bCs/>
                <w:caps/>
                <w:sz w:val="22"/>
                <w:szCs w:val="22"/>
              </w:rPr>
            </w:pPr>
          </w:p>
          <w:p w14:paraId="22320B30" w14:textId="77777777" w:rsidR="000D1549" w:rsidRPr="00591F05" w:rsidRDefault="000D1549" w:rsidP="000D1549">
            <w:pPr>
              <w:tabs>
                <w:tab w:val="left" w:pos="851"/>
              </w:tabs>
              <w:jc w:val="center"/>
              <w:rPr>
                <w:rFonts w:ascii="Arial" w:hAnsi="Arial" w:cs="Arial"/>
                <w:bCs/>
                <w:caps/>
                <w:sz w:val="22"/>
                <w:szCs w:val="22"/>
              </w:rPr>
            </w:pPr>
            <w:r w:rsidRPr="00591F05">
              <w:rPr>
                <w:rFonts w:ascii="Arial" w:hAnsi="Arial" w:cs="Arial"/>
                <w:bCs/>
                <w:caps/>
                <w:sz w:val="22"/>
                <w:szCs w:val="22"/>
              </w:rPr>
              <w:t>zamawiającY</w:t>
            </w:r>
          </w:p>
          <w:p w14:paraId="74E3FD03" w14:textId="77777777" w:rsidR="000D1549" w:rsidRPr="00591F05" w:rsidRDefault="000D1549" w:rsidP="00543188">
            <w:pPr>
              <w:tabs>
                <w:tab w:val="left" w:pos="851"/>
              </w:tabs>
              <w:jc w:val="center"/>
              <w:rPr>
                <w:rFonts w:ascii="Arial" w:hAnsi="Arial" w:cs="Arial"/>
                <w:bCs/>
                <w:caps/>
                <w:sz w:val="22"/>
                <w:szCs w:val="22"/>
              </w:rPr>
            </w:pPr>
          </w:p>
        </w:tc>
        <w:tc>
          <w:tcPr>
            <w:tcW w:w="4889" w:type="dxa"/>
          </w:tcPr>
          <w:p w14:paraId="696E4E5A" w14:textId="77777777" w:rsidR="000D1549" w:rsidRPr="00591F05" w:rsidRDefault="000D1549" w:rsidP="000D1549">
            <w:pPr>
              <w:tabs>
                <w:tab w:val="left" w:pos="851"/>
              </w:tabs>
              <w:jc w:val="center"/>
              <w:rPr>
                <w:rFonts w:ascii="Arial" w:hAnsi="Arial" w:cs="Arial"/>
                <w:bCs/>
                <w:caps/>
                <w:sz w:val="22"/>
                <w:szCs w:val="22"/>
              </w:rPr>
            </w:pPr>
          </w:p>
          <w:p w14:paraId="4B6D52F8" w14:textId="77777777" w:rsidR="000D1549" w:rsidRPr="00591F05" w:rsidRDefault="000D1549" w:rsidP="00543188">
            <w:pPr>
              <w:tabs>
                <w:tab w:val="left" w:pos="851"/>
              </w:tabs>
              <w:jc w:val="center"/>
              <w:rPr>
                <w:rFonts w:ascii="Arial" w:hAnsi="Arial" w:cs="Arial"/>
                <w:bCs/>
                <w:caps/>
                <w:sz w:val="22"/>
                <w:szCs w:val="22"/>
              </w:rPr>
            </w:pPr>
            <w:r w:rsidRPr="00591F05">
              <w:rPr>
                <w:rFonts w:ascii="Arial" w:hAnsi="Arial" w:cs="Arial"/>
                <w:bCs/>
                <w:caps/>
                <w:sz w:val="22"/>
                <w:szCs w:val="22"/>
              </w:rPr>
              <w:t>wykonawcA</w:t>
            </w:r>
          </w:p>
        </w:tc>
      </w:tr>
    </w:tbl>
    <w:p w14:paraId="03DFAA80" w14:textId="77777777" w:rsidR="00D156A8" w:rsidRPr="00986A7F" w:rsidRDefault="00D156A8" w:rsidP="00591F05">
      <w:pPr>
        <w:pStyle w:val="Tekstpodstawowy"/>
        <w:rPr>
          <w:rFonts w:ascii="Arial" w:hAnsi="Arial" w:cs="Arial"/>
          <w:bCs w:val="0"/>
          <w:sz w:val="24"/>
        </w:rPr>
      </w:pPr>
    </w:p>
    <w:sectPr w:rsidR="00D156A8" w:rsidRPr="00986A7F" w:rsidSect="00711EF6">
      <w:footerReference w:type="even" r:id="rId10"/>
      <w:footerReference w:type="default" r:id="rId11"/>
      <w:pgSz w:w="11906" w:h="16838"/>
      <w:pgMar w:top="851" w:right="1416"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5E008" w14:textId="77777777" w:rsidR="00032F03" w:rsidRDefault="00032F03">
      <w:r>
        <w:separator/>
      </w:r>
    </w:p>
  </w:endnote>
  <w:endnote w:type="continuationSeparator" w:id="0">
    <w:p w14:paraId="6E69BC85" w14:textId="77777777" w:rsidR="00032F03" w:rsidRDefault="00032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B3E11" w14:textId="77777777" w:rsidR="00D15102" w:rsidRDefault="00D15102"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3A8D6E3" w14:textId="77777777" w:rsidR="00D15102" w:rsidRDefault="00D1510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074211"/>
      <w:docPartObj>
        <w:docPartGallery w:val="Page Numbers (Bottom of Page)"/>
        <w:docPartUnique/>
      </w:docPartObj>
    </w:sdtPr>
    <w:sdtEndPr>
      <w:rPr>
        <w:sz w:val="18"/>
        <w:szCs w:val="18"/>
      </w:rPr>
    </w:sdtEndPr>
    <w:sdtContent>
      <w:p w14:paraId="3D202AD9" w14:textId="176E6F04" w:rsidR="00D15102" w:rsidRPr="003C1457" w:rsidRDefault="00D15102">
        <w:pPr>
          <w:pStyle w:val="Stopka"/>
          <w:jc w:val="right"/>
          <w:rPr>
            <w:sz w:val="18"/>
            <w:szCs w:val="18"/>
          </w:rPr>
        </w:pPr>
        <w:r w:rsidRPr="003C1457">
          <w:rPr>
            <w:sz w:val="18"/>
            <w:szCs w:val="18"/>
          </w:rPr>
          <w:fldChar w:fldCharType="begin"/>
        </w:r>
        <w:r w:rsidRPr="003C1457">
          <w:rPr>
            <w:sz w:val="18"/>
            <w:szCs w:val="18"/>
          </w:rPr>
          <w:instrText>PAGE   \* MERGEFORMAT</w:instrText>
        </w:r>
        <w:r w:rsidRPr="003C1457">
          <w:rPr>
            <w:sz w:val="18"/>
            <w:szCs w:val="18"/>
          </w:rPr>
          <w:fldChar w:fldCharType="separate"/>
        </w:r>
        <w:r w:rsidR="005461A2" w:rsidRPr="003C1457">
          <w:rPr>
            <w:noProof/>
            <w:sz w:val="18"/>
            <w:szCs w:val="18"/>
          </w:rPr>
          <w:t>1</w:t>
        </w:r>
        <w:r w:rsidRPr="003C1457">
          <w:rPr>
            <w:sz w:val="18"/>
            <w:szCs w:val="18"/>
          </w:rPr>
          <w:fldChar w:fldCharType="end"/>
        </w:r>
      </w:p>
    </w:sdtContent>
  </w:sdt>
  <w:p w14:paraId="16189E80" w14:textId="77777777" w:rsidR="00D15102" w:rsidRDefault="00D151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B8869" w14:textId="77777777" w:rsidR="00032F03" w:rsidRDefault="00032F03">
      <w:r>
        <w:separator/>
      </w:r>
    </w:p>
  </w:footnote>
  <w:footnote w:type="continuationSeparator" w:id="0">
    <w:p w14:paraId="2C1807FE" w14:textId="77777777" w:rsidR="00032F03" w:rsidRDefault="00032F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A"/>
    <w:multiLevelType w:val="singleLevel"/>
    <w:tmpl w:val="DD9E8E6E"/>
    <w:name w:val="WW8Num34"/>
    <w:lvl w:ilvl="0">
      <w:start w:val="1"/>
      <w:numFmt w:val="decimal"/>
      <w:lvlText w:val="%1."/>
      <w:lvlJc w:val="left"/>
      <w:pPr>
        <w:tabs>
          <w:tab w:val="num" w:pos="720"/>
        </w:tabs>
        <w:ind w:left="720" w:hanging="360"/>
      </w:pPr>
      <w:rPr>
        <w:rFonts w:ascii="Arial" w:hAnsi="Arial" w:cs="Arial" w:hint="default"/>
        <w:b w:val="0"/>
        <w:sz w:val="22"/>
        <w:szCs w:val="22"/>
      </w:rPr>
    </w:lvl>
  </w:abstractNum>
  <w:abstractNum w:abstractNumId="4" w15:restartNumberingAfterBreak="0">
    <w:nsid w:val="0000000B"/>
    <w:multiLevelType w:val="singleLevel"/>
    <w:tmpl w:val="BF6654E6"/>
    <w:name w:val="WW8Num30"/>
    <w:lvl w:ilvl="0">
      <w:start w:val="1"/>
      <w:numFmt w:val="decimal"/>
      <w:lvlText w:val="%1."/>
      <w:lvlJc w:val="left"/>
      <w:pPr>
        <w:tabs>
          <w:tab w:val="num" w:pos="720"/>
        </w:tabs>
        <w:ind w:left="720" w:hanging="360"/>
      </w:pPr>
      <w:rPr>
        <w:rFonts w:ascii="Times New Roman" w:hAnsi="Times New Roman" w:cs="Times New Roman" w:hint="default"/>
        <w:b w:val="0"/>
        <w:sz w:val="22"/>
        <w:szCs w:val="22"/>
      </w:rPr>
    </w:lvl>
  </w:abstractNum>
  <w:abstractNum w:abstractNumId="5" w15:restartNumberingAfterBreak="0">
    <w:nsid w:val="0000000F"/>
    <w:multiLevelType w:val="multilevel"/>
    <w:tmpl w:val="AC061682"/>
    <w:lvl w:ilvl="0">
      <w:start w:val="1"/>
      <w:numFmt w:val="decimal"/>
      <w:lvlText w:val="%1."/>
      <w:lvlJc w:val="left"/>
      <w:pPr>
        <w:tabs>
          <w:tab w:val="num" w:pos="0"/>
        </w:tabs>
        <w:ind w:left="360" w:hanging="360"/>
      </w:pPr>
      <w:rPr>
        <w:rFonts w:ascii="Times New Roman" w:hAnsi="Times New Roman" w:cs="Arial" w:hint="default"/>
        <w:b w:val="0"/>
        <w:sz w:val="22"/>
        <w:szCs w:val="22"/>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3C716A5"/>
    <w:multiLevelType w:val="hybridMultilevel"/>
    <w:tmpl w:val="D4A42F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CC45AC"/>
    <w:multiLevelType w:val="hybridMultilevel"/>
    <w:tmpl w:val="3208B99E"/>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 w15:restartNumberingAfterBreak="0">
    <w:nsid w:val="0EB86BE8"/>
    <w:multiLevelType w:val="hybridMultilevel"/>
    <w:tmpl w:val="DE144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5027CB"/>
    <w:multiLevelType w:val="hybridMultilevel"/>
    <w:tmpl w:val="7CE86894"/>
    <w:lvl w:ilvl="0" w:tplc="5876FF72">
      <w:start w:val="8"/>
      <w:numFmt w:val="decimal"/>
      <w:lvlText w:val="%1."/>
      <w:lvlJc w:val="left"/>
      <w:pPr>
        <w:ind w:left="786"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081EC7"/>
    <w:multiLevelType w:val="hybridMultilevel"/>
    <w:tmpl w:val="59A2F58E"/>
    <w:lvl w:ilvl="0" w:tplc="DCAE99A0">
      <w:start w:val="1"/>
      <w:numFmt w:val="decimal"/>
      <w:lvlText w:val="%1."/>
      <w:lvlJc w:val="left"/>
      <w:pPr>
        <w:tabs>
          <w:tab w:val="num" w:pos="780"/>
        </w:tabs>
        <w:ind w:left="780" w:hanging="420"/>
      </w:pPr>
      <w:rPr>
        <w:rFonts w:hint="default"/>
        <w:b w:val="0"/>
        <w:bCs w:val="0"/>
      </w:rPr>
    </w:lvl>
    <w:lvl w:ilvl="1" w:tplc="9604A6F6">
      <w:start w:val="1"/>
      <w:numFmt w:val="decimal"/>
      <w:lvlText w:val="%2."/>
      <w:lvlJc w:val="left"/>
      <w:pPr>
        <w:tabs>
          <w:tab w:val="num" w:pos="1440"/>
        </w:tabs>
        <w:ind w:left="1440" w:hanging="360"/>
      </w:pPr>
      <w:rPr>
        <w:rFonts w:hint="default"/>
        <w:color w:val="auto"/>
      </w:rPr>
    </w:lvl>
    <w:lvl w:ilvl="2" w:tplc="EDA0D076">
      <w:start w:val="1"/>
      <w:numFmt w:val="lowerLetter"/>
      <w:lvlText w:val="%3)"/>
      <w:lvlJc w:val="left"/>
      <w:pPr>
        <w:ind w:left="2820" w:hanging="84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477D6D"/>
    <w:multiLevelType w:val="hybridMultilevel"/>
    <w:tmpl w:val="274C1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9"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451F83"/>
    <w:multiLevelType w:val="hybridMultilevel"/>
    <w:tmpl w:val="8A5A39DE"/>
    <w:lvl w:ilvl="0" w:tplc="6A442D1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A00845"/>
    <w:multiLevelType w:val="hybridMultilevel"/>
    <w:tmpl w:val="76809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5F1F2E"/>
    <w:multiLevelType w:val="hybridMultilevel"/>
    <w:tmpl w:val="C9405458"/>
    <w:lvl w:ilvl="0" w:tplc="2EA491A6">
      <w:start w:val="1"/>
      <w:numFmt w:val="decimal"/>
      <w:lvlText w:val="%1."/>
      <w:lvlJc w:val="left"/>
      <w:pPr>
        <w:tabs>
          <w:tab w:val="num" w:pos="360"/>
        </w:tabs>
        <w:ind w:left="360" w:hanging="360"/>
      </w:pPr>
      <w:rPr>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AF62CC4"/>
    <w:multiLevelType w:val="hybridMultilevel"/>
    <w:tmpl w:val="854E9DB2"/>
    <w:lvl w:ilvl="0" w:tplc="56102A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BC384D"/>
    <w:multiLevelType w:val="hybridMultilevel"/>
    <w:tmpl w:val="416059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4B2CB0"/>
    <w:multiLevelType w:val="hybridMultilevel"/>
    <w:tmpl w:val="7FF8D2A2"/>
    <w:lvl w:ilvl="0" w:tplc="0415000F">
      <w:start w:val="1"/>
      <w:numFmt w:val="decimal"/>
      <w:lvlText w:val="%1."/>
      <w:lvlJc w:val="left"/>
      <w:pPr>
        <w:ind w:left="720" w:hanging="360"/>
      </w:pPr>
      <w:rPr>
        <w:rFonts w:hint="default"/>
      </w:rPr>
    </w:lvl>
    <w:lvl w:ilvl="1" w:tplc="0D3AB252">
      <w:start w:val="1"/>
      <w:numFmt w:val="lowerLetter"/>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C50248"/>
    <w:multiLevelType w:val="hybridMultilevel"/>
    <w:tmpl w:val="D7E2AE14"/>
    <w:lvl w:ilvl="0" w:tplc="ECE6C4EE">
      <w:start w:val="1"/>
      <w:numFmt w:val="decimal"/>
      <w:lvlText w:val="%1."/>
      <w:lvlJc w:val="left"/>
      <w:pPr>
        <w:tabs>
          <w:tab w:val="num" w:pos="360"/>
        </w:tabs>
        <w:ind w:left="360" w:hanging="360"/>
      </w:pPr>
      <w:rPr>
        <w:rFonts w:hint="default"/>
      </w:rPr>
    </w:lvl>
    <w:lvl w:ilvl="1" w:tplc="C6C297DA">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49CE216A"/>
    <w:multiLevelType w:val="hybridMultilevel"/>
    <w:tmpl w:val="22C07D42"/>
    <w:lvl w:ilvl="0" w:tplc="A5309C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EC1597"/>
    <w:multiLevelType w:val="hybridMultilevel"/>
    <w:tmpl w:val="A302F24A"/>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8225DD4"/>
    <w:multiLevelType w:val="hybridMultilevel"/>
    <w:tmpl w:val="40381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904621"/>
    <w:multiLevelType w:val="hybridMultilevel"/>
    <w:tmpl w:val="D0E0A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59776E"/>
    <w:multiLevelType w:val="hybridMultilevel"/>
    <w:tmpl w:val="1F52D4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5E5A7967"/>
    <w:multiLevelType w:val="hybridMultilevel"/>
    <w:tmpl w:val="7A1A9B12"/>
    <w:lvl w:ilvl="0" w:tplc="0415000F">
      <w:start w:val="1"/>
      <w:numFmt w:val="decimal"/>
      <w:lvlText w:val="%1."/>
      <w:lvlJc w:val="left"/>
      <w:pPr>
        <w:ind w:left="720" w:hanging="360"/>
      </w:pPr>
      <w:rPr>
        <w:rFonts w:hint="default"/>
      </w:rPr>
    </w:lvl>
    <w:lvl w:ilvl="1" w:tplc="7EAC23A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662446"/>
    <w:multiLevelType w:val="hybridMultilevel"/>
    <w:tmpl w:val="B7BE634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607C330C"/>
    <w:multiLevelType w:val="hybridMultilevel"/>
    <w:tmpl w:val="0B74C46E"/>
    <w:lvl w:ilvl="0" w:tplc="04150017">
      <w:start w:val="1"/>
      <w:numFmt w:val="lowerLetter"/>
      <w:lvlText w:val="%1)"/>
      <w:lvlJc w:val="left"/>
      <w:pPr>
        <w:ind w:left="720" w:hanging="360"/>
      </w:pPr>
    </w:lvl>
    <w:lvl w:ilvl="1" w:tplc="5400F4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1" w15:restartNumberingAfterBreak="0">
    <w:nsid w:val="62CE3671"/>
    <w:multiLevelType w:val="hybridMultilevel"/>
    <w:tmpl w:val="7388973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645F5947"/>
    <w:multiLevelType w:val="hybridMultilevel"/>
    <w:tmpl w:val="9350E514"/>
    <w:lvl w:ilvl="0" w:tplc="D9A0553E">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6DBF1809"/>
    <w:multiLevelType w:val="hybridMultilevel"/>
    <w:tmpl w:val="F3FCD4E4"/>
    <w:lvl w:ilvl="0" w:tplc="03089DF2">
      <w:start w:val="1"/>
      <w:numFmt w:val="lowerLetter"/>
      <w:lvlText w:val="%1)"/>
      <w:lvlJc w:val="left"/>
      <w:pPr>
        <w:ind w:left="2629" w:hanging="360"/>
      </w:pPr>
      <w:rPr>
        <w:rFonts w:hint="default"/>
        <w:b w:val="0"/>
      </w:rPr>
    </w:lvl>
    <w:lvl w:ilvl="1" w:tplc="04150019" w:tentative="1">
      <w:start w:val="1"/>
      <w:numFmt w:val="lowerLetter"/>
      <w:lvlText w:val="%2."/>
      <w:lvlJc w:val="left"/>
      <w:pPr>
        <w:ind w:left="3349" w:hanging="360"/>
      </w:pPr>
    </w:lvl>
    <w:lvl w:ilvl="2" w:tplc="0415001B" w:tentative="1">
      <w:start w:val="1"/>
      <w:numFmt w:val="lowerRoman"/>
      <w:lvlText w:val="%3."/>
      <w:lvlJc w:val="right"/>
      <w:pPr>
        <w:ind w:left="4069" w:hanging="180"/>
      </w:pPr>
    </w:lvl>
    <w:lvl w:ilvl="3" w:tplc="0415000F" w:tentative="1">
      <w:start w:val="1"/>
      <w:numFmt w:val="decimal"/>
      <w:lvlText w:val="%4."/>
      <w:lvlJc w:val="left"/>
      <w:pPr>
        <w:ind w:left="4789" w:hanging="360"/>
      </w:pPr>
    </w:lvl>
    <w:lvl w:ilvl="4" w:tplc="04150019" w:tentative="1">
      <w:start w:val="1"/>
      <w:numFmt w:val="lowerLetter"/>
      <w:lvlText w:val="%5."/>
      <w:lvlJc w:val="left"/>
      <w:pPr>
        <w:ind w:left="5509" w:hanging="360"/>
      </w:pPr>
    </w:lvl>
    <w:lvl w:ilvl="5" w:tplc="0415001B" w:tentative="1">
      <w:start w:val="1"/>
      <w:numFmt w:val="lowerRoman"/>
      <w:lvlText w:val="%6."/>
      <w:lvlJc w:val="right"/>
      <w:pPr>
        <w:ind w:left="6229" w:hanging="180"/>
      </w:pPr>
    </w:lvl>
    <w:lvl w:ilvl="6" w:tplc="0415000F" w:tentative="1">
      <w:start w:val="1"/>
      <w:numFmt w:val="decimal"/>
      <w:lvlText w:val="%7."/>
      <w:lvlJc w:val="left"/>
      <w:pPr>
        <w:ind w:left="6949" w:hanging="360"/>
      </w:pPr>
    </w:lvl>
    <w:lvl w:ilvl="7" w:tplc="04150019" w:tentative="1">
      <w:start w:val="1"/>
      <w:numFmt w:val="lowerLetter"/>
      <w:lvlText w:val="%8."/>
      <w:lvlJc w:val="left"/>
      <w:pPr>
        <w:ind w:left="7669" w:hanging="360"/>
      </w:pPr>
    </w:lvl>
    <w:lvl w:ilvl="8" w:tplc="0415001B" w:tentative="1">
      <w:start w:val="1"/>
      <w:numFmt w:val="lowerRoman"/>
      <w:lvlText w:val="%9."/>
      <w:lvlJc w:val="right"/>
      <w:pPr>
        <w:ind w:left="8389" w:hanging="180"/>
      </w:pPr>
    </w:lvl>
  </w:abstractNum>
  <w:abstractNum w:abstractNumId="44" w15:restartNumberingAfterBreak="0">
    <w:nsid w:val="6E8B26DA"/>
    <w:multiLevelType w:val="hybridMultilevel"/>
    <w:tmpl w:val="B43633EC"/>
    <w:lvl w:ilvl="0" w:tplc="0415000F">
      <w:start w:val="1"/>
      <w:numFmt w:val="decimal"/>
      <w:lvlText w:val="%1."/>
      <w:lvlJc w:val="left"/>
      <w:pPr>
        <w:tabs>
          <w:tab w:val="num" w:pos="2062"/>
        </w:tabs>
        <w:ind w:left="2062" w:hanging="360"/>
      </w:pPr>
      <w:rPr>
        <w:rFonts w:hint="default"/>
      </w:rPr>
    </w:lvl>
    <w:lvl w:ilvl="1" w:tplc="04150019" w:tentative="1">
      <w:start w:val="1"/>
      <w:numFmt w:val="lowerLetter"/>
      <w:lvlText w:val="%2."/>
      <w:lvlJc w:val="left"/>
      <w:pPr>
        <w:tabs>
          <w:tab w:val="num" w:pos="2782"/>
        </w:tabs>
        <w:ind w:left="2782" w:hanging="360"/>
      </w:pPr>
    </w:lvl>
    <w:lvl w:ilvl="2" w:tplc="0415001B" w:tentative="1">
      <w:start w:val="1"/>
      <w:numFmt w:val="lowerRoman"/>
      <w:lvlText w:val="%3."/>
      <w:lvlJc w:val="right"/>
      <w:pPr>
        <w:tabs>
          <w:tab w:val="num" w:pos="3502"/>
        </w:tabs>
        <w:ind w:left="3502" w:hanging="180"/>
      </w:pPr>
    </w:lvl>
    <w:lvl w:ilvl="3" w:tplc="0415000F" w:tentative="1">
      <w:start w:val="1"/>
      <w:numFmt w:val="decimal"/>
      <w:lvlText w:val="%4."/>
      <w:lvlJc w:val="left"/>
      <w:pPr>
        <w:tabs>
          <w:tab w:val="num" w:pos="4222"/>
        </w:tabs>
        <w:ind w:left="4222" w:hanging="360"/>
      </w:pPr>
    </w:lvl>
    <w:lvl w:ilvl="4" w:tplc="04150019" w:tentative="1">
      <w:start w:val="1"/>
      <w:numFmt w:val="lowerLetter"/>
      <w:lvlText w:val="%5."/>
      <w:lvlJc w:val="left"/>
      <w:pPr>
        <w:tabs>
          <w:tab w:val="num" w:pos="4942"/>
        </w:tabs>
        <w:ind w:left="4942" w:hanging="360"/>
      </w:pPr>
    </w:lvl>
    <w:lvl w:ilvl="5" w:tplc="0415001B" w:tentative="1">
      <w:start w:val="1"/>
      <w:numFmt w:val="lowerRoman"/>
      <w:lvlText w:val="%6."/>
      <w:lvlJc w:val="right"/>
      <w:pPr>
        <w:tabs>
          <w:tab w:val="num" w:pos="5662"/>
        </w:tabs>
        <w:ind w:left="5662" w:hanging="180"/>
      </w:pPr>
    </w:lvl>
    <w:lvl w:ilvl="6" w:tplc="0415000F" w:tentative="1">
      <w:start w:val="1"/>
      <w:numFmt w:val="decimal"/>
      <w:lvlText w:val="%7."/>
      <w:lvlJc w:val="left"/>
      <w:pPr>
        <w:tabs>
          <w:tab w:val="num" w:pos="6382"/>
        </w:tabs>
        <w:ind w:left="6382" w:hanging="360"/>
      </w:pPr>
    </w:lvl>
    <w:lvl w:ilvl="7" w:tplc="04150019" w:tentative="1">
      <w:start w:val="1"/>
      <w:numFmt w:val="lowerLetter"/>
      <w:lvlText w:val="%8."/>
      <w:lvlJc w:val="left"/>
      <w:pPr>
        <w:tabs>
          <w:tab w:val="num" w:pos="7102"/>
        </w:tabs>
        <w:ind w:left="7102" w:hanging="360"/>
      </w:pPr>
    </w:lvl>
    <w:lvl w:ilvl="8" w:tplc="0415001B" w:tentative="1">
      <w:start w:val="1"/>
      <w:numFmt w:val="lowerRoman"/>
      <w:lvlText w:val="%9."/>
      <w:lvlJc w:val="right"/>
      <w:pPr>
        <w:tabs>
          <w:tab w:val="num" w:pos="7822"/>
        </w:tabs>
        <w:ind w:left="7822" w:hanging="180"/>
      </w:pPr>
    </w:lvl>
  </w:abstractNum>
  <w:abstractNum w:abstractNumId="45" w15:restartNumberingAfterBreak="0">
    <w:nsid w:val="7703092D"/>
    <w:multiLevelType w:val="hybridMultilevel"/>
    <w:tmpl w:val="21C6FE50"/>
    <w:lvl w:ilvl="0" w:tplc="C8225298">
      <w:start w:val="1"/>
      <w:numFmt w:val="lowerLetter"/>
      <w:lvlText w:val="%1)"/>
      <w:lvlJc w:val="left"/>
      <w:pPr>
        <w:ind w:left="786" w:hanging="360"/>
      </w:pPr>
      <w:rPr>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79173A40"/>
    <w:multiLevelType w:val="hybridMultilevel"/>
    <w:tmpl w:val="8E165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D03F2F"/>
    <w:multiLevelType w:val="hybridMultilevel"/>
    <w:tmpl w:val="79786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46"/>
  </w:num>
  <w:num w:numId="3">
    <w:abstractNumId w:val="23"/>
  </w:num>
  <w:num w:numId="4">
    <w:abstractNumId w:val="25"/>
  </w:num>
  <w:num w:numId="5">
    <w:abstractNumId w:val="35"/>
  </w:num>
  <w:num w:numId="6">
    <w:abstractNumId w:val="47"/>
  </w:num>
  <w:num w:numId="7">
    <w:abstractNumId w:val="33"/>
  </w:num>
  <w:num w:numId="8">
    <w:abstractNumId w:val="30"/>
  </w:num>
  <w:num w:numId="9">
    <w:abstractNumId w:val="20"/>
  </w:num>
  <w:num w:numId="10">
    <w:abstractNumId w:val="5"/>
  </w:num>
  <w:num w:numId="11">
    <w:abstractNumId w:val="42"/>
  </w:num>
  <w:num w:numId="12">
    <w:abstractNumId w:val="32"/>
  </w:num>
  <w:num w:numId="13">
    <w:abstractNumId w:val="26"/>
  </w:num>
  <w:num w:numId="14">
    <w:abstractNumId w:val="39"/>
  </w:num>
  <w:num w:numId="15">
    <w:abstractNumId w:val="43"/>
  </w:num>
  <w:num w:numId="16">
    <w:abstractNumId w:val="36"/>
  </w:num>
  <w:num w:numId="17">
    <w:abstractNumId w:val="8"/>
  </w:num>
  <w:num w:numId="18">
    <w:abstractNumId w:val="17"/>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6"/>
  </w:num>
  <w:num w:numId="24">
    <w:abstractNumId w:val="14"/>
  </w:num>
  <w:num w:numId="25">
    <w:abstractNumId w:val="34"/>
  </w:num>
  <w:num w:numId="26">
    <w:abstractNumId w:val="15"/>
  </w:num>
  <w:num w:numId="27">
    <w:abstractNumId w:val="37"/>
  </w:num>
  <w:num w:numId="28">
    <w:abstractNumId w:val="7"/>
  </w:num>
  <w:num w:numId="29">
    <w:abstractNumId w:val="38"/>
  </w:num>
  <w:num w:numId="30">
    <w:abstractNumId w:val="3"/>
  </w:num>
  <w:num w:numId="31">
    <w:abstractNumId w:val="45"/>
  </w:num>
  <w:num w:numId="32">
    <w:abstractNumId w:val="13"/>
  </w:num>
  <w:num w:numId="33">
    <w:abstractNumId w:val="11"/>
  </w:num>
  <w:num w:numId="34">
    <w:abstractNumId w:val="9"/>
  </w:num>
  <w:num w:numId="35">
    <w:abstractNumId w:val="24"/>
  </w:num>
  <w:num w:numId="36">
    <w:abstractNumId w:val="10"/>
  </w:num>
  <w:num w:numId="37">
    <w:abstractNumId w:val="40"/>
  </w:num>
  <w:num w:numId="38">
    <w:abstractNumId w:val="29"/>
  </w:num>
  <w:num w:numId="39">
    <w:abstractNumId w:val="44"/>
  </w:num>
  <w:num w:numId="40">
    <w:abstractNumId w:val="31"/>
  </w:num>
  <w:num w:numId="41">
    <w:abstractNumId w:val="22"/>
  </w:num>
  <w:num w:numId="42">
    <w:abstractNumId w:val="41"/>
  </w:num>
  <w:num w:numId="43">
    <w:abstractNumId w:val="19"/>
  </w:num>
  <w:num w:numId="44">
    <w:abstractNumId w:val="6"/>
  </w:num>
  <w:num w:numId="4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0DE"/>
    <w:rsid w:val="00000CDD"/>
    <w:rsid w:val="000013BC"/>
    <w:rsid w:val="00002523"/>
    <w:rsid w:val="00002953"/>
    <w:rsid w:val="0000387D"/>
    <w:rsid w:val="00005F09"/>
    <w:rsid w:val="000061CD"/>
    <w:rsid w:val="00010BB7"/>
    <w:rsid w:val="00012D6C"/>
    <w:rsid w:val="000147C6"/>
    <w:rsid w:val="00016240"/>
    <w:rsid w:val="00016EC7"/>
    <w:rsid w:val="00021994"/>
    <w:rsid w:val="00022C8F"/>
    <w:rsid w:val="000230EE"/>
    <w:rsid w:val="000236B4"/>
    <w:rsid w:val="00024326"/>
    <w:rsid w:val="00025476"/>
    <w:rsid w:val="00027B14"/>
    <w:rsid w:val="000316CA"/>
    <w:rsid w:val="00032F03"/>
    <w:rsid w:val="00032F3F"/>
    <w:rsid w:val="000335BA"/>
    <w:rsid w:val="00036B9C"/>
    <w:rsid w:val="00037958"/>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3B7E"/>
    <w:rsid w:val="0006434D"/>
    <w:rsid w:val="000649F9"/>
    <w:rsid w:val="00064FBD"/>
    <w:rsid w:val="000657F7"/>
    <w:rsid w:val="00066D09"/>
    <w:rsid w:val="00070B36"/>
    <w:rsid w:val="0007103A"/>
    <w:rsid w:val="00071DEA"/>
    <w:rsid w:val="00073C38"/>
    <w:rsid w:val="00073CF0"/>
    <w:rsid w:val="000743A1"/>
    <w:rsid w:val="00074A15"/>
    <w:rsid w:val="00074CB3"/>
    <w:rsid w:val="0007533D"/>
    <w:rsid w:val="00075EB9"/>
    <w:rsid w:val="00075F5B"/>
    <w:rsid w:val="00076F67"/>
    <w:rsid w:val="00080922"/>
    <w:rsid w:val="0008191A"/>
    <w:rsid w:val="00082422"/>
    <w:rsid w:val="00082D74"/>
    <w:rsid w:val="00084ACC"/>
    <w:rsid w:val="00085751"/>
    <w:rsid w:val="0009103A"/>
    <w:rsid w:val="00093D20"/>
    <w:rsid w:val="00093EAA"/>
    <w:rsid w:val="000945ED"/>
    <w:rsid w:val="00095FC1"/>
    <w:rsid w:val="00096B9D"/>
    <w:rsid w:val="00097D7C"/>
    <w:rsid w:val="000A147E"/>
    <w:rsid w:val="000A18EC"/>
    <w:rsid w:val="000A1C24"/>
    <w:rsid w:val="000A2097"/>
    <w:rsid w:val="000A216D"/>
    <w:rsid w:val="000A2495"/>
    <w:rsid w:val="000A4019"/>
    <w:rsid w:val="000A414F"/>
    <w:rsid w:val="000A4802"/>
    <w:rsid w:val="000A556A"/>
    <w:rsid w:val="000A58E0"/>
    <w:rsid w:val="000B09A6"/>
    <w:rsid w:val="000B2FAD"/>
    <w:rsid w:val="000B4A5C"/>
    <w:rsid w:val="000B533F"/>
    <w:rsid w:val="000B643D"/>
    <w:rsid w:val="000C002F"/>
    <w:rsid w:val="000C06F2"/>
    <w:rsid w:val="000C25F7"/>
    <w:rsid w:val="000C3671"/>
    <w:rsid w:val="000C5C6B"/>
    <w:rsid w:val="000C5CC1"/>
    <w:rsid w:val="000C6648"/>
    <w:rsid w:val="000D149E"/>
    <w:rsid w:val="000D1549"/>
    <w:rsid w:val="000D4683"/>
    <w:rsid w:val="000E0659"/>
    <w:rsid w:val="000E0A24"/>
    <w:rsid w:val="000E3223"/>
    <w:rsid w:val="000E64F2"/>
    <w:rsid w:val="000E65E5"/>
    <w:rsid w:val="000E79E0"/>
    <w:rsid w:val="000F0142"/>
    <w:rsid w:val="000F0193"/>
    <w:rsid w:val="000F0926"/>
    <w:rsid w:val="000F0AE5"/>
    <w:rsid w:val="000F0C38"/>
    <w:rsid w:val="000F1AF9"/>
    <w:rsid w:val="000F61F3"/>
    <w:rsid w:val="000F6BC7"/>
    <w:rsid w:val="001016F7"/>
    <w:rsid w:val="0010188A"/>
    <w:rsid w:val="00102562"/>
    <w:rsid w:val="00102E6C"/>
    <w:rsid w:val="001049A2"/>
    <w:rsid w:val="00105E1E"/>
    <w:rsid w:val="00107390"/>
    <w:rsid w:val="00110B15"/>
    <w:rsid w:val="001131F8"/>
    <w:rsid w:val="00113D5F"/>
    <w:rsid w:val="00113E99"/>
    <w:rsid w:val="001159C3"/>
    <w:rsid w:val="001169A9"/>
    <w:rsid w:val="00116A25"/>
    <w:rsid w:val="00117B6A"/>
    <w:rsid w:val="0012018E"/>
    <w:rsid w:val="001209BE"/>
    <w:rsid w:val="00121372"/>
    <w:rsid w:val="0012152D"/>
    <w:rsid w:val="00121DF0"/>
    <w:rsid w:val="00122B9E"/>
    <w:rsid w:val="00125768"/>
    <w:rsid w:val="00125F4A"/>
    <w:rsid w:val="00126117"/>
    <w:rsid w:val="0012701A"/>
    <w:rsid w:val="0012725C"/>
    <w:rsid w:val="001302D7"/>
    <w:rsid w:val="00130640"/>
    <w:rsid w:val="00130D74"/>
    <w:rsid w:val="00133618"/>
    <w:rsid w:val="00133625"/>
    <w:rsid w:val="001336C0"/>
    <w:rsid w:val="00134919"/>
    <w:rsid w:val="00137544"/>
    <w:rsid w:val="0014679B"/>
    <w:rsid w:val="00146C0A"/>
    <w:rsid w:val="00146E5F"/>
    <w:rsid w:val="00147A2F"/>
    <w:rsid w:val="00147C08"/>
    <w:rsid w:val="00150BD3"/>
    <w:rsid w:val="001512CB"/>
    <w:rsid w:val="001513A7"/>
    <w:rsid w:val="00153162"/>
    <w:rsid w:val="001537AB"/>
    <w:rsid w:val="00153D8D"/>
    <w:rsid w:val="001545B8"/>
    <w:rsid w:val="00154D1A"/>
    <w:rsid w:val="001551E2"/>
    <w:rsid w:val="001570D8"/>
    <w:rsid w:val="00157422"/>
    <w:rsid w:val="00157FBD"/>
    <w:rsid w:val="001601AB"/>
    <w:rsid w:val="001606C5"/>
    <w:rsid w:val="0016171D"/>
    <w:rsid w:val="00162B52"/>
    <w:rsid w:val="00163B5A"/>
    <w:rsid w:val="0016588B"/>
    <w:rsid w:val="00165A6E"/>
    <w:rsid w:val="001665D7"/>
    <w:rsid w:val="001672E8"/>
    <w:rsid w:val="001713DA"/>
    <w:rsid w:val="00171C95"/>
    <w:rsid w:val="00173565"/>
    <w:rsid w:val="00173949"/>
    <w:rsid w:val="00174542"/>
    <w:rsid w:val="0017771F"/>
    <w:rsid w:val="0018127E"/>
    <w:rsid w:val="001816A2"/>
    <w:rsid w:val="0018227F"/>
    <w:rsid w:val="00182F7F"/>
    <w:rsid w:val="00184AF4"/>
    <w:rsid w:val="00184BB6"/>
    <w:rsid w:val="001851FC"/>
    <w:rsid w:val="0018554A"/>
    <w:rsid w:val="001859A8"/>
    <w:rsid w:val="00186013"/>
    <w:rsid w:val="00186353"/>
    <w:rsid w:val="00186EE7"/>
    <w:rsid w:val="00190A77"/>
    <w:rsid w:val="00191031"/>
    <w:rsid w:val="0019294D"/>
    <w:rsid w:val="00193B93"/>
    <w:rsid w:val="001A08C8"/>
    <w:rsid w:val="001A08CD"/>
    <w:rsid w:val="001A0949"/>
    <w:rsid w:val="001A3878"/>
    <w:rsid w:val="001A4639"/>
    <w:rsid w:val="001A50B7"/>
    <w:rsid w:val="001A6F36"/>
    <w:rsid w:val="001B35EA"/>
    <w:rsid w:val="001B3922"/>
    <w:rsid w:val="001B44E9"/>
    <w:rsid w:val="001B5618"/>
    <w:rsid w:val="001B6689"/>
    <w:rsid w:val="001B76ED"/>
    <w:rsid w:val="001C01F4"/>
    <w:rsid w:val="001C0214"/>
    <w:rsid w:val="001C0F60"/>
    <w:rsid w:val="001C1140"/>
    <w:rsid w:val="001C1E31"/>
    <w:rsid w:val="001C24AD"/>
    <w:rsid w:val="001C2767"/>
    <w:rsid w:val="001C386B"/>
    <w:rsid w:val="001C3CA3"/>
    <w:rsid w:val="001C51D5"/>
    <w:rsid w:val="001C5597"/>
    <w:rsid w:val="001C5BA7"/>
    <w:rsid w:val="001C686E"/>
    <w:rsid w:val="001C6F49"/>
    <w:rsid w:val="001C7550"/>
    <w:rsid w:val="001D38CD"/>
    <w:rsid w:val="001D3A73"/>
    <w:rsid w:val="001D4874"/>
    <w:rsid w:val="001D5BD2"/>
    <w:rsid w:val="001D605C"/>
    <w:rsid w:val="001D6ED6"/>
    <w:rsid w:val="001E1514"/>
    <w:rsid w:val="001E4DCA"/>
    <w:rsid w:val="001E5AC7"/>
    <w:rsid w:val="001E5F56"/>
    <w:rsid w:val="001E6D4B"/>
    <w:rsid w:val="001F04EC"/>
    <w:rsid w:val="001F1359"/>
    <w:rsid w:val="001F13C3"/>
    <w:rsid w:val="001F29FC"/>
    <w:rsid w:val="001F2AAE"/>
    <w:rsid w:val="001F3781"/>
    <w:rsid w:val="001F4209"/>
    <w:rsid w:val="001F7FDF"/>
    <w:rsid w:val="002004CB"/>
    <w:rsid w:val="002007BF"/>
    <w:rsid w:val="002024C8"/>
    <w:rsid w:val="0020567D"/>
    <w:rsid w:val="002056EE"/>
    <w:rsid w:val="00205E88"/>
    <w:rsid w:val="002122BB"/>
    <w:rsid w:val="00212A60"/>
    <w:rsid w:val="00212A98"/>
    <w:rsid w:val="002142D1"/>
    <w:rsid w:val="0021494B"/>
    <w:rsid w:val="00215D18"/>
    <w:rsid w:val="0021689F"/>
    <w:rsid w:val="002170EC"/>
    <w:rsid w:val="002172C4"/>
    <w:rsid w:val="002210C3"/>
    <w:rsid w:val="0022221B"/>
    <w:rsid w:val="00223A60"/>
    <w:rsid w:val="002245B3"/>
    <w:rsid w:val="00230D6C"/>
    <w:rsid w:val="00231325"/>
    <w:rsid w:val="00231CA7"/>
    <w:rsid w:val="002327E0"/>
    <w:rsid w:val="00233399"/>
    <w:rsid w:val="00234412"/>
    <w:rsid w:val="00234EDD"/>
    <w:rsid w:val="00235B72"/>
    <w:rsid w:val="00235DFF"/>
    <w:rsid w:val="00240EA7"/>
    <w:rsid w:val="00242AA7"/>
    <w:rsid w:val="002430FD"/>
    <w:rsid w:val="00243371"/>
    <w:rsid w:val="00243D82"/>
    <w:rsid w:val="002448CD"/>
    <w:rsid w:val="00244BF2"/>
    <w:rsid w:val="0024549F"/>
    <w:rsid w:val="00247DBB"/>
    <w:rsid w:val="00247F91"/>
    <w:rsid w:val="00252F12"/>
    <w:rsid w:val="00253399"/>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76C"/>
    <w:rsid w:val="002839E6"/>
    <w:rsid w:val="0028475B"/>
    <w:rsid w:val="0028526F"/>
    <w:rsid w:val="00285F94"/>
    <w:rsid w:val="0028694B"/>
    <w:rsid w:val="00286B5F"/>
    <w:rsid w:val="00290498"/>
    <w:rsid w:val="00291D27"/>
    <w:rsid w:val="0029308A"/>
    <w:rsid w:val="00294009"/>
    <w:rsid w:val="0029520B"/>
    <w:rsid w:val="00295277"/>
    <w:rsid w:val="00295F7C"/>
    <w:rsid w:val="00297961"/>
    <w:rsid w:val="002A1EF5"/>
    <w:rsid w:val="002A1F62"/>
    <w:rsid w:val="002A2A3B"/>
    <w:rsid w:val="002A3AE0"/>
    <w:rsid w:val="002A45B0"/>
    <w:rsid w:val="002A471C"/>
    <w:rsid w:val="002A4785"/>
    <w:rsid w:val="002A4A4D"/>
    <w:rsid w:val="002A6344"/>
    <w:rsid w:val="002A666E"/>
    <w:rsid w:val="002A727E"/>
    <w:rsid w:val="002A7B57"/>
    <w:rsid w:val="002B1E9F"/>
    <w:rsid w:val="002B3864"/>
    <w:rsid w:val="002B413D"/>
    <w:rsid w:val="002B4342"/>
    <w:rsid w:val="002B6030"/>
    <w:rsid w:val="002B7E6A"/>
    <w:rsid w:val="002C0539"/>
    <w:rsid w:val="002C1028"/>
    <w:rsid w:val="002C21E8"/>
    <w:rsid w:val="002C2344"/>
    <w:rsid w:val="002C5A93"/>
    <w:rsid w:val="002C5D26"/>
    <w:rsid w:val="002C7942"/>
    <w:rsid w:val="002C7DEE"/>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334D"/>
    <w:rsid w:val="002E355B"/>
    <w:rsid w:val="002E45B8"/>
    <w:rsid w:val="002E5460"/>
    <w:rsid w:val="002E5D0F"/>
    <w:rsid w:val="002E7E7C"/>
    <w:rsid w:val="002F0529"/>
    <w:rsid w:val="002F10DE"/>
    <w:rsid w:val="002F1417"/>
    <w:rsid w:val="002F1667"/>
    <w:rsid w:val="002F1E96"/>
    <w:rsid w:val="002F229C"/>
    <w:rsid w:val="002F3F58"/>
    <w:rsid w:val="002F3F61"/>
    <w:rsid w:val="002F4E38"/>
    <w:rsid w:val="002F62FB"/>
    <w:rsid w:val="002F73D0"/>
    <w:rsid w:val="002F7804"/>
    <w:rsid w:val="0030055E"/>
    <w:rsid w:val="00302B18"/>
    <w:rsid w:val="00302B2B"/>
    <w:rsid w:val="00304C2B"/>
    <w:rsid w:val="003062DE"/>
    <w:rsid w:val="00311AAD"/>
    <w:rsid w:val="003141C5"/>
    <w:rsid w:val="00314C31"/>
    <w:rsid w:val="0031565C"/>
    <w:rsid w:val="00315786"/>
    <w:rsid w:val="00315AA9"/>
    <w:rsid w:val="00316803"/>
    <w:rsid w:val="003169C7"/>
    <w:rsid w:val="003223C3"/>
    <w:rsid w:val="003256FF"/>
    <w:rsid w:val="00326A50"/>
    <w:rsid w:val="003277FF"/>
    <w:rsid w:val="003302A6"/>
    <w:rsid w:val="00330C04"/>
    <w:rsid w:val="003314C1"/>
    <w:rsid w:val="003314FB"/>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B2A"/>
    <w:rsid w:val="003569E7"/>
    <w:rsid w:val="00360A04"/>
    <w:rsid w:val="00360EA1"/>
    <w:rsid w:val="00361322"/>
    <w:rsid w:val="00361F15"/>
    <w:rsid w:val="00362866"/>
    <w:rsid w:val="00362A01"/>
    <w:rsid w:val="0036375D"/>
    <w:rsid w:val="00364572"/>
    <w:rsid w:val="00365455"/>
    <w:rsid w:val="00365DA6"/>
    <w:rsid w:val="00365E7F"/>
    <w:rsid w:val="00365FC0"/>
    <w:rsid w:val="00366408"/>
    <w:rsid w:val="00366D48"/>
    <w:rsid w:val="00367553"/>
    <w:rsid w:val="003700A6"/>
    <w:rsid w:val="00370DDC"/>
    <w:rsid w:val="00372146"/>
    <w:rsid w:val="00373B13"/>
    <w:rsid w:val="00373D20"/>
    <w:rsid w:val="00374CE3"/>
    <w:rsid w:val="00376021"/>
    <w:rsid w:val="0037689F"/>
    <w:rsid w:val="00376FF7"/>
    <w:rsid w:val="0038020B"/>
    <w:rsid w:val="00380A9C"/>
    <w:rsid w:val="00380E3C"/>
    <w:rsid w:val="003820EB"/>
    <w:rsid w:val="00383476"/>
    <w:rsid w:val="00387BFB"/>
    <w:rsid w:val="003948FA"/>
    <w:rsid w:val="003950A5"/>
    <w:rsid w:val="0039637E"/>
    <w:rsid w:val="00396E8C"/>
    <w:rsid w:val="00396FB7"/>
    <w:rsid w:val="003A030C"/>
    <w:rsid w:val="003A2DC8"/>
    <w:rsid w:val="003A400D"/>
    <w:rsid w:val="003A4E9C"/>
    <w:rsid w:val="003A6C54"/>
    <w:rsid w:val="003A6DBF"/>
    <w:rsid w:val="003A7EE5"/>
    <w:rsid w:val="003B000F"/>
    <w:rsid w:val="003B0B68"/>
    <w:rsid w:val="003B0C4D"/>
    <w:rsid w:val="003B2191"/>
    <w:rsid w:val="003B37AE"/>
    <w:rsid w:val="003B79C0"/>
    <w:rsid w:val="003C0A0C"/>
    <w:rsid w:val="003C0DB5"/>
    <w:rsid w:val="003C1457"/>
    <w:rsid w:val="003C1843"/>
    <w:rsid w:val="003C7803"/>
    <w:rsid w:val="003D0E98"/>
    <w:rsid w:val="003D3CA0"/>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1402"/>
    <w:rsid w:val="00402F80"/>
    <w:rsid w:val="00403988"/>
    <w:rsid w:val="00404267"/>
    <w:rsid w:val="004059BC"/>
    <w:rsid w:val="00405FED"/>
    <w:rsid w:val="004066F7"/>
    <w:rsid w:val="00407278"/>
    <w:rsid w:val="00407F6F"/>
    <w:rsid w:val="00411C32"/>
    <w:rsid w:val="00413178"/>
    <w:rsid w:val="00413616"/>
    <w:rsid w:val="00413F89"/>
    <w:rsid w:val="00414293"/>
    <w:rsid w:val="0041493B"/>
    <w:rsid w:val="00415EF4"/>
    <w:rsid w:val="00417095"/>
    <w:rsid w:val="00417380"/>
    <w:rsid w:val="00421C56"/>
    <w:rsid w:val="00423AD8"/>
    <w:rsid w:val="00424280"/>
    <w:rsid w:val="00424945"/>
    <w:rsid w:val="00425656"/>
    <w:rsid w:val="004279DD"/>
    <w:rsid w:val="00427B96"/>
    <w:rsid w:val="00430244"/>
    <w:rsid w:val="0043099D"/>
    <w:rsid w:val="00430EEB"/>
    <w:rsid w:val="004334E0"/>
    <w:rsid w:val="0044128E"/>
    <w:rsid w:val="0044236B"/>
    <w:rsid w:val="0044535A"/>
    <w:rsid w:val="00445B18"/>
    <w:rsid w:val="00445E56"/>
    <w:rsid w:val="004476B6"/>
    <w:rsid w:val="00450FCC"/>
    <w:rsid w:val="00451757"/>
    <w:rsid w:val="004532B8"/>
    <w:rsid w:val="00453458"/>
    <w:rsid w:val="0045383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9C"/>
    <w:rsid w:val="004757AB"/>
    <w:rsid w:val="00477219"/>
    <w:rsid w:val="004779C8"/>
    <w:rsid w:val="00477FD6"/>
    <w:rsid w:val="00477FF3"/>
    <w:rsid w:val="0048249E"/>
    <w:rsid w:val="00483709"/>
    <w:rsid w:val="00484EA0"/>
    <w:rsid w:val="004875C5"/>
    <w:rsid w:val="004876A4"/>
    <w:rsid w:val="00487D4C"/>
    <w:rsid w:val="004903AC"/>
    <w:rsid w:val="00490A85"/>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01D"/>
    <w:rsid w:val="004A648D"/>
    <w:rsid w:val="004A6508"/>
    <w:rsid w:val="004A6826"/>
    <w:rsid w:val="004A69DE"/>
    <w:rsid w:val="004B0453"/>
    <w:rsid w:val="004B2AEB"/>
    <w:rsid w:val="004B2E34"/>
    <w:rsid w:val="004B3995"/>
    <w:rsid w:val="004B3CA1"/>
    <w:rsid w:val="004B3D5E"/>
    <w:rsid w:val="004B3E16"/>
    <w:rsid w:val="004B4664"/>
    <w:rsid w:val="004B489F"/>
    <w:rsid w:val="004B64F0"/>
    <w:rsid w:val="004C00D2"/>
    <w:rsid w:val="004C21F9"/>
    <w:rsid w:val="004C3B69"/>
    <w:rsid w:val="004C3F4E"/>
    <w:rsid w:val="004C4686"/>
    <w:rsid w:val="004C658E"/>
    <w:rsid w:val="004C69F8"/>
    <w:rsid w:val="004C6AB0"/>
    <w:rsid w:val="004C6C48"/>
    <w:rsid w:val="004C7FBA"/>
    <w:rsid w:val="004D12D7"/>
    <w:rsid w:val="004D297F"/>
    <w:rsid w:val="004D2DD7"/>
    <w:rsid w:val="004D3506"/>
    <w:rsid w:val="004D367D"/>
    <w:rsid w:val="004D3DE8"/>
    <w:rsid w:val="004E0D9E"/>
    <w:rsid w:val="004E1178"/>
    <w:rsid w:val="004E1E3F"/>
    <w:rsid w:val="004E2148"/>
    <w:rsid w:val="004E2237"/>
    <w:rsid w:val="004E4996"/>
    <w:rsid w:val="004E5164"/>
    <w:rsid w:val="004F045D"/>
    <w:rsid w:val="004F0484"/>
    <w:rsid w:val="004F0564"/>
    <w:rsid w:val="004F36CE"/>
    <w:rsid w:val="004F3792"/>
    <w:rsid w:val="004F4A6B"/>
    <w:rsid w:val="004F54B3"/>
    <w:rsid w:val="004F6004"/>
    <w:rsid w:val="004F70B2"/>
    <w:rsid w:val="004F73F0"/>
    <w:rsid w:val="00501195"/>
    <w:rsid w:val="00504832"/>
    <w:rsid w:val="00506D4E"/>
    <w:rsid w:val="00507662"/>
    <w:rsid w:val="00507AE9"/>
    <w:rsid w:val="00511CA8"/>
    <w:rsid w:val="0051234E"/>
    <w:rsid w:val="00513DDB"/>
    <w:rsid w:val="00516101"/>
    <w:rsid w:val="00516972"/>
    <w:rsid w:val="005169D2"/>
    <w:rsid w:val="00516D2A"/>
    <w:rsid w:val="0051738F"/>
    <w:rsid w:val="005205DE"/>
    <w:rsid w:val="00520970"/>
    <w:rsid w:val="00520BE9"/>
    <w:rsid w:val="00521D88"/>
    <w:rsid w:val="00522231"/>
    <w:rsid w:val="00522F2F"/>
    <w:rsid w:val="0052342D"/>
    <w:rsid w:val="00523628"/>
    <w:rsid w:val="00524049"/>
    <w:rsid w:val="0052621D"/>
    <w:rsid w:val="00532092"/>
    <w:rsid w:val="00533A9C"/>
    <w:rsid w:val="00535D4A"/>
    <w:rsid w:val="005365CD"/>
    <w:rsid w:val="005376EA"/>
    <w:rsid w:val="00537C0B"/>
    <w:rsid w:val="00537C58"/>
    <w:rsid w:val="00540359"/>
    <w:rsid w:val="005406A0"/>
    <w:rsid w:val="005407D8"/>
    <w:rsid w:val="00541D0C"/>
    <w:rsid w:val="00543188"/>
    <w:rsid w:val="00543889"/>
    <w:rsid w:val="00545409"/>
    <w:rsid w:val="0054550B"/>
    <w:rsid w:val="00545A93"/>
    <w:rsid w:val="005461A2"/>
    <w:rsid w:val="005476A9"/>
    <w:rsid w:val="00547D87"/>
    <w:rsid w:val="00550F2D"/>
    <w:rsid w:val="0055180F"/>
    <w:rsid w:val="0055349B"/>
    <w:rsid w:val="00553A77"/>
    <w:rsid w:val="00554767"/>
    <w:rsid w:val="00554822"/>
    <w:rsid w:val="00555842"/>
    <w:rsid w:val="00555FCE"/>
    <w:rsid w:val="005613AF"/>
    <w:rsid w:val="00561E6E"/>
    <w:rsid w:val="00561F2A"/>
    <w:rsid w:val="00562456"/>
    <w:rsid w:val="0056330B"/>
    <w:rsid w:val="0056434F"/>
    <w:rsid w:val="00564372"/>
    <w:rsid w:val="005644EE"/>
    <w:rsid w:val="00566D60"/>
    <w:rsid w:val="00567664"/>
    <w:rsid w:val="00567AAF"/>
    <w:rsid w:val="005704AB"/>
    <w:rsid w:val="00570C71"/>
    <w:rsid w:val="0057233F"/>
    <w:rsid w:val="00573992"/>
    <w:rsid w:val="005768B8"/>
    <w:rsid w:val="00576AD2"/>
    <w:rsid w:val="00577129"/>
    <w:rsid w:val="00577899"/>
    <w:rsid w:val="00577C6F"/>
    <w:rsid w:val="00580511"/>
    <w:rsid w:val="00581BAF"/>
    <w:rsid w:val="00582F2F"/>
    <w:rsid w:val="00584223"/>
    <w:rsid w:val="00586B1F"/>
    <w:rsid w:val="00590A8F"/>
    <w:rsid w:val="0059121B"/>
    <w:rsid w:val="00591603"/>
    <w:rsid w:val="00591F05"/>
    <w:rsid w:val="00593C12"/>
    <w:rsid w:val="005963B2"/>
    <w:rsid w:val="00596638"/>
    <w:rsid w:val="005A01FE"/>
    <w:rsid w:val="005A069D"/>
    <w:rsid w:val="005A1ECB"/>
    <w:rsid w:val="005A4ED2"/>
    <w:rsid w:val="005A637B"/>
    <w:rsid w:val="005A69E1"/>
    <w:rsid w:val="005A7B29"/>
    <w:rsid w:val="005B023F"/>
    <w:rsid w:val="005B04EB"/>
    <w:rsid w:val="005B0C98"/>
    <w:rsid w:val="005B1651"/>
    <w:rsid w:val="005B3F8A"/>
    <w:rsid w:val="005B3FBC"/>
    <w:rsid w:val="005B489B"/>
    <w:rsid w:val="005B7417"/>
    <w:rsid w:val="005C0139"/>
    <w:rsid w:val="005C10C7"/>
    <w:rsid w:val="005C1A7A"/>
    <w:rsid w:val="005C22BE"/>
    <w:rsid w:val="005C2365"/>
    <w:rsid w:val="005C3B91"/>
    <w:rsid w:val="005C42C1"/>
    <w:rsid w:val="005C4421"/>
    <w:rsid w:val="005C5803"/>
    <w:rsid w:val="005C720D"/>
    <w:rsid w:val="005D11CE"/>
    <w:rsid w:val="005D161A"/>
    <w:rsid w:val="005D1928"/>
    <w:rsid w:val="005D44AF"/>
    <w:rsid w:val="005D452E"/>
    <w:rsid w:val="005D7BAA"/>
    <w:rsid w:val="005E21B7"/>
    <w:rsid w:val="005E2C0B"/>
    <w:rsid w:val="005E2D0B"/>
    <w:rsid w:val="005E3BCD"/>
    <w:rsid w:val="005E4BA9"/>
    <w:rsid w:val="005E553C"/>
    <w:rsid w:val="005E55A3"/>
    <w:rsid w:val="005E63F9"/>
    <w:rsid w:val="005E6A6F"/>
    <w:rsid w:val="005E7E14"/>
    <w:rsid w:val="005F0598"/>
    <w:rsid w:val="005F1416"/>
    <w:rsid w:val="005F3B8D"/>
    <w:rsid w:val="0060095F"/>
    <w:rsid w:val="00600F4E"/>
    <w:rsid w:val="0060173A"/>
    <w:rsid w:val="00602098"/>
    <w:rsid w:val="00602599"/>
    <w:rsid w:val="00602FCA"/>
    <w:rsid w:val="00603DA1"/>
    <w:rsid w:val="00604678"/>
    <w:rsid w:val="00604FAE"/>
    <w:rsid w:val="00605ACE"/>
    <w:rsid w:val="00606FF7"/>
    <w:rsid w:val="006072A9"/>
    <w:rsid w:val="00610963"/>
    <w:rsid w:val="00610FF9"/>
    <w:rsid w:val="0061161B"/>
    <w:rsid w:val="00611782"/>
    <w:rsid w:val="006128DB"/>
    <w:rsid w:val="006135D5"/>
    <w:rsid w:val="00613763"/>
    <w:rsid w:val="00613D94"/>
    <w:rsid w:val="0061564C"/>
    <w:rsid w:val="00615BF0"/>
    <w:rsid w:val="006161E6"/>
    <w:rsid w:val="00616B1A"/>
    <w:rsid w:val="00623D8C"/>
    <w:rsid w:val="00625407"/>
    <w:rsid w:val="00626B43"/>
    <w:rsid w:val="00627674"/>
    <w:rsid w:val="00630185"/>
    <w:rsid w:val="00630733"/>
    <w:rsid w:val="00630AD3"/>
    <w:rsid w:val="006327A9"/>
    <w:rsid w:val="00635477"/>
    <w:rsid w:val="0063679B"/>
    <w:rsid w:val="006369AD"/>
    <w:rsid w:val="006376DD"/>
    <w:rsid w:val="006401ED"/>
    <w:rsid w:val="00641E6A"/>
    <w:rsid w:val="0064227D"/>
    <w:rsid w:val="00643AF1"/>
    <w:rsid w:val="00643BD6"/>
    <w:rsid w:val="00646AFF"/>
    <w:rsid w:val="00647C15"/>
    <w:rsid w:val="006504B4"/>
    <w:rsid w:val="00651669"/>
    <w:rsid w:val="006516FC"/>
    <w:rsid w:val="00651784"/>
    <w:rsid w:val="00652CA3"/>
    <w:rsid w:val="0065371F"/>
    <w:rsid w:val="00653D84"/>
    <w:rsid w:val="00653DC4"/>
    <w:rsid w:val="00653E8D"/>
    <w:rsid w:val="00654161"/>
    <w:rsid w:val="006541A6"/>
    <w:rsid w:val="00655355"/>
    <w:rsid w:val="006575A9"/>
    <w:rsid w:val="006604E0"/>
    <w:rsid w:val="0066056D"/>
    <w:rsid w:val="00660A5C"/>
    <w:rsid w:val="0066195E"/>
    <w:rsid w:val="00661C3F"/>
    <w:rsid w:val="0066242E"/>
    <w:rsid w:val="00663730"/>
    <w:rsid w:val="006656E4"/>
    <w:rsid w:val="006657C3"/>
    <w:rsid w:val="00671D12"/>
    <w:rsid w:val="00671E37"/>
    <w:rsid w:val="00672651"/>
    <w:rsid w:val="00672912"/>
    <w:rsid w:val="006741C6"/>
    <w:rsid w:val="0067556C"/>
    <w:rsid w:val="00677E83"/>
    <w:rsid w:val="00683B89"/>
    <w:rsid w:val="0068425C"/>
    <w:rsid w:val="00685407"/>
    <w:rsid w:val="00686EEF"/>
    <w:rsid w:val="00690BF7"/>
    <w:rsid w:val="006927F4"/>
    <w:rsid w:val="00692915"/>
    <w:rsid w:val="00692B70"/>
    <w:rsid w:val="00693BD9"/>
    <w:rsid w:val="00693D22"/>
    <w:rsid w:val="00695BB4"/>
    <w:rsid w:val="00695BE6"/>
    <w:rsid w:val="00696D48"/>
    <w:rsid w:val="00697079"/>
    <w:rsid w:val="0069707F"/>
    <w:rsid w:val="0069728A"/>
    <w:rsid w:val="006973A8"/>
    <w:rsid w:val="00697851"/>
    <w:rsid w:val="0069798A"/>
    <w:rsid w:val="006A1291"/>
    <w:rsid w:val="006A2E0A"/>
    <w:rsid w:val="006A3D5B"/>
    <w:rsid w:val="006A48D0"/>
    <w:rsid w:val="006A67ED"/>
    <w:rsid w:val="006A7D19"/>
    <w:rsid w:val="006A7E97"/>
    <w:rsid w:val="006B055B"/>
    <w:rsid w:val="006B062B"/>
    <w:rsid w:val="006B08FA"/>
    <w:rsid w:val="006B2044"/>
    <w:rsid w:val="006B29B0"/>
    <w:rsid w:val="006B2B59"/>
    <w:rsid w:val="006B3AD3"/>
    <w:rsid w:val="006B584B"/>
    <w:rsid w:val="006B5C7B"/>
    <w:rsid w:val="006B6711"/>
    <w:rsid w:val="006C0904"/>
    <w:rsid w:val="006C093E"/>
    <w:rsid w:val="006C399D"/>
    <w:rsid w:val="006C75AA"/>
    <w:rsid w:val="006D0385"/>
    <w:rsid w:val="006D0894"/>
    <w:rsid w:val="006D19BC"/>
    <w:rsid w:val="006D2652"/>
    <w:rsid w:val="006D32CB"/>
    <w:rsid w:val="006D53A6"/>
    <w:rsid w:val="006D630E"/>
    <w:rsid w:val="006D677C"/>
    <w:rsid w:val="006D6D04"/>
    <w:rsid w:val="006D7305"/>
    <w:rsid w:val="006E023D"/>
    <w:rsid w:val="006E06E5"/>
    <w:rsid w:val="006E1792"/>
    <w:rsid w:val="006E1D0D"/>
    <w:rsid w:val="006E239D"/>
    <w:rsid w:val="006E6E50"/>
    <w:rsid w:val="006E7EC3"/>
    <w:rsid w:val="006F0829"/>
    <w:rsid w:val="006F0A38"/>
    <w:rsid w:val="006F1B0F"/>
    <w:rsid w:val="006F3A8C"/>
    <w:rsid w:val="006F584C"/>
    <w:rsid w:val="006F6852"/>
    <w:rsid w:val="006F7787"/>
    <w:rsid w:val="006F7D8B"/>
    <w:rsid w:val="007007E2"/>
    <w:rsid w:val="00702D2A"/>
    <w:rsid w:val="00702EDD"/>
    <w:rsid w:val="00702F1E"/>
    <w:rsid w:val="007041FD"/>
    <w:rsid w:val="0070681A"/>
    <w:rsid w:val="00706D70"/>
    <w:rsid w:val="00707A74"/>
    <w:rsid w:val="00707FC2"/>
    <w:rsid w:val="00710374"/>
    <w:rsid w:val="00711EF6"/>
    <w:rsid w:val="00715373"/>
    <w:rsid w:val="0071725F"/>
    <w:rsid w:val="00720522"/>
    <w:rsid w:val="007205F6"/>
    <w:rsid w:val="007223AB"/>
    <w:rsid w:val="007228C4"/>
    <w:rsid w:val="00723EAE"/>
    <w:rsid w:val="007244AA"/>
    <w:rsid w:val="007256C5"/>
    <w:rsid w:val="007304BE"/>
    <w:rsid w:val="00730D7D"/>
    <w:rsid w:val="007324DC"/>
    <w:rsid w:val="00732641"/>
    <w:rsid w:val="00732675"/>
    <w:rsid w:val="00732AB5"/>
    <w:rsid w:val="00735BFE"/>
    <w:rsid w:val="00740556"/>
    <w:rsid w:val="0074226B"/>
    <w:rsid w:val="0074234C"/>
    <w:rsid w:val="00743BA6"/>
    <w:rsid w:val="00744E5D"/>
    <w:rsid w:val="00745CEA"/>
    <w:rsid w:val="007464BD"/>
    <w:rsid w:val="00746615"/>
    <w:rsid w:val="00747974"/>
    <w:rsid w:val="00747A5F"/>
    <w:rsid w:val="007524D6"/>
    <w:rsid w:val="0075371C"/>
    <w:rsid w:val="00754EB6"/>
    <w:rsid w:val="007557A6"/>
    <w:rsid w:val="0076015F"/>
    <w:rsid w:val="0076056B"/>
    <w:rsid w:val="007617D5"/>
    <w:rsid w:val="00761F6B"/>
    <w:rsid w:val="007629F4"/>
    <w:rsid w:val="00764B62"/>
    <w:rsid w:val="00764C81"/>
    <w:rsid w:val="007655F0"/>
    <w:rsid w:val="007656EE"/>
    <w:rsid w:val="00770329"/>
    <w:rsid w:val="00772013"/>
    <w:rsid w:val="00773356"/>
    <w:rsid w:val="00775FD0"/>
    <w:rsid w:val="00776BE6"/>
    <w:rsid w:val="00776CAA"/>
    <w:rsid w:val="0077718A"/>
    <w:rsid w:val="0077767C"/>
    <w:rsid w:val="00780D3F"/>
    <w:rsid w:val="0078190D"/>
    <w:rsid w:val="00784B86"/>
    <w:rsid w:val="0078538F"/>
    <w:rsid w:val="00785784"/>
    <w:rsid w:val="007863EE"/>
    <w:rsid w:val="00791801"/>
    <w:rsid w:val="00792A36"/>
    <w:rsid w:val="00793DE7"/>
    <w:rsid w:val="00794875"/>
    <w:rsid w:val="00797495"/>
    <w:rsid w:val="007A5330"/>
    <w:rsid w:val="007A5C56"/>
    <w:rsid w:val="007A5D99"/>
    <w:rsid w:val="007B0ADE"/>
    <w:rsid w:val="007B0DD8"/>
    <w:rsid w:val="007B448E"/>
    <w:rsid w:val="007B5652"/>
    <w:rsid w:val="007B5756"/>
    <w:rsid w:val="007B6333"/>
    <w:rsid w:val="007C1F02"/>
    <w:rsid w:val="007C3EB1"/>
    <w:rsid w:val="007C636D"/>
    <w:rsid w:val="007C67CE"/>
    <w:rsid w:val="007D2B58"/>
    <w:rsid w:val="007D3BE2"/>
    <w:rsid w:val="007D3DDC"/>
    <w:rsid w:val="007D4FDC"/>
    <w:rsid w:val="007D7332"/>
    <w:rsid w:val="007D7B8A"/>
    <w:rsid w:val="007D7CD2"/>
    <w:rsid w:val="007E005A"/>
    <w:rsid w:val="007E0545"/>
    <w:rsid w:val="007E0B0F"/>
    <w:rsid w:val="007E0F85"/>
    <w:rsid w:val="007E1090"/>
    <w:rsid w:val="007E1540"/>
    <w:rsid w:val="007E24D4"/>
    <w:rsid w:val="007E4035"/>
    <w:rsid w:val="007E57CB"/>
    <w:rsid w:val="007E5C82"/>
    <w:rsid w:val="007E7F15"/>
    <w:rsid w:val="007F1436"/>
    <w:rsid w:val="007F1EE6"/>
    <w:rsid w:val="007F3599"/>
    <w:rsid w:val="007F46B5"/>
    <w:rsid w:val="007F68EF"/>
    <w:rsid w:val="007F7F65"/>
    <w:rsid w:val="0080051A"/>
    <w:rsid w:val="0080122C"/>
    <w:rsid w:val="00802DA0"/>
    <w:rsid w:val="0080454C"/>
    <w:rsid w:val="008059B3"/>
    <w:rsid w:val="008076E5"/>
    <w:rsid w:val="0081016D"/>
    <w:rsid w:val="00810417"/>
    <w:rsid w:val="00810896"/>
    <w:rsid w:val="00810C7E"/>
    <w:rsid w:val="00811AC6"/>
    <w:rsid w:val="008120F8"/>
    <w:rsid w:val="0081273C"/>
    <w:rsid w:val="00812EFF"/>
    <w:rsid w:val="00813CA9"/>
    <w:rsid w:val="008149B1"/>
    <w:rsid w:val="0081515E"/>
    <w:rsid w:val="0081722F"/>
    <w:rsid w:val="00821009"/>
    <w:rsid w:val="00822FEF"/>
    <w:rsid w:val="008248F5"/>
    <w:rsid w:val="00824C3B"/>
    <w:rsid w:val="00824FA5"/>
    <w:rsid w:val="00826A32"/>
    <w:rsid w:val="0082742D"/>
    <w:rsid w:val="00833747"/>
    <w:rsid w:val="00835271"/>
    <w:rsid w:val="0083573F"/>
    <w:rsid w:val="00835920"/>
    <w:rsid w:val="00837203"/>
    <w:rsid w:val="00837D05"/>
    <w:rsid w:val="0084051F"/>
    <w:rsid w:val="00843C4E"/>
    <w:rsid w:val="008465EB"/>
    <w:rsid w:val="0084716F"/>
    <w:rsid w:val="0084758F"/>
    <w:rsid w:val="00851D50"/>
    <w:rsid w:val="00853CE9"/>
    <w:rsid w:val="00853DC0"/>
    <w:rsid w:val="00856A00"/>
    <w:rsid w:val="00857980"/>
    <w:rsid w:val="00860CB0"/>
    <w:rsid w:val="00860E0E"/>
    <w:rsid w:val="008619D0"/>
    <w:rsid w:val="008661C7"/>
    <w:rsid w:val="0087261C"/>
    <w:rsid w:val="00872B3D"/>
    <w:rsid w:val="008730D5"/>
    <w:rsid w:val="008740D4"/>
    <w:rsid w:val="008761EC"/>
    <w:rsid w:val="008769A2"/>
    <w:rsid w:val="0088085C"/>
    <w:rsid w:val="00882075"/>
    <w:rsid w:val="00885133"/>
    <w:rsid w:val="00885D86"/>
    <w:rsid w:val="00886CE4"/>
    <w:rsid w:val="00891403"/>
    <w:rsid w:val="00891549"/>
    <w:rsid w:val="00891869"/>
    <w:rsid w:val="0089561E"/>
    <w:rsid w:val="00896284"/>
    <w:rsid w:val="008A0598"/>
    <w:rsid w:val="008A57FC"/>
    <w:rsid w:val="008A5A12"/>
    <w:rsid w:val="008A7DE9"/>
    <w:rsid w:val="008B2FF0"/>
    <w:rsid w:val="008B32D9"/>
    <w:rsid w:val="008B3410"/>
    <w:rsid w:val="008B36AF"/>
    <w:rsid w:val="008B55C1"/>
    <w:rsid w:val="008B6331"/>
    <w:rsid w:val="008B6D39"/>
    <w:rsid w:val="008B74A9"/>
    <w:rsid w:val="008C0D3D"/>
    <w:rsid w:val="008C1D0B"/>
    <w:rsid w:val="008C1F12"/>
    <w:rsid w:val="008C1F20"/>
    <w:rsid w:val="008C5676"/>
    <w:rsid w:val="008C645F"/>
    <w:rsid w:val="008C6B41"/>
    <w:rsid w:val="008C6BB8"/>
    <w:rsid w:val="008C7EDF"/>
    <w:rsid w:val="008D06D8"/>
    <w:rsid w:val="008D17F3"/>
    <w:rsid w:val="008D1E69"/>
    <w:rsid w:val="008D35C2"/>
    <w:rsid w:val="008D3ECF"/>
    <w:rsid w:val="008D4926"/>
    <w:rsid w:val="008D54F4"/>
    <w:rsid w:val="008D5C9B"/>
    <w:rsid w:val="008D6762"/>
    <w:rsid w:val="008D68D5"/>
    <w:rsid w:val="008D68DA"/>
    <w:rsid w:val="008D7863"/>
    <w:rsid w:val="008D78C6"/>
    <w:rsid w:val="008E021E"/>
    <w:rsid w:val="008E086C"/>
    <w:rsid w:val="008E3FF1"/>
    <w:rsid w:val="008E4584"/>
    <w:rsid w:val="008E4F66"/>
    <w:rsid w:val="008E5050"/>
    <w:rsid w:val="008E53D1"/>
    <w:rsid w:val="008E6C02"/>
    <w:rsid w:val="008E6C38"/>
    <w:rsid w:val="008E6E85"/>
    <w:rsid w:val="008F09E1"/>
    <w:rsid w:val="008F0CFA"/>
    <w:rsid w:val="008F162B"/>
    <w:rsid w:val="008F3D05"/>
    <w:rsid w:val="008F45EF"/>
    <w:rsid w:val="008F7CAE"/>
    <w:rsid w:val="00903510"/>
    <w:rsid w:val="00903519"/>
    <w:rsid w:val="0090485E"/>
    <w:rsid w:val="00904CFC"/>
    <w:rsid w:val="009057E5"/>
    <w:rsid w:val="00912D6A"/>
    <w:rsid w:val="00913D73"/>
    <w:rsid w:val="009146CD"/>
    <w:rsid w:val="00914806"/>
    <w:rsid w:val="00914D85"/>
    <w:rsid w:val="0091781E"/>
    <w:rsid w:val="009179A5"/>
    <w:rsid w:val="00924F25"/>
    <w:rsid w:val="009269EF"/>
    <w:rsid w:val="00931B0F"/>
    <w:rsid w:val="00931E37"/>
    <w:rsid w:val="00932011"/>
    <w:rsid w:val="0093254C"/>
    <w:rsid w:val="0093506B"/>
    <w:rsid w:val="00935F5F"/>
    <w:rsid w:val="0093643C"/>
    <w:rsid w:val="00936D00"/>
    <w:rsid w:val="0093717E"/>
    <w:rsid w:val="00940665"/>
    <w:rsid w:val="0094162E"/>
    <w:rsid w:val="00941A7A"/>
    <w:rsid w:val="00941E1E"/>
    <w:rsid w:val="00942ABF"/>
    <w:rsid w:val="0094418D"/>
    <w:rsid w:val="00946BB0"/>
    <w:rsid w:val="0094750C"/>
    <w:rsid w:val="00947B02"/>
    <w:rsid w:val="00947BCA"/>
    <w:rsid w:val="009506FE"/>
    <w:rsid w:val="00951446"/>
    <w:rsid w:val="009519F3"/>
    <w:rsid w:val="00952BC5"/>
    <w:rsid w:val="00952E9A"/>
    <w:rsid w:val="00954B7C"/>
    <w:rsid w:val="00954E24"/>
    <w:rsid w:val="00955767"/>
    <w:rsid w:val="009559F0"/>
    <w:rsid w:val="009568A1"/>
    <w:rsid w:val="00957698"/>
    <w:rsid w:val="00957887"/>
    <w:rsid w:val="00960161"/>
    <w:rsid w:val="0096042A"/>
    <w:rsid w:val="00960698"/>
    <w:rsid w:val="00961C71"/>
    <w:rsid w:val="009625B0"/>
    <w:rsid w:val="00962E22"/>
    <w:rsid w:val="0096437A"/>
    <w:rsid w:val="00964DF8"/>
    <w:rsid w:val="00965B84"/>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86A7F"/>
    <w:rsid w:val="009915A1"/>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5B6A"/>
    <w:rsid w:val="009D7551"/>
    <w:rsid w:val="009D7B16"/>
    <w:rsid w:val="009E0295"/>
    <w:rsid w:val="009E1C66"/>
    <w:rsid w:val="009E212F"/>
    <w:rsid w:val="009E21F4"/>
    <w:rsid w:val="009E278A"/>
    <w:rsid w:val="009E27A9"/>
    <w:rsid w:val="009E34C2"/>
    <w:rsid w:val="009E42E4"/>
    <w:rsid w:val="009E4E22"/>
    <w:rsid w:val="009E61BC"/>
    <w:rsid w:val="009E62AB"/>
    <w:rsid w:val="009E651B"/>
    <w:rsid w:val="009E6AF2"/>
    <w:rsid w:val="009E7604"/>
    <w:rsid w:val="009E7A60"/>
    <w:rsid w:val="009F0525"/>
    <w:rsid w:val="009F0D32"/>
    <w:rsid w:val="009F2BD9"/>
    <w:rsid w:val="009F65FA"/>
    <w:rsid w:val="009F694D"/>
    <w:rsid w:val="00A01226"/>
    <w:rsid w:val="00A037A2"/>
    <w:rsid w:val="00A04E27"/>
    <w:rsid w:val="00A05D67"/>
    <w:rsid w:val="00A06BDD"/>
    <w:rsid w:val="00A06C52"/>
    <w:rsid w:val="00A07593"/>
    <w:rsid w:val="00A11270"/>
    <w:rsid w:val="00A14988"/>
    <w:rsid w:val="00A16A74"/>
    <w:rsid w:val="00A1785A"/>
    <w:rsid w:val="00A178A0"/>
    <w:rsid w:val="00A20941"/>
    <w:rsid w:val="00A20ECB"/>
    <w:rsid w:val="00A222CD"/>
    <w:rsid w:val="00A22814"/>
    <w:rsid w:val="00A22A90"/>
    <w:rsid w:val="00A235EE"/>
    <w:rsid w:val="00A24327"/>
    <w:rsid w:val="00A25993"/>
    <w:rsid w:val="00A2676B"/>
    <w:rsid w:val="00A27ED2"/>
    <w:rsid w:val="00A30BCF"/>
    <w:rsid w:val="00A31373"/>
    <w:rsid w:val="00A32AC9"/>
    <w:rsid w:val="00A32BF0"/>
    <w:rsid w:val="00A32CFE"/>
    <w:rsid w:val="00A343F1"/>
    <w:rsid w:val="00A36EBE"/>
    <w:rsid w:val="00A40823"/>
    <w:rsid w:val="00A421E9"/>
    <w:rsid w:val="00A425D7"/>
    <w:rsid w:val="00A46012"/>
    <w:rsid w:val="00A4626A"/>
    <w:rsid w:val="00A50940"/>
    <w:rsid w:val="00A53069"/>
    <w:rsid w:val="00A5331D"/>
    <w:rsid w:val="00A53C8E"/>
    <w:rsid w:val="00A54C24"/>
    <w:rsid w:val="00A5521E"/>
    <w:rsid w:val="00A57140"/>
    <w:rsid w:val="00A5752C"/>
    <w:rsid w:val="00A6094E"/>
    <w:rsid w:val="00A62D46"/>
    <w:rsid w:val="00A63C18"/>
    <w:rsid w:val="00A66B56"/>
    <w:rsid w:val="00A67764"/>
    <w:rsid w:val="00A67B06"/>
    <w:rsid w:val="00A70699"/>
    <w:rsid w:val="00A72932"/>
    <w:rsid w:val="00A72A85"/>
    <w:rsid w:val="00A73692"/>
    <w:rsid w:val="00A75C2E"/>
    <w:rsid w:val="00A75FC5"/>
    <w:rsid w:val="00A76D19"/>
    <w:rsid w:val="00A771AF"/>
    <w:rsid w:val="00A77765"/>
    <w:rsid w:val="00A77A8E"/>
    <w:rsid w:val="00A77CA0"/>
    <w:rsid w:val="00A80728"/>
    <w:rsid w:val="00A80B97"/>
    <w:rsid w:val="00A81F4D"/>
    <w:rsid w:val="00A82564"/>
    <w:rsid w:val="00A82C4B"/>
    <w:rsid w:val="00A83666"/>
    <w:rsid w:val="00A836B7"/>
    <w:rsid w:val="00A848AB"/>
    <w:rsid w:val="00A848EB"/>
    <w:rsid w:val="00A8522F"/>
    <w:rsid w:val="00A86559"/>
    <w:rsid w:val="00A90A8B"/>
    <w:rsid w:val="00A925EC"/>
    <w:rsid w:val="00A9281A"/>
    <w:rsid w:val="00A93541"/>
    <w:rsid w:val="00A93F01"/>
    <w:rsid w:val="00A949E4"/>
    <w:rsid w:val="00A96C79"/>
    <w:rsid w:val="00A96D10"/>
    <w:rsid w:val="00A96FE7"/>
    <w:rsid w:val="00AA12E3"/>
    <w:rsid w:val="00AA22DE"/>
    <w:rsid w:val="00AA2597"/>
    <w:rsid w:val="00AA45A1"/>
    <w:rsid w:val="00AA5B3C"/>
    <w:rsid w:val="00AA5CDC"/>
    <w:rsid w:val="00AA65D5"/>
    <w:rsid w:val="00AA6903"/>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408"/>
    <w:rsid w:val="00AD2694"/>
    <w:rsid w:val="00AD3C3A"/>
    <w:rsid w:val="00AD3E85"/>
    <w:rsid w:val="00AD412D"/>
    <w:rsid w:val="00AD598D"/>
    <w:rsid w:val="00AD5A91"/>
    <w:rsid w:val="00AE0243"/>
    <w:rsid w:val="00AE1099"/>
    <w:rsid w:val="00AE2EBD"/>
    <w:rsid w:val="00AE51BF"/>
    <w:rsid w:val="00AE5254"/>
    <w:rsid w:val="00AE5BD0"/>
    <w:rsid w:val="00AE734D"/>
    <w:rsid w:val="00AF0D3C"/>
    <w:rsid w:val="00AF2A88"/>
    <w:rsid w:val="00AF454F"/>
    <w:rsid w:val="00AF6AF3"/>
    <w:rsid w:val="00AF7321"/>
    <w:rsid w:val="00B02948"/>
    <w:rsid w:val="00B03473"/>
    <w:rsid w:val="00B10FB3"/>
    <w:rsid w:val="00B1592C"/>
    <w:rsid w:val="00B175DD"/>
    <w:rsid w:val="00B17D40"/>
    <w:rsid w:val="00B2237F"/>
    <w:rsid w:val="00B2274A"/>
    <w:rsid w:val="00B24D58"/>
    <w:rsid w:val="00B25314"/>
    <w:rsid w:val="00B3103D"/>
    <w:rsid w:val="00B31EE2"/>
    <w:rsid w:val="00B32A79"/>
    <w:rsid w:val="00B330CB"/>
    <w:rsid w:val="00B33C04"/>
    <w:rsid w:val="00B345DC"/>
    <w:rsid w:val="00B34ADE"/>
    <w:rsid w:val="00B36C23"/>
    <w:rsid w:val="00B37D2B"/>
    <w:rsid w:val="00B40E69"/>
    <w:rsid w:val="00B435B6"/>
    <w:rsid w:val="00B4478C"/>
    <w:rsid w:val="00B45039"/>
    <w:rsid w:val="00B47AC8"/>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4CBB"/>
    <w:rsid w:val="00B65896"/>
    <w:rsid w:val="00B65C4A"/>
    <w:rsid w:val="00B66940"/>
    <w:rsid w:val="00B669A7"/>
    <w:rsid w:val="00B72093"/>
    <w:rsid w:val="00B7227E"/>
    <w:rsid w:val="00B72ADB"/>
    <w:rsid w:val="00B72FC8"/>
    <w:rsid w:val="00B74533"/>
    <w:rsid w:val="00B75208"/>
    <w:rsid w:val="00B7642F"/>
    <w:rsid w:val="00B770C2"/>
    <w:rsid w:val="00B77839"/>
    <w:rsid w:val="00B811EA"/>
    <w:rsid w:val="00B8133B"/>
    <w:rsid w:val="00B8233A"/>
    <w:rsid w:val="00B83EA4"/>
    <w:rsid w:val="00B8453C"/>
    <w:rsid w:val="00B85737"/>
    <w:rsid w:val="00B8594B"/>
    <w:rsid w:val="00B861B8"/>
    <w:rsid w:val="00B87A21"/>
    <w:rsid w:val="00B91163"/>
    <w:rsid w:val="00B9174B"/>
    <w:rsid w:val="00B92BB1"/>
    <w:rsid w:val="00B95927"/>
    <w:rsid w:val="00B974E4"/>
    <w:rsid w:val="00B97FF6"/>
    <w:rsid w:val="00BA177E"/>
    <w:rsid w:val="00BA2C95"/>
    <w:rsid w:val="00BA4A2A"/>
    <w:rsid w:val="00BB04FA"/>
    <w:rsid w:val="00BB0FAF"/>
    <w:rsid w:val="00BB107C"/>
    <w:rsid w:val="00BB2C57"/>
    <w:rsid w:val="00BB38BB"/>
    <w:rsid w:val="00BB64AC"/>
    <w:rsid w:val="00BB7027"/>
    <w:rsid w:val="00BC100E"/>
    <w:rsid w:val="00BC1A81"/>
    <w:rsid w:val="00BC327C"/>
    <w:rsid w:val="00BC36A3"/>
    <w:rsid w:val="00BC3ACF"/>
    <w:rsid w:val="00BC5C35"/>
    <w:rsid w:val="00BC65FA"/>
    <w:rsid w:val="00BC6EEA"/>
    <w:rsid w:val="00BD27E6"/>
    <w:rsid w:val="00BD3C31"/>
    <w:rsid w:val="00BD6F5B"/>
    <w:rsid w:val="00BD757D"/>
    <w:rsid w:val="00BE16D1"/>
    <w:rsid w:val="00BE1B30"/>
    <w:rsid w:val="00BE2932"/>
    <w:rsid w:val="00BE2C4E"/>
    <w:rsid w:val="00BE3D3E"/>
    <w:rsid w:val="00BE3DAF"/>
    <w:rsid w:val="00BE6526"/>
    <w:rsid w:val="00BE786B"/>
    <w:rsid w:val="00BF0014"/>
    <w:rsid w:val="00BF0784"/>
    <w:rsid w:val="00BF0D89"/>
    <w:rsid w:val="00BF22E2"/>
    <w:rsid w:val="00BF46E9"/>
    <w:rsid w:val="00C0021C"/>
    <w:rsid w:val="00C00FFC"/>
    <w:rsid w:val="00C01CD0"/>
    <w:rsid w:val="00C04425"/>
    <w:rsid w:val="00C07E45"/>
    <w:rsid w:val="00C07EDE"/>
    <w:rsid w:val="00C11175"/>
    <w:rsid w:val="00C11BD4"/>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21C6"/>
    <w:rsid w:val="00C4285C"/>
    <w:rsid w:val="00C431D7"/>
    <w:rsid w:val="00C4391F"/>
    <w:rsid w:val="00C44C89"/>
    <w:rsid w:val="00C468A9"/>
    <w:rsid w:val="00C50275"/>
    <w:rsid w:val="00C50360"/>
    <w:rsid w:val="00C50EC9"/>
    <w:rsid w:val="00C5135B"/>
    <w:rsid w:val="00C5191F"/>
    <w:rsid w:val="00C52A30"/>
    <w:rsid w:val="00C53081"/>
    <w:rsid w:val="00C53488"/>
    <w:rsid w:val="00C554BD"/>
    <w:rsid w:val="00C57531"/>
    <w:rsid w:val="00C57AC2"/>
    <w:rsid w:val="00C608C9"/>
    <w:rsid w:val="00C610EB"/>
    <w:rsid w:val="00C61213"/>
    <w:rsid w:val="00C61DA9"/>
    <w:rsid w:val="00C63921"/>
    <w:rsid w:val="00C63D99"/>
    <w:rsid w:val="00C67803"/>
    <w:rsid w:val="00C71121"/>
    <w:rsid w:val="00C729A0"/>
    <w:rsid w:val="00C73213"/>
    <w:rsid w:val="00C7371E"/>
    <w:rsid w:val="00C739C4"/>
    <w:rsid w:val="00C750A5"/>
    <w:rsid w:val="00C755DB"/>
    <w:rsid w:val="00C7573E"/>
    <w:rsid w:val="00C764CE"/>
    <w:rsid w:val="00C76829"/>
    <w:rsid w:val="00C7769F"/>
    <w:rsid w:val="00C77BA8"/>
    <w:rsid w:val="00C808ED"/>
    <w:rsid w:val="00C83DAE"/>
    <w:rsid w:val="00C842D7"/>
    <w:rsid w:val="00C87968"/>
    <w:rsid w:val="00C87DA5"/>
    <w:rsid w:val="00C9078E"/>
    <w:rsid w:val="00C91523"/>
    <w:rsid w:val="00C933DA"/>
    <w:rsid w:val="00C93965"/>
    <w:rsid w:val="00C94B95"/>
    <w:rsid w:val="00C94E45"/>
    <w:rsid w:val="00C95F99"/>
    <w:rsid w:val="00C968E3"/>
    <w:rsid w:val="00C970A2"/>
    <w:rsid w:val="00C974B0"/>
    <w:rsid w:val="00CA2E5B"/>
    <w:rsid w:val="00CA4BBF"/>
    <w:rsid w:val="00CA51F4"/>
    <w:rsid w:val="00CA5F3E"/>
    <w:rsid w:val="00CA6521"/>
    <w:rsid w:val="00CA74E7"/>
    <w:rsid w:val="00CB01AB"/>
    <w:rsid w:val="00CB0203"/>
    <w:rsid w:val="00CB04F1"/>
    <w:rsid w:val="00CB07CF"/>
    <w:rsid w:val="00CB1F39"/>
    <w:rsid w:val="00CB2CD0"/>
    <w:rsid w:val="00CB3BE5"/>
    <w:rsid w:val="00CB6592"/>
    <w:rsid w:val="00CB681B"/>
    <w:rsid w:val="00CB7B35"/>
    <w:rsid w:val="00CC0C2B"/>
    <w:rsid w:val="00CC0EB7"/>
    <w:rsid w:val="00CC1C82"/>
    <w:rsid w:val="00CC2292"/>
    <w:rsid w:val="00CC2410"/>
    <w:rsid w:val="00CC2710"/>
    <w:rsid w:val="00CC3198"/>
    <w:rsid w:val="00CC5267"/>
    <w:rsid w:val="00CC650F"/>
    <w:rsid w:val="00CD0B5A"/>
    <w:rsid w:val="00CD1A5D"/>
    <w:rsid w:val="00CD1AA5"/>
    <w:rsid w:val="00CD2348"/>
    <w:rsid w:val="00CD3B14"/>
    <w:rsid w:val="00CD5101"/>
    <w:rsid w:val="00CD53B4"/>
    <w:rsid w:val="00CE0267"/>
    <w:rsid w:val="00CE041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102"/>
    <w:rsid w:val="00D156A8"/>
    <w:rsid w:val="00D1575C"/>
    <w:rsid w:val="00D159B1"/>
    <w:rsid w:val="00D15EBE"/>
    <w:rsid w:val="00D15F3E"/>
    <w:rsid w:val="00D17354"/>
    <w:rsid w:val="00D20937"/>
    <w:rsid w:val="00D21420"/>
    <w:rsid w:val="00D21506"/>
    <w:rsid w:val="00D21F68"/>
    <w:rsid w:val="00D238F5"/>
    <w:rsid w:val="00D2411F"/>
    <w:rsid w:val="00D24FA9"/>
    <w:rsid w:val="00D257FB"/>
    <w:rsid w:val="00D26858"/>
    <w:rsid w:val="00D27605"/>
    <w:rsid w:val="00D27C6B"/>
    <w:rsid w:val="00D27E2D"/>
    <w:rsid w:val="00D30512"/>
    <w:rsid w:val="00D3349B"/>
    <w:rsid w:val="00D339B3"/>
    <w:rsid w:val="00D348AA"/>
    <w:rsid w:val="00D35389"/>
    <w:rsid w:val="00D36A7C"/>
    <w:rsid w:val="00D3718A"/>
    <w:rsid w:val="00D37DB4"/>
    <w:rsid w:val="00D401C8"/>
    <w:rsid w:val="00D40EE3"/>
    <w:rsid w:val="00D43F9C"/>
    <w:rsid w:val="00D44D1B"/>
    <w:rsid w:val="00D45A91"/>
    <w:rsid w:val="00D46316"/>
    <w:rsid w:val="00D51F40"/>
    <w:rsid w:val="00D52BF3"/>
    <w:rsid w:val="00D53730"/>
    <w:rsid w:val="00D550C7"/>
    <w:rsid w:val="00D553B8"/>
    <w:rsid w:val="00D57E9E"/>
    <w:rsid w:val="00D617D8"/>
    <w:rsid w:val="00D62014"/>
    <w:rsid w:val="00D634B7"/>
    <w:rsid w:val="00D66A76"/>
    <w:rsid w:val="00D67FCF"/>
    <w:rsid w:val="00D710C7"/>
    <w:rsid w:val="00D71677"/>
    <w:rsid w:val="00D71970"/>
    <w:rsid w:val="00D72A20"/>
    <w:rsid w:val="00D744EF"/>
    <w:rsid w:val="00D76A23"/>
    <w:rsid w:val="00D771BD"/>
    <w:rsid w:val="00D7767C"/>
    <w:rsid w:val="00D80857"/>
    <w:rsid w:val="00D81060"/>
    <w:rsid w:val="00D8288D"/>
    <w:rsid w:val="00D82F74"/>
    <w:rsid w:val="00D873C1"/>
    <w:rsid w:val="00D877BB"/>
    <w:rsid w:val="00D87B69"/>
    <w:rsid w:val="00D9091F"/>
    <w:rsid w:val="00D90B9F"/>
    <w:rsid w:val="00D91856"/>
    <w:rsid w:val="00D91BCD"/>
    <w:rsid w:val="00D93441"/>
    <w:rsid w:val="00D94026"/>
    <w:rsid w:val="00D94520"/>
    <w:rsid w:val="00D9479C"/>
    <w:rsid w:val="00D94CE1"/>
    <w:rsid w:val="00D9615B"/>
    <w:rsid w:val="00D9678C"/>
    <w:rsid w:val="00DA01C2"/>
    <w:rsid w:val="00DA1234"/>
    <w:rsid w:val="00DA3A7B"/>
    <w:rsid w:val="00DA4698"/>
    <w:rsid w:val="00DA58D5"/>
    <w:rsid w:val="00DA5D16"/>
    <w:rsid w:val="00DA79D5"/>
    <w:rsid w:val="00DB0513"/>
    <w:rsid w:val="00DB325C"/>
    <w:rsid w:val="00DB3C69"/>
    <w:rsid w:val="00DB49B9"/>
    <w:rsid w:val="00DB6726"/>
    <w:rsid w:val="00DC00A9"/>
    <w:rsid w:val="00DC034A"/>
    <w:rsid w:val="00DC03A0"/>
    <w:rsid w:val="00DC10C5"/>
    <w:rsid w:val="00DC2386"/>
    <w:rsid w:val="00DC3B7E"/>
    <w:rsid w:val="00DC5F0C"/>
    <w:rsid w:val="00DC5F2B"/>
    <w:rsid w:val="00DC643D"/>
    <w:rsid w:val="00DC692C"/>
    <w:rsid w:val="00DC7281"/>
    <w:rsid w:val="00DD054D"/>
    <w:rsid w:val="00DD0A61"/>
    <w:rsid w:val="00DD11B8"/>
    <w:rsid w:val="00DD39FB"/>
    <w:rsid w:val="00DD4DF2"/>
    <w:rsid w:val="00DD5A11"/>
    <w:rsid w:val="00DD620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E013E1"/>
    <w:rsid w:val="00E01FF0"/>
    <w:rsid w:val="00E02C47"/>
    <w:rsid w:val="00E03626"/>
    <w:rsid w:val="00E03EB9"/>
    <w:rsid w:val="00E04DE4"/>
    <w:rsid w:val="00E100CD"/>
    <w:rsid w:val="00E1149C"/>
    <w:rsid w:val="00E126D7"/>
    <w:rsid w:val="00E1364D"/>
    <w:rsid w:val="00E150D7"/>
    <w:rsid w:val="00E151E2"/>
    <w:rsid w:val="00E16726"/>
    <w:rsid w:val="00E16B8C"/>
    <w:rsid w:val="00E210D4"/>
    <w:rsid w:val="00E23809"/>
    <w:rsid w:val="00E24D19"/>
    <w:rsid w:val="00E25474"/>
    <w:rsid w:val="00E318F8"/>
    <w:rsid w:val="00E349DB"/>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DB7"/>
    <w:rsid w:val="00E70616"/>
    <w:rsid w:val="00E70623"/>
    <w:rsid w:val="00E71099"/>
    <w:rsid w:val="00E7114B"/>
    <w:rsid w:val="00E73917"/>
    <w:rsid w:val="00E73F2B"/>
    <w:rsid w:val="00E7421E"/>
    <w:rsid w:val="00E74641"/>
    <w:rsid w:val="00E746EB"/>
    <w:rsid w:val="00E7493F"/>
    <w:rsid w:val="00E75C5D"/>
    <w:rsid w:val="00E75EDD"/>
    <w:rsid w:val="00E76F7F"/>
    <w:rsid w:val="00E77138"/>
    <w:rsid w:val="00E771AA"/>
    <w:rsid w:val="00E845CA"/>
    <w:rsid w:val="00E84865"/>
    <w:rsid w:val="00E84E86"/>
    <w:rsid w:val="00E855FA"/>
    <w:rsid w:val="00E85A70"/>
    <w:rsid w:val="00E92D99"/>
    <w:rsid w:val="00E94404"/>
    <w:rsid w:val="00E9570C"/>
    <w:rsid w:val="00E958B6"/>
    <w:rsid w:val="00E962C1"/>
    <w:rsid w:val="00E969C7"/>
    <w:rsid w:val="00EA1049"/>
    <w:rsid w:val="00EA19AE"/>
    <w:rsid w:val="00EA7044"/>
    <w:rsid w:val="00EB1ECF"/>
    <w:rsid w:val="00EB216C"/>
    <w:rsid w:val="00EB31B0"/>
    <w:rsid w:val="00EB4420"/>
    <w:rsid w:val="00EB5293"/>
    <w:rsid w:val="00EC0620"/>
    <w:rsid w:val="00EC357A"/>
    <w:rsid w:val="00EC393B"/>
    <w:rsid w:val="00EC6367"/>
    <w:rsid w:val="00EC6FD3"/>
    <w:rsid w:val="00ED049B"/>
    <w:rsid w:val="00ED18FB"/>
    <w:rsid w:val="00ED231B"/>
    <w:rsid w:val="00ED624B"/>
    <w:rsid w:val="00ED6D9B"/>
    <w:rsid w:val="00EE02F9"/>
    <w:rsid w:val="00EE0735"/>
    <w:rsid w:val="00EE1990"/>
    <w:rsid w:val="00EE356D"/>
    <w:rsid w:val="00EE3A0E"/>
    <w:rsid w:val="00EE47BB"/>
    <w:rsid w:val="00EE5EF3"/>
    <w:rsid w:val="00EE64A5"/>
    <w:rsid w:val="00EF3AE1"/>
    <w:rsid w:val="00EF5CC9"/>
    <w:rsid w:val="00EF752A"/>
    <w:rsid w:val="00F00D29"/>
    <w:rsid w:val="00F02125"/>
    <w:rsid w:val="00F0268B"/>
    <w:rsid w:val="00F02EB8"/>
    <w:rsid w:val="00F03668"/>
    <w:rsid w:val="00F04C57"/>
    <w:rsid w:val="00F05A58"/>
    <w:rsid w:val="00F06034"/>
    <w:rsid w:val="00F07A79"/>
    <w:rsid w:val="00F07C75"/>
    <w:rsid w:val="00F10D21"/>
    <w:rsid w:val="00F11C8A"/>
    <w:rsid w:val="00F12655"/>
    <w:rsid w:val="00F13416"/>
    <w:rsid w:val="00F15633"/>
    <w:rsid w:val="00F20F4E"/>
    <w:rsid w:val="00F20FBD"/>
    <w:rsid w:val="00F21597"/>
    <w:rsid w:val="00F21B4B"/>
    <w:rsid w:val="00F223A8"/>
    <w:rsid w:val="00F22437"/>
    <w:rsid w:val="00F22598"/>
    <w:rsid w:val="00F22BF3"/>
    <w:rsid w:val="00F2323A"/>
    <w:rsid w:val="00F24188"/>
    <w:rsid w:val="00F241FA"/>
    <w:rsid w:val="00F27526"/>
    <w:rsid w:val="00F275F9"/>
    <w:rsid w:val="00F27E39"/>
    <w:rsid w:val="00F3024D"/>
    <w:rsid w:val="00F31552"/>
    <w:rsid w:val="00F31AC1"/>
    <w:rsid w:val="00F31CE2"/>
    <w:rsid w:val="00F3361A"/>
    <w:rsid w:val="00F3431A"/>
    <w:rsid w:val="00F349C9"/>
    <w:rsid w:val="00F34B3E"/>
    <w:rsid w:val="00F35266"/>
    <w:rsid w:val="00F36C94"/>
    <w:rsid w:val="00F40888"/>
    <w:rsid w:val="00F438B7"/>
    <w:rsid w:val="00F45825"/>
    <w:rsid w:val="00F46FE2"/>
    <w:rsid w:val="00F479AE"/>
    <w:rsid w:val="00F508E4"/>
    <w:rsid w:val="00F50E76"/>
    <w:rsid w:val="00F53604"/>
    <w:rsid w:val="00F544FE"/>
    <w:rsid w:val="00F55412"/>
    <w:rsid w:val="00F5557D"/>
    <w:rsid w:val="00F5675D"/>
    <w:rsid w:val="00F56B10"/>
    <w:rsid w:val="00F56D47"/>
    <w:rsid w:val="00F571D2"/>
    <w:rsid w:val="00F606B4"/>
    <w:rsid w:val="00F615BC"/>
    <w:rsid w:val="00F63863"/>
    <w:rsid w:val="00F63BCE"/>
    <w:rsid w:val="00F655E1"/>
    <w:rsid w:val="00F65BD3"/>
    <w:rsid w:val="00F65D6D"/>
    <w:rsid w:val="00F66D83"/>
    <w:rsid w:val="00F67AAF"/>
    <w:rsid w:val="00F67E77"/>
    <w:rsid w:val="00F67EF9"/>
    <w:rsid w:val="00F72807"/>
    <w:rsid w:val="00F73DE7"/>
    <w:rsid w:val="00F74D65"/>
    <w:rsid w:val="00F75126"/>
    <w:rsid w:val="00F755CA"/>
    <w:rsid w:val="00F75D01"/>
    <w:rsid w:val="00F7703D"/>
    <w:rsid w:val="00F77BF6"/>
    <w:rsid w:val="00F809C3"/>
    <w:rsid w:val="00F84E1F"/>
    <w:rsid w:val="00F85461"/>
    <w:rsid w:val="00F85626"/>
    <w:rsid w:val="00F86064"/>
    <w:rsid w:val="00F8697A"/>
    <w:rsid w:val="00F86DC8"/>
    <w:rsid w:val="00F86F29"/>
    <w:rsid w:val="00F86F6D"/>
    <w:rsid w:val="00F86FBD"/>
    <w:rsid w:val="00F91BC9"/>
    <w:rsid w:val="00F92105"/>
    <w:rsid w:val="00F92468"/>
    <w:rsid w:val="00F92A6D"/>
    <w:rsid w:val="00F946B3"/>
    <w:rsid w:val="00F95015"/>
    <w:rsid w:val="00F965F8"/>
    <w:rsid w:val="00F96AD0"/>
    <w:rsid w:val="00F974F5"/>
    <w:rsid w:val="00F977AE"/>
    <w:rsid w:val="00F97962"/>
    <w:rsid w:val="00F97D62"/>
    <w:rsid w:val="00FA0CEE"/>
    <w:rsid w:val="00FA5810"/>
    <w:rsid w:val="00FA5BAF"/>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451"/>
    <w:rsid w:val="00FC5EA9"/>
    <w:rsid w:val="00FC700A"/>
    <w:rsid w:val="00FD08B8"/>
    <w:rsid w:val="00FD1084"/>
    <w:rsid w:val="00FD1139"/>
    <w:rsid w:val="00FD3553"/>
    <w:rsid w:val="00FD4258"/>
    <w:rsid w:val="00FD42FA"/>
    <w:rsid w:val="00FD4A1A"/>
    <w:rsid w:val="00FD4DBA"/>
    <w:rsid w:val="00FD6E94"/>
    <w:rsid w:val="00FE22AD"/>
    <w:rsid w:val="00FE3DD2"/>
    <w:rsid w:val="00FE7664"/>
    <w:rsid w:val="00FF163E"/>
    <w:rsid w:val="00FF1BC0"/>
    <w:rsid w:val="00FF2125"/>
    <w:rsid w:val="00FF2EB1"/>
    <w:rsid w:val="00FF2EF4"/>
    <w:rsid w:val="00FF3E50"/>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EC8B490"/>
  <w15:docId w15:val="{C394E63E-22F4-48B6-84E8-A381D44B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D4FDC"/>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uiPriority w:val="99"/>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uiPriority w:val="39"/>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uiPriority w:val="99"/>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3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customStyle="1" w:styleId="TekstpodstawowywcityZnak">
    <w:name w:val="Tekst podstawowy wcięty Znak"/>
    <w:basedOn w:val="Domylnaczcionkaakapitu"/>
    <w:link w:val="Tekstpodstawowywcity"/>
    <w:rsid w:val="002C5D26"/>
    <w:rPr>
      <w:rFonts w:ascii="Arial" w:hAnsi="Arial"/>
      <w:sz w:val="24"/>
      <w:szCs w:val="24"/>
    </w:rPr>
  </w:style>
  <w:style w:type="paragraph" w:styleId="Bezodstpw">
    <w:name w:val="No Spacing"/>
    <w:uiPriority w:val="1"/>
    <w:qFormat/>
    <w:rsid w:val="00AC603B"/>
    <w:rPr>
      <w:rFonts w:asciiTheme="minorHAnsi" w:eastAsiaTheme="minorHAnsi" w:hAnsiTheme="minorHAnsi" w:cstheme="minorBidi"/>
      <w:sz w:val="22"/>
      <w:szCs w:val="22"/>
      <w:lang w:eastAsia="en-US"/>
    </w:rPr>
  </w:style>
  <w:style w:type="character" w:styleId="UyteHipercze">
    <w:name w:val="FollowedHyperlink"/>
    <w:basedOn w:val="Domylnaczcionkaakapitu"/>
    <w:rsid w:val="000F0193"/>
    <w:rPr>
      <w:color w:val="800080" w:themeColor="followedHyperlink"/>
      <w:u w:val="single"/>
    </w:rPr>
  </w:style>
  <w:style w:type="table" w:customStyle="1" w:styleId="Tabela-Siatka2">
    <w:name w:val="Tabela - Siatka2"/>
    <w:basedOn w:val="Standardowy"/>
    <w:next w:val="Tabela-Siatka"/>
    <w:uiPriority w:val="59"/>
    <w:rsid w:val="00174542"/>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podstawowywcity2Znak">
    <w:name w:val="Tekst podstawowy wcięty 2 Znak"/>
    <w:basedOn w:val="Domylnaczcionkaakapitu"/>
    <w:link w:val="Tekstpodstawowywcity2"/>
    <w:rsid w:val="00AA6903"/>
    <w:rPr>
      <w:sz w:val="24"/>
      <w:szCs w:val="24"/>
    </w:rPr>
  </w:style>
  <w:style w:type="paragraph" w:customStyle="1" w:styleId="Tekstpodstawowy31">
    <w:name w:val="Tekst podstawowy 31"/>
    <w:basedOn w:val="Normalny"/>
    <w:rsid w:val="00543188"/>
    <w:pPr>
      <w:suppressAutoHyphens/>
      <w:jc w:val="both"/>
    </w:pPr>
    <w:rPr>
      <w:lang w:val="x-none" w:eastAsia="zh-CN"/>
    </w:rPr>
  </w:style>
  <w:style w:type="character" w:styleId="Odwoaniedokomentarza">
    <w:name w:val="annotation reference"/>
    <w:basedOn w:val="Domylnaczcionkaakapitu"/>
    <w:semiHidden/>
    <w:unhideWhenUsed/>
    <w:rsid w:val="00AD2408"/>
    <w:rPr>
      <w:sz w:val="16"/>
      <w:szCs w:val="16"/>
    </w:rPr>
  </w:style>
  <w:style w:type="paragraph" w:styleId="Tekstkomentarza">
    <w:name w:val="annotation text"/>
    <w:basedOn w:val="Normalny"/>
    <w:link w:val="TekstkomentarzaZnak"/>
    <w:semiHidden/>
    <w:unhideWhenUsed/>
    <w:rsid w:val="00AD2408"/>
    <w:rPr>
      <w:sz w:val="20"/>
      <w:szCs w:val="20"/>
    </w:rPr>
  </w:style>
  <w:style w:type="character" w:customStyle="1" w:styleId="TekstkomentarzaZnak">
    <w:name w:val="Tekst komentarza Znak"/>
    <w:basedOn w:val="Domylnaczcionkaakapitu"/>
    <w:link w:val="Tekstkomentarza"/>
    <w:semiHidden/>
    <w:rsid w:val="00AD2408"/>
  </w:style>
  <w:style w:type="paragraph" w:styleId="Tematkomentarza">
    <w:name w:val="annotation subject"/>
    <w:basedOn w:val="Tekstkomentarza"/>
    <w:next w:val="Tekstkomentarza"/>
    <w:link w:val="TematkomentarzaZnak"/>
    <w:semiHidden/>
    <w:unhideWhenUsed/>
    <w:rsid w:val="00AD2408"/>
    <w:rPr>
      <w:b/>
      <w:bCs/>
    </w:rPr>
  </w:style>
  <w:style w:type="character" w:customStyle="1" w:styleId="TematkomentarzaZnak">
    <w:name w:val="Temat komentarza Znak"/>
    <w:basedOn w:val="TekstkomentarzaZnak"/>
    <w:link w:val="Tematkomentarza"/>
    <w:semiHidden/>
    <w:rsid w:val="00AD2408"/>
    <w:rPr>
      <w:b/>
      <w:bCs/>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591F05"/>
    <w:rPr>
      <w:rFonts w:ascii="Calibri" w:eastAsia="Calibri" w:hAnsi="Calibri" w:cs="Calibri"/>
      <w:sz w:val="22"/>
      <w:szCs w:val="22"/>
      <w:lang w:eastAsia="ar-SA"/>
    </w:rPr>
  </w:style>
  <w:style w:type="character" w:customStyle="1" w:styleId="contentpasted0">
    <w:name w:val="contentpasted0"/>
    <w:rsid w:val="00591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47720316">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697320056">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83BC1-A370-44A3-BDE1-CCC9AEE8D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3755</Words>
  <Characters>23706</Characters>
  <Application>Microsoft Office Word</Application>
  <DocSecurity>0</DocSecurity>
  <Lines>197</Lines>
  <Paragraphs>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27407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UAM</dc:creator>
  <cp:lastModifiedBy>Aleksandra Korcz</cp:lastModifiedBy>
  <cp:revision>5</cp:revision>
  <cp:lastPrinted>2023-11-20T11:30:00Z</cp:lastPrinted>
  <dcterms:created xsi:type="dcterms:W3CDTF">2023-11-16T06:48:00Z</dcterms:created>
  <dcterms:modified xsi:type="dcterms:W3CDTF">2023-11-20T11:30:00Z</dcterms:modified>
</cp:coreProperties>
</file>