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B46D1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CA8BF27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4472856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78742CBE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BE5808B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4E81105D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85D9EA5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A9BF82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C8B022C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BDF394F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DA6780C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65830DD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0575338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41206961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13778682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6FDBA7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D4A78E0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D0BEFBB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DF8C846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4C2822A2" w14:textId="2409F512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5B6BAC" w:rsidRPr="005B6BAC">
        <w:rPr>
          <w:rFonts w:cs="Arial"/>
          <w:bCs/>
          <w:sz w:val="22"/>
          <w:szCs w:val="22"/>
        </w:rPr>
        <w:t>sukcesywn</w:t>
      </w:r>
      <w:r w:rsidR="005B6BAC">
        <w:rPr>
          <w:rFonts w:cs="Arial"/>
          <w:bCs/>
          <w:sz w:val="22"/>
          <w:szCs w:val="22"/>
        </w:rPr>
        <w:t>ą dostawę</w:t>
      </w:r>
      <w:r w:rsidR="005B6BAC" w:rsidRPr="005B6BAC">
        <w:rPr>
          <w:rFonts w:cs="Arial"/>
          <w:bCs/>
          <w:sz w:val="22"/>
          <w:szCs w:val="22"/>
        </w:rPr>
        <w:t xml:space="preserve"> gazów technicznych, gazów wysokiej czystości </w:t>
      </w:r>
      <w:r w:rsidR="00501834" w:rsidRPr="005B6BAC">
        <w:rPr>
          <w:rFonts w:cs="Arial"/>
          <w:bCs/>
          <w:sz w:val="22"/>
          <w:szCs w:val="22"/>
        </w:rPr>
        <w:t xml:space="preserve">na okres 1 roku </w:t>
      </w:r>
      <w:r w:rsidR="005B6BAC" w:rsidRPr="005B6BAC">
        <w:rPr>
          <w:rFonts w:cs="Arial"/>
          <w:bCs/>
          <w:sz w:val="22"/>
          <w:szCs w:val="22"/>
        </w:rPr>
        <w:t xml:space="preserve">oraz najem butli </w:t>
      </w:r>
      <w:r w:rsidR="00501834">
        <w:rPr>
          <w:rFonts w:cs="Arial"/>
          <w:bCs/>
          <w:sz w:val="22"/>
          <w:szCs w:val="22"/>
        </w:rPr>
        <w:t>w okresie 2 lat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="00C63B10">
        <w:rPr>
          <w:rFonts w:cs="Arial"/>
          <w:sz w:val="22"/>
          <w:szCs w:val="22"/>
        </w:rPr>
        <w:t>ZP/48</w:t>
      </w:r>
      <w:r w:rsidR="00501834">
        <w:rPr>
          <w:rFonts w:cs="Arial"/>
          <w:sz w:val="22"/>
          <w:szCs w:val="22"/>
        </w:rPr>
        <w:t>24</w:t>
      </w:r>
      <w:r w:rsidR="00C63B10">
        <w:rPr>
          <w:rFonts w:cs="Arial"/>
          <w:sz w:val="22"/>
          <w:szCs w:val="22"/>
        </w:rPr>
        <w:t>/D/2</w:t>
      </w:r>
      <w:r w:rsidR="00501834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3AC58EC6" w14:textId="77777777" w:rsidR="00C23857" w:rsidRPr="00C23857" w:rsidRDefault="00C23857" w:rsidP="00C23857"/>
    <w:p w14:paraId="48030750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73C698C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23A9DF67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46EC2718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CA491CB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0079FCEE" w14:textId="0BC3A29B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</w:t>
      </w:r>
      <w:r w:rsidR="007C32D3">
        <w:rPr>
          <w:rFonts w:ascii="Arial" w:hAnsi="Arial" w:cs="Arial"/>
          <w:sz w:val="22"/>
          <w:szCs w:val="18"/>
        </w:rPr>
        <w:t xml:space="preserve"> %</w:t>
      </w:r>
    </w:p>
    <w:p w14:paraId="4147919E" w14:textId="77777777" w:rsidR="007F125C" w:rsidRPr="00DA748E" w:rsidRDefault="007F125C" w:rsidP="007F125C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18"/>
        </w:rPr>
        <w:t xml:space="preserve">2. </w:t>
      </w: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1AA362F" w14:textId="77777777" w:rsidR="007F125C" w:rsidRPr="00DA748E" w:rsidRDefault="007F125C" w:rsidP="007F125C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29ED9679" w14:textId="71BA8555" w:rsidR="007F125C" w:rsidRDefault="007F125C" w:rsidP="007F125C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0F96B" w14:textId="77777777" w:rsidR="00335D17" w:rsidRDefault="00335D17" w:rsidP="00335D1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59CFD5D" w14:textId="02B0B088" w:rsidR="00335D17" w:rsidRPr="001E6CE8" w:rsidRDefault="00335D17" w:rsidP="00335D1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1CF8EDD0" w14:textId="77777777" w:rsidR="007F125C" w:rsidRPr="00F01E79" w:rsidRDefault="007F125C" w:rsidP="007F125C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14C815CA" w14:textId="77777777" w:rsidR="007F125C" w:rsidRPr="005C7B66" w:rsidRDefault="007F125C" w:rsidP="007F125C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5AF895F6" w14:textId="77777777" w:rsidR="007F125C" w:rsidRPr="005C7B66" w:rsidRDefault="007F125C" w:rsidP="007F125C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0D9DE552" w14:textId="77777777" w:rsidR="007F125C" w:rsidRPr="005C7B66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7D73444A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A0FD25A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72A09073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F125C" w:rsidRPr="005C7B66" w14:paraId="530460B8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58BC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09D3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C236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7474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29A9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EF9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F125C" w:rsidRPr="005C7B66" w14:paraId="525ADD09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CA5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375A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3043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7FDD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2610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196A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125C" w:rsidRPr="005C7B66" w14:paraId="3CA41F1D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80E8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0791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23DE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AC21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3578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2160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125C" w:rsidRPr="005C7B66" w14:paraId="3EFB25D9" w14:textId="77777777" w:rsidTr="002434BB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810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215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7B1C57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3E7D36B" w14:textId="77777777" w:rsidR="007F125C" w:rsidRPr="005C7B66" w:rsidRDefault="007F125C" w:rsidP="007F125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FA684B1" w14:textId="77777777" w:rsidR="007F125C" w:rsidRPr="00F01E79" w:rsidRDefault="007F125C" w:rsidP="007F125C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5F8C721D" w14:textId="77777777" w:rsidR="007F125C" w:rsidRDefault="007F125C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3</w:t>
      </w:r>
      <w:r w:rsidR="00501834" w:rsidRPr="00764827">
        <w:rPr>
          <w:rFonts w:ascii="Arial" w:hAnsi="Arial" w:cs="Arial"/>
          <w:bCs/>
          <w:sz w:val="22"/>
          <w:szCs w:val="22"/>
        </w:rPr>
        <w:t xml:space="preserve">. </w:t>
      </w:r>
      <w:r w:rsidR="00764827">
        <w:rPr>
          <w:rFonts w:ascii="Arial" w:hAnsi="Arial" w:cs="Arial"/>
          <w:bCs/>
          <w:sz w:val="22"/>
          <w:szCs w:val="22"/>
        </w:rPr>
        <w:t>Oferujemy t</w:t>
      </w:r>
      <w:r w:rsidR="007E2FC7" w:rsidRPr="001A7118">
        <w:rPr>
          <w:rFonts w:ascii="Arial" w:hAnsi="Arial" w:cs="Arial"/>
          <w:b/>
          <w:sz w:val="22"/>
          <w:szCs w:val="22"/>
        </w:rPr>
        <w:t>ermin realizacji</w:t>
      </w:r>
      <w:r w:rsidR="00842DA3">
        <w:rPr>
          <w:rFonts w:ascii="Arial" w:hAnsi="Arial" w:cs="Arial"/>
          <w:b/>
          <w:sz w:val="22"/>
          <w:szCs w:val="22"/>
        </w:rPr>
        <w:t xml:space="preserve"> </w:t>
      </w:r>
      <w:r w:rsidR="00764827">
        <w:rPr>
          <w:rFonts w:ascii="Arial" w:hAnsi="Arial" w:cs="Arial"/>
          <w:b/>
          <w:sz w:val="22"/>
          <w:szCs w:val="22"/>
        </w:rPr>
        <w:t>dostawy częściowej</w:t>
      </w:r>
      <w:r w:rsidR="007E2FC7" w:rsidRPr="001A7118">
        <w:rPr>
          <w:rFonts w:ascii="Arial" w:hAnsi="Arial" w:cs="Arial"/>
          <w:sz w:val="22"/>
          <w:szCs w:val="22"/>
        </w:rPr>
        <w:t xml:space="preserve">: </w:t>
      </w:r>
    </w:p>
    <w:p w14:paraId="62E8E464" w14:textId="60560862" w:rsidR="007E2FC7" w:rsidRDefault="00842DA3" w:rsidP="007F125C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2DA3">
        <w:rPr>
          <w:rFonts w:ascii="Arial" w:hAnsi="Arial" w:cs="Arial"/>
          <w:b/>
          <w:sz w:val="22"/>
          <w:szCs w:val="22"/>
        </w:rPr>
        <w:t>1-3 dni / 4-7 dni / 8 dni</w:t>
      </w:r>
      <w:r>
        <w:rPr>
          <w:rFonts w:ascii="Arial" w:hAnsi="Arial" w:cs="Arial"/>
          <w:sz w:val="22"/>
          <w:szCs w:val="22"/>
        </w:rPr>
        <w:t>*</w:t>
      </w:r>
      <w:r w:rsidRPr="00842DA3">
        <w:rPr>
          <w:rFonts w:ascii="Arial" w:hAnsi="Arial" w:cs="Arial"/>
          <w:sz w:val="22"/>
          <w:szCs w:val="22"/>
        </w:rPr>
        <w:t xml:space="preserve"> </w:t>
      </w:r>
      <w:r w:rsidR="007E2FC7">
        <w:rPr>
          <w:rFonts w:ascii="Arial" w:hAnsi="Arial" w:cs="Arial"/>
          <w:sz w:val="22"/>
          <w:szCs w:val="22"/>
        </w:rPr>
        <w:t xml:space="preserve">od dnia </w:t>
      </w:r>
      <w:r w:rsidR="007E2FC7" w:rsidRPr="00687E70">
        <w:rPr>
          <w:rFonts w:ascii="Arial" w:hAnsi="Arial" w:cs="Arial"/>
          <w:sz w:val="22"/>
          <w:szCs w:val="22"/>
        </w:rPr>
        <w:t>z</w:t>
      </w:r>
      <w:r w:rsidR="007E2FC7">
        <w:rPr>
          <w:rFonts w:ascii="Arial" w:hAnsi="Arial" w:cs="Arial"/>
          <w:sz w:val="22"/>
          <w:szCs w:val="22"/>
        </w:rPr>
        <w:t>łożenia zamówienia</w:t>
      </w:r>
    </w:p>
    <w:p w14:paraId="1B8EB76F" w14:textId="700BAB02"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14:paraId="0FA33FEC" w14:textId="52652BD1" w:rsidR="00764827" w:rsidRDefault="00764827" w:rsidP="00764827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 xml:space="preserve">realizacji dostawy częściowej maksymalny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tj. </w:t>
      </w:r>
      <w:r>
        <w:rPr>
          <w:rFonts w:ascii="Arial" w:eastAsia="MS Mincho" w:hAnsi="Arial" w:cs="Arial"/>
          <w:i/>
          <w:sz w:val="18"/>
          <w:szCs w:val="22"/>
        </w:rPr>
        <w:t>8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>
        <w:rPr>
          <w:rFonts w:ascii="Arial" w:eastAsia="MS Mincho" w:hAnsi="Arial" w:cs="Arial"/>
          <w:i/>
          <w:sz w:val="18"/>
          <w:szCs w:val="22"/>
        </w:rPr>
        <w:t xml:space="preserve"> roboczych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4D7FBB5" w14:textId="77777777" w:rsidR="00764827" w:rsidRPr="0052139A" w:rsidRDefault="00764827" w:rsidP="00764827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    Termin realizacji dostawy częściowej stanowi jedno z kryteriów oceny ofert.</w:t>
      </w:r>
    </w:p>
    <w:p w14:paraId="0AAC61BE" w14:textId="0E4EDB8D" w:rsidR="00764827" w:rsidRDefault="0076482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09D831" w14:textId="77777777" w:rsidR="007F125C" w:rsidRDefault="007F125C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764827" w:rsidRPr="00FE5A3F">
        <w:rPr>
          <w:rFonts w:ascii="Arial" w:hAnsi="Arial" w:cs="Arial"/>
          <w:bCs/>
          <w:sz w:val="22"/>
          <w:szCs w:val="22"/>
        </w:rPr>
        <w:t>.</w:t>
      </w:r>
      <w:r w:rsidR="00764827">
        <w:rPr>
          <w:rFonts w:ascii="Arial" w:hAnsi="Arial" w:cs="Arial"/>
          <w:b/>
          <w:sz w:val="22"/>
          <w:szCs w:val="22"/>
        </w:rPr>
        <w:t xml:space="preserve"> </w:t>
      </w:r>
      <w:r w:rsidR="00764827" w:rsidRPr="00FE5A3F">
        <w:rPr>
          <w:rFonts w:ascii="Arial" w:hAnsi="Arial" w:cs="Arial"/>
          <w:bCs/>
          <w:sz w:val="22"/>
          <w:szCs w:val="22"/>
        </w:rPr>
        <w:t>Oferujemy</w:t>
      </w:r>
      <w:r w:rsidR="00764827">
        <w:rPr>
          <w:rFonts w:ascii="Arial" w:hAnsi="Arial" w:cs="Arial"/>
          <w:b/>
          <w:sz w:val="22"/>
          <w:szCs w:val="22"/>
        </w:rPr>
        <w:t xml:space="preserve"> t</w:t>
      </w:r>
      <w:r w:rsidR="007E2FC7" w:rsidRPr="001A7118">
        <w:rPr>
          <w:rFonts w:ascii="Arial" w:hAnsi="Arial" w:cs="Arial"/>
          <w:b/>
          <w:sz w:val="22"/>
          <w:szCs w:val="22"/>
        </w:rPr>
        <w:t xml:space="preserve">ermin </w:t>
      </w:r>
      <w:r w:rsidR="007E2FC7">
        <w:rPr>
          <w:rFonts w:ascii="Arial" w:hAnsi="Arial" w:cs="Arial"/>
          <w:b/>
          <w:sz w:val="22"/>
          <w:szCs w:val="22"/>
        </w:rPr>
        <w:t>płatności</w:t>
      </w:r>
      <w:r w:rsidR="00842DA3">
        <w:rPr>
          <w:rFonts w:ascii="Arial" w:hAnsi="Arial" w:cs="Arial"/>
          <w:b/>
          <w:sz w:val="22"/>
          <w:szCs w:val="22"/>
        </w:rPr>
        <w:t xml:space="preserve"> faktury</w:t>
      </w:r>
      <w:r w:rsidR="007E2FC7" w:rsidRPr="001A7118">
        <w:rPr>
          <w:rFonts w:ascii="Arial" w:hAnsi="Arial" w:cs="Arial"/>
          <w:sz w:val="22"/>
          <w:szCs w:val="22"/>
        </w:rPr>
        <w:t>:</w:t>
      </w:r>
      <w:r w:rsidR="00764827">
        <w:rPr>
          <w:rFonts w:ascii="Arial" w:hAnsi="Arial" w:cs="Arial"/>
          <w:sz w:val="22"/>
          <w:szCs w:val="22"/>
        </w:rPr>
        <w:t xml:space="preserve"> </w:t>
      </w:r>
    </w:p>
    <w:p w14:paraId="4D1FD9DE" w14:textId="2AB7982F" w:rsidR="007E2FC7" w:rsidRDefault="00764827" w:rsidP="007F125C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64827">
        <w:rPr>
          <w:rFonts w:ascii="Arial" w:hAnsi="Arial" w:cs="Arial"/>
          <w:b/>
          <w:bCs/>
          <w:sz w:val="22"/>
          <w:szCs w:val="22"/>
        </w:rPr>
        <w:t>14 dni / 21 dni / 30 dni</w:t>
      </w:r>
      <w:r w:rsidR="00842DA3">
        <w:rPr>
          <w:rFonts w:ascii="Arial" w:hAnsi="Arial" w:cs="Arial"/>
          <w:sz w:val="22"/>
          <w:szCs w:val="22"/>
        </w:rPr>
        <w:t>*</w:t>
      </w:r>
    </w:p>
    <w:p w14:paraId="59F5EA7F" w14:textId="3DB382CB"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14:paraId="1CCD6DA4" w14:textId="77777777" w:rsidR="00764827" w:rsidRPr="00366471" w:rsidRDefault="00764827" w:rsidP="00764827">
      <w:pPr>
        <w:spacing w:before="60"/>
        <w:ind w:left="284"/>
        <w:jc w:val="both"/>
        <w:rPr>
          <w:rFonts w:ascii="Arial" w:hAnsi="Arial" w:cs="Arial"/>
          <w:i/>
          <w:iCs/>
          <w:sz w:val="20"/>
          <w:szCs w:val="22"/>
        </w:rPr>
      </w:pPr>
      <w:r w:rsidRPr="00366471">
        <w:rPr>
          <w:rFonts w:ascii="Arial" w:hAnsi="Arial" w:cs="Arial"/>
          <w:sz w:val="20"/>
          <w:szCs w:val="22"/>
        </w:rPr>
        <w:t>Termin płatności faktury liczony będzie od daty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otrzymania przez Zamawiającego prawidłowo wystawionej faktury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wraz z podpisanym protokołem  odbioru.</w:t>
      </w:r>
    </w:p>
    <w:p w14:paraId="0FF3E59A" w14:textId="77777777" w:rsidR="00764827" w:rsidRPr="00366471" w:rsidRDefault="00764827" w:rsidP="00764827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14:paraId="1ABC0131" w14:textId="2CCE51FF" w:rsidR="00764827" w:rsidRDefault="00764827" w:rsidP="00764827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0 punktów i uzna, że Wykonawca deklaruje termin płatności minimalny </w:t>
      </w:r>
      <w:r>
        <w:rPr>
          <w:rFonts w:ascii="Arial" w:eastAsia="MS Mincho" w:hAnsi="Arial" w:cs="Arial"/>
          <w:i/>
          <w:sz w:val="18"/>
          <w:szCs w:val="22"/>
        </w:rPr>
        <w:t>tj.</w:t>
      </w:r>
      <w:r w:rsidR="00FE5A3F">
        <w:rPr>
          <w:rFonts w:ascii="Arial" w:eastAsia="MS Mincho" w:hAnsi="Arial" w:cs="Arial"/>
          <w:i/>
          <w:sz w:val="18"/>
          <w:szCs w:val="22"/>
        </w:rPr>
        <w:t>14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98669C7" w14:textId="5FBB5C33" w:rsidR="00764827" w:rsidRDefault="00764827" w:rsidP="0076482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    Termin płatności faktury stanowi jedno z kryteriów oceny ofert.</w:t>
      </w:r>
    </w:p>
    <w:p w14:paraId="31CCF41C" w14:textId="77777777" w:rsidR="007F125C" w:rsidRPr="0052139A" w:rsidRDefault="007F125C" w:rsidP="00764827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</w:p>
    <w:p w14:paraId="79662C38" w14:textId="77777777" w:rsidR="007F125C" w:rsidRDefault="007F125C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E5A3F" w:rsidRPr="00FE5A3F">
        <w:rPr>
          <w:rFonts w:ascii="Arial" w:hAnsi="Arial" w:cs="Arial"/>
          <w:sz w:val="22"/>
          <w:szCs w:val="22"/>
        </w:rPr>
        <w:t>.</w:t>
      </w:r>
      <w:r w:rsidR="00FE5A3F">
        <w:rPr>
          <w:rFonts w:ascii="Arial" w:hAnsi="Arial" w:cs="Arial"/>
          <w:sz w:val="18"/>
          <w:szCs w:val="18"/>
        </w:rPr>
        <w:t xml:space="preserve"> </w:t>
      </w:r>
      <w:r w:rsidR="00FE5A3F" w:rsidRPr="00FE5A3F">
        <w:rPr>
          <w:rFonts w:ascii="Arial" w:hAnsi="Arial" w:cs="Arial"/>
          <w:bCs/>
          <w:sz w:val="22"/>
          <w:szCs w:val="22"/>
        </w:rPr>
        <w:t>Oferujemy</w:t>
      </w:r>
      <w:r w:rsidR="00FE5A3F" w:rsidRPr="00FE5A3F">
        <w:rPr>
          <w:rFonts w:ascii="Arial" w:hAnsi="Arial" w:cs="Arial"/>
          <w:b/>
          <w:sz w:val="22"/>
          <w:szCs w:val="22"/>
        </w:rPr>
        <w:t xml:space="preserve"> t</w:t>
      </w:r>
      <w:r w:rsidR="00842DA3">
        <w:rPr>
          <w:rFonts w:ascii="Arial" w:hAnsi="Arial" w:cs="Arial"/>
          <w:b/>
          <w:sz w:val="22"/>
          <w:szCs w:val="22"/>
        </w:rPr>
        <w:t xml:space="preserve">ermin na składanie reklamacji: </w:t>
      </w:r>
    </w:p>
    <w:p w14:paraId="4A31E39A" w14:textId="17177167" w:rsidR="00842DA3" w:rsidRDefault="00842DA3" w:rsidP="007F125C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2DA3">
        <w:rPr>
          <w:rFonts w:ascii="Arial" w:hAnsi="Arial" w:cs="Arial"/>
          <w:b/>
          <w:sz w:val="22"/>
          <w:szCs w:val="22"/>
        </w:rPr>
        <w:t>7-14 dni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842DA3">
        <w:rPr>
          <w:rFonts w:ascii="Arial" w:hAnsi="Arial" w:cs="Arial"/>
          <w:b/>
          <w:sz w:val="22"/>
          <w:szCs w:val="22"/>
        </w:rPr>
        <w:t>15-20 dni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842DA3">
        <w:rPr>
          <w:rFonts w:ascii="Arial" w:hAnsi="Arial" w:cs="Arial"/>
          <w:b/>
          <w:sz w:val="22"/>
          <w:szCs w:val="22"/>
        </w:rPr>
        <w:t>21 dni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*od </w:t>
      </w:r>
      <w:r w:rsidRPr="00842DA3">
        <w:rPr>
          <w:rFonts w:ascii="Arial" w:hAnsi="Arial" w:cs="Arial"/>
          <w:sz w:val="22"/>
          <w:szCs w:val="22"/>
        </w:rPr>
        <w:t>dnia dostawy</w:t>
      </w:r>
      <w:r>
        <w:rPr>
          <w:rFonts w:ascii="Arial" w:hAnsi="Arial" w:cs="Arial"/>
          <w:sz w:val="22"/>
          <w:szCs w:val="22"/>
        </w:rPr>
        <w:t>.</w:t>
      </w:r>
    </w:p>
    <w:p w14:paraId="76F56023" w14:textId="77777777"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14:paraId="51D26E78" w14:textId="7E1FCDF2" w:rsidR="00842DA3" w:rsidRPr="00FE5A3F" w:rsidRDefault="00FE5A3F" w:rsidP="00FE5A3F">
      <w:pPr>
        <w:ind w:left="284" w:hanging="284"/>
        <w:jc w:val="both"/>
        <w:rPr>
          <w:rFonts w:ascii="Arial" w:eastAsia="MS Mincho" w:hAnsi="Arial" w:cs="Arial"/>
          <w:i/>
          <w:sz w:val="18"/>
          <w:szCs w:val="22"/>
        </w:rPr>
      </w:pPr>
      <w:r w:rsidRPr="00FE5A3F">
        <w:rPr>
          <w:rFonts w:ascii="Arial" w:eastAsia="MS Mincho" w:hAnsi="Arial" w:cs="Arial"/>
          <w:i/>
          <w:sz w:val="18"/>
          <w:szCs w:val="22"/>
        </w:rPr>
        <w:t>(</w:t>
      </w:r>
      <w:r w:rsidR="00842DA3" w:rsidRPr="00FE5A3F">
        <w:rPr>
          <w:rFonts w:ascii="Arial" w:eastAsia="MS Mincho" w:hAnsi="Arial" w:cs="Arial"/>
          <w:i/>
          <w:sz w:val="18"/>
          <w:szCs w:val="22"/>
        </w:rPr>
        <w:t>W przypadku gdy Wykonawca nie wskaże jaką opcję oferuje w kryterium Zamawiający przyzna mu w ww. danym kryterium oceny ofert 0 punktów i uzna, że Wykonawca zadeklarował minimalną wymaganą opcję</w:t>
      </w:r>
      <w:r w:rsidRPr="00FE5A3F">
        <w:rPr>
          <w:rFonts w:ascii="Arial" w:eastAsia="MS Mincho" w:hAnsi="Arial" w:cs="Arial"/>
          <w:i/>
          <w:sz w:val="18"/>
          <w:szCs w:val="22"/>
        </w:rPr>
        <w:t>)</w:t>
      </w:r>
      <w:r w:rsidR="00842DA3" w:rsidRPr="00FE5A3F">
        <w:rPr>
          <w:rFonts w:ascii="Arial" w:eastAsia="MS Mincho" w:hAnsi="Arial" w:cs="Arial"/>
          <w:i/>
          <w:sz w:val="18"/>
          <w:szCs w:val="22"/>
        </w:rPr>
        <w:t>.</w:t>
      </w:r>
    </w:p>
    <w:p w14:paraId="5C1FBE9B" w14:textId="322F7E8F" w:rsidR="00FE5A3F" w:rsidRPr="0052139A" w:rsidRDefault="00FE5A3F" w:rsidP="00FE5A3F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    Termin </w:t>
      </w:r>
      <w:r>
        <w:rPr>
          <w:rFonts w:ascii="Arial" w:hAnsi="Arial" w:cs="Arial"/>
          <w:iCs/>
          <w:sz w:val="20"/>
          <w:szCs w:val="20"/>
          <w:u w:val="single"/>
        </w:rPr>
        <w:t>na składanie reklamacji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148AE7E" w14:textId="77777777" w:rsidR="007C32D3" w:rsidRDefault="007C32D3" w:rsidP="00335D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DDF97AA" w14:textId="24A49C16" w:rsidR="001E6CE8" w:rsidRPr="001E6CE8" w:rsidRDefault="00811BD9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C32D3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5CA175E" w14:textId="03FE808F" w:rsidR="001E6CE8" w:rsidRPr="001E6CE8" w:rsidRDefault="00811BD9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4EF5D58" w14:textId="0CE4397B" w:rsidR="001E6CE8" w:rsidRPr="001E6CE8" w:rsidRDefault="00811BD9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8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1DDCDDE6" w14:textId="7856FB2B" w:rsidR="001E6CE8" w:rsidRPr="001E6CE8" w:rsidRDefault="00811BD9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</w:t>
      </w:r>
      <w:r w:rsidR="001E6CE8" w:rsidRPr="00FF03CB">
        <w:rPr>
          <w:rFonts w:ascii="Arial" w:hAnsi="Arial" w:cs="Arial"/>
          <w:sz w:val="22"/>
          <w:szCs w:val="22"/>
        </w:rPr>
        <w:t xml:space="preserve">załączniku nr 4 </w:t>
      </w:r>
      <w:r w:rsidR="001E6CE8" w:rsidRPr="001E6CE8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3D398DCE" w14:textId="4B0742B5" w:rsidR="00791C92" w:rsidRPr="004146B2" w:rsidRDefault="00335D1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811BD9">
        <w:rPr>
          <w:rFonts w:ascii="Arial" w:hAnsi="Arial" w:cs="Arial"/>
          <w:sz w:val="22"/>
          <w:szCs w:val="22"/>
          <w:lang w:eastAsia="ar-SA"/>
        </w:rPr>
        <w:t>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6401FC17" w14:textId="6CE8DEE9" w:rsidR="004146B2" w:rsidRPr="004146B2" w:rsidRDefault="00335D17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811BD9">
        <w:rPr>
          <w:rFonts w:ascii="Arial" w:hAnsi="Arial" w:cs="Arial"/>
          <w:sz w:val="22"/>
          <w:szCs w:val="22"/>
          <w:lang w:eastAsia="ar-SA"/>
        </w:rPr>
        <w:t>1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B30D98B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C168582" w14:textId="24FFA099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F71898">
        <w:rPr>
          <w:rFonts w:ascii="Arial" w:hAnsi="Arial" w:cs="Arial"/>
          <w:sz w:val="22"/>
          <w:szCs w:val="22"/>
          <w:lang w:eastAsia="ar-SA"/>
        </w:rPr>
        <w:t>…………………</w:t>
      </w:r>
    </w:p>
    <w:p w14:paraId="670CA829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B9C2839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0C01229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438587AF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4B327C7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809EA04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F636482" w14:textId="26BD8139" w:rsidR="00791C92" w:rsidRPr="001E6CE8" w:rsidRDefault="00335D1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1</w:t>
      </w:r>
      <w:r w:rsidR="00811BD9">
        <w:rPr>
          <w:rFonts w:ascii="Arial" w:hAnsi="Arial" w:cs="Arial"/>
          <w:sz w:val="22"/>
        </w:rPr>
        <w:t>2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 xml:space="preserve">, że </w:t>
      </w:r>
      <w:r w:rsidR="007D7A12" w:rsidRPr="001E6CE8">
        <w:rPr>
          <w:rFonts w:ascii="Arial" w:hAnsi="Arial" w:cs="Arial"/>
          <w:sz w:val="22"/>
        </w:rPr>
        <w:t>wypełni</w:t>
      </w:r>
      <w:r w:rsidR="007D7A12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313ACE3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DC5C41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4CBF0A5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1121465" w14:textId="48CC3DA8" w:rsidR="00C12D1D" w:rsidRPr="009F453C" w:rsidRDefault="00C12D1D" w:rsidP="007C32D3">
      <w:pPr>
        <w:suppressAutoHyphens/>
        <w:jc w:val="both"/>
        <w:rPr>
          <w:rFonts w:ascii="Arial" w:hAnsi="Arial" w:cs="Arial"/>
          <w:color w:val="0070C0"/>
          <w:lang w:eastAsia="ar-SA"/>
        </w:rPr>
      </w:pPr>
    </w:p>
    <w:p w14:paraId="09196287" w14:textId="2CBE77F6"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811BD9">
        <w:rPr>
          <w:rFonts w:ascii="Arial" w:hAnsi="Arial" w:cs="Arial"/>
          <w:sz w:val="22"/>
          <w:szCs w:val="22"/>
          <w:lang w:eastAsia="ar-SA"/>
        </w:rPr>
        <w:t>3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DE591A9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B11D83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A064F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24E06E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66CE94C" w14:textId="78378FF7" w:rsid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7C32D3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69AF118" w14:textId="011FCAAA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3BAE7DED" w14:textId="3021C058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19DCCDB5" w14:textId="46CC5525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7EB55B8" w14:textId="0A442F31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D318E1" w14:textId="77777777" w:rsidR="007C32D3" w:rsidRPr="001E6CE8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B3EE6B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7260014" w14:textId="560822E8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47DDD40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241B3B47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3BDD182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41B435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04F335A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015E015E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E67216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57862DA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67517A8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25194AAF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652D1B5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14F1D" w14:textId="77777777" w:rsidR="000A7FD1" w:rsidRDefault="000A7FD1">
      <w:r>
        <w:separator/>
      </w:r>
    </w:p>
  </w:endnote>
  <w:endnote w:type="continuationSeparator" w:id="0">
    <w:p w14:paraId="1C9985C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7AD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02813E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86B2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152BE9C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402CE" w14:textId="77777777" w:rsidR="000A7FD1" w:rsidRDefault="000A7FD1">
      <w:r>
        <w:separator/>
      </w:r>
    </w:p>
  </w:footnote>
  <w:footnote w:type="continuationSeparator" w:id="0">
    <w:p w14:paraId="30581E1E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2A70" w14:textId="0C782CD7" w:rsidR="00633E56" w:rsidRPr="006F03FC" w:rsidRDefault="00C63B10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ZP/4</w:t>
    </w:r>
    <w:r w:rsidR="00501834">
      <w:rPr>
        <w:rFonts w:ascii="Arial" w:hAnsi="Arial" w:cs="Arial"/>
        <w:i/>
        <w:sz w:val="20"/>
      </w:rPr>
      <w:t>824</w:t>
    </w:r>
    <w:r>
      <w:rPr>
        <w:rFonts w:ascii="Arial" w:hAnsi="Arial" w:cs="Arial"/>
        <w:i/>
        <w:sz w:val="20"/>
      </w:rPr>
      <w:t>/D/2</w:t>
    </w:r>
    <w:r w:rsidR="00501834">
      <w:rPr>
        <w:rFonts w:ascii="Arial" w:hAnsi="Arial" w:cs="Arial"/>
        <w:i/>
        <w:sz w:val="20"/>
      </w:rPr>
      <w:t>3</w:t>
    </w:r>
  </w:p>
  <w:p w14:paraId="7D4BF2F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3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1"/>
  </w:num>
  <w:num w:numId="47">
    <w:abstractNumId w:val="28"/>
  </w:num>
  <w:num w:numId="48">
    <w:abstractNumId w:val="22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5D17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834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6BAC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827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2D3"/>
    <w:rsid w:val="007C3EB1"/>
    <w:rsid w:val="007C636D"/>
    <w:rsid w:val="007C67CE"/>
    <w:rsid w:val="007C7ABB"/>
    <w:rsid w:val="007D2B58"/>
    <w:rsid w:val="007D3DDC"/>
    <w:rsid w:val="007D7A12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25C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1BD9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1898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A3F"/>
    <w:rsid w:val="00FE7664"/>
    <w:rsid w:val="00FF03CB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21EB2B3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labeldekratacja">
    <w:name w:val="labeldekratacja"/>
    <w:rsid w:val="00335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F7AF6-65BE-4B8A-8C1D-6BCC9EB8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1058</Words>
  <Characters>7542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10</cp:revision>
  <cp:lastPrinted>2021-04-14T07:30:00Z</cp:lastPrinted>
  <dcterms:created xsi:type="dcterms:W3CDTF">2022-10-06T12:43:00Z</dcterms:created>
  <dcterms:modified xsi:type="dcterms:W3CDTF">2023-11-20T08:21:00Z</dcterms:modified>
</cp:coreProperties>
</file>