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34B30" w14:textId="38552961" w:rsidR="00565516" w:rsidRDefault="00565516" w:rsidP="00565516">
      <w:pPr>
        <w:pStyle w:val="Tekstpodstawowy3"/>
        <w:rPr>
          <w:rFonts w:cs="Arial"/>
          <w:sz w:val="22"/>
          <w:szCs w:val="22"/>
        </w:rPr>
      </w:pPr>
    </w:p>
    <w:p w14:paraId="5ED7FE43" w14:textId="19F82007" w:rsidR="00565516" w:rsidRDefault="00565516" w:rsidP="00565516">
      <w:pPr>
        <w:pStyle w:val="Tekstpodstawowy3"/>
        <w:jc w:val="center"/>
        <w:rPr>
          <w:rFonts w:cs="Arial"/>
          <w:sz w:val="22"/>
          <w:szCs w:val="22"/>
        </w:rPr>
      </w:pPr>
    </w:p>
    <w:p w14:paraId="55477643" w14:textId="6D706C50" w:rsidR="00940EC0" w:rsidRPr="00810EC3" w:rsidRDefault="008017DC" w:rsidP="00940EC0">
      <w:pPr>
        <w:pStyle w:val="Tekstpodstawowy3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</w:t>
      </w:r>
      <w:r w:rsidR="00940EC0" w:rsidRPr="00810EC3">
        <w:rPr>
          <w:rFonts w:cs="Arial"/>
          <w:sz w:val="22"/>
          <w:szCs w:val="22"/>
        </w:rPr>
        <w:t xml:space="preserve">ałącznik nr </w:t>
      </w:r>
      <w:r w:rsidR="005C7748" w:rsidRPr="00810EC3">
        <w:rPr>
          <w:rFonts w:cs="Arial"/>
          <w:sz w:val="22"/>
          <w:szCs w:val="22"/>
        </w:rPr>
        <w:t>4</w:t>
      </w:r>
      <w:r w:rsidR="00940EC0" w:rsidRPr="00810EC3">
        <w:rPr>
          <w:rFonts w:cs="Arial"/>
          <w:sz w:val="22"/>
          <w:szCs w:val="22"/>
        </w:rPr>
        <w:t xml:space="preserve"> do SWZ </w:t>
      </w:r>
    </w:p>
    <w:p w14:paraId="3190D12A" w14:textId="77777777" w:rsidR="00940EC0" w:rsidRPr="00810EC3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5A3DC04C" w14:textId="77777777" w:rsidR="009376A6" w:rsidRPr="006467ED" w:rsidRDefault="009376A6" w:rsidP="009376A6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6467ED">
        <w:rPr>
          <w:rFonts w:ascii="Arial" w:hAnsi="Arial" w:cs="Arial"/>
          <w:b/>
          <w:i/>
          <w:sz w:val="22"/>
          <w:szCs w:val="22"/>
        </w:rPr>
        <w:t>Projektowane postanowienia umowy ZP/</w:t>
      </w:r>
      <w:r>
        <w:rPr>
          <w:rFonts w:ascii="Arial" w:hAnsi="Arial" w:cs="Arial"/>
          <w:b/>
          <w:i/>
          <w:sz w:val="22"/>
          <w:szCs w:val="22"/>
        </w:rPr>
        <w:t>4393</w:t>
      </w:r>
      <w:r w:rsidRPr="006467ED">
        <w:rPr>
          <w:rFonts w:ascii="Arial" w:hAnsi="Arial" w:cs="Arial"/>
          <w:b/>
          <w:i/>
          <w:sz w:val="22"/>
          <w:szCs w:val="22"/>
        </w:rPr>
        <w:t>/D/2</w:t>
      </w:r>
      <w:r>
        <w:rPr>
          <w:rFonts w:ascii="Arial" w:hAnsi="Arial" w:cs="Arial"/>
          <w:b/>
          <w:i/>
          <w:sz w:val="22"/>
          <w:szCs w:val="22"/>
        </w:rPr>
        <w:t>3</w:t>
      </w:r>
    </w:p>
    <w:p w14:paraId="0E070458" w14:textId="77777777" w:rsidR="009376A6" w:rsidRPr="006467ED" w:rsidRDefault="009376A6" w:rsidP="009376A6">
      <w:pPr>
        <w:jc w:val="center"/>
        <w:rPr>
          <w:rFonts w:ascii="Arial" w:hAnsi="Arial" w:cs="Arial"/>
          <w:sz w:val="20"/>
          <w:szCs w:val="22"/>
        </w:rPr>
      </w:pPr>
      <w:r w:rsidRPr="006467ED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3E3E6A8D" w14:textId="77777777" w:rsidR="009376A6" w:rsidRPr="006467ED" w:rsidRDefault="009376A6" w:rsidP="009376A6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7B8A811B" w14:textId="77777777" w:rsidR="009376A6" w:rsidRPr="005F25EA" w:rsidRDefault="009376A6" w:rsidP="009376A6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>(</w:t>
      </w:r>
      <w:r w:rsidRPr="00F91EA5">
        <w:rPr>
          <w:rFonts w:ascii="Arial" w:hAnsi="Arial" w:cs="Arial"/>
          <w:bCs/>
          <w:sz w:val="20"/>
          <w:szCs w:val="22"/>
        </w:rPr>
        <w:t>Dz. U. 202</w:t>
      </w:r>
      <w:r>
        <w:rPr>
          <w:rFonts w:ascii="Arial" w:hAnsi="Arial" w:cs="Arial"/>
          <w:bCs/>
          <w:sz w:val="20"/>
          <w:szCs w:val="22"/>
        </w:rPr>
        <w:t>3</w:t>
      </w:r>
      <w:r w:rsidRPr="00F91EA5">
        <w:rPr>
          <w:rFonts w:ascii="Arial" w:hAnsi="Arial" w:cs="Arial"/>
          <w:bCs/>
          <w:sz w:val="20"/>
          <w:szCs w:val="22"/>
        </w:rPr>
        <w:t xml:space="preserve"> poz. </w:t>
      </w:r>
      <w:r w:rsidRPr="005F25EA">
        <w:rPr>
          <w:rFonts w:ascii="Arial" w:hAnsi="Arial" w:cs="Arial"/>
          <w:bCs/>
          <w:sz w:val="20"/>
          <w:szCs w:val="22"/>
        </w:rPr>
        <w:t xml:space="preserve">1605 z </w:t>
      </w:r>
      <w:proofErr w:type="spellStart"/>
      <w:r w:rsidRPr="005F25EA">
        <w:rPr>
          <w:rFonts w:ascii="Arial" w:hAnsi="Arial" w:cs="Arial"/>
          <w:bCs/>
          <w:sz w:val="20"/>
          <w:szCs w:val="22"/>
        </w:rPr>
        <w:t>późn</w:t>
      </w:r>
      <w:proofErr w:type="spellEnd"/>
      <w:r w:rsidRPr="005F25EA">
        <w:rPr>
          <w:rFonts w:ascii="Arial" w:hAnsi="Arial" w:cs="Arial"/>
          <w:bCs/>
          <w:sz w:val="20"/>
          <w:szCs w:val="22"/>
        </w:rPr>
        <w:t xml:space="preserve">. zm.) </w:t>
      </w:r>
    </w:p>
    <w:p w14:paraId="0B87D981" w14:textId="77777777" w:rsidR="009376A6" w:rsidRPr="005F25EA" w:rsidRDefault="009376A6" w:rsidP="009376A6">
      <w:pPr>
        <w:keepNext/>
        <w:tabs>
          <w:tab w:val="left" w:pos="7860"/>
        </w:tabs>
        <w:ind w:left="2124" w:firstLine="708"/>
        <w:outlineLvl w:val="0"/>
        <w:rPr>
          <w:rFonts w:ascii="Arial" w:hAnsi="Arial" w:cs="Arial"/>
          <w:sz w:val="22"/>
          <w:szCs w:val="22"/>
        </w:rPr>
      </w:pPr>
      <w:r w:rsidRPr="005F25EA">
        <w:rPr>
          <w:rFonts w:ascii="Arial" w:hAnsi="Arial" w:cs="Arial"/>
          <w:sz w:val="22"/>
          <w:szCs w:val="22"/>
        </w:rPr>
        <w:tab/>
      </w:r>
    </w:p>
    <w:p w14:paraId="75AFE487" w14:textId="77777777" w:rsidR="009376A6" w:rsidRPr="005F25EA" w:rsidRDefault="009376A6" w:rsidP="009376A6">
      <w:pPr>
        <w:jc w:val="center"/>
        <w:rPr>
          <w:rFonts w:ascii="Arial" w:hAnsi="Arial" w:cs="Arial"/>
          <w:b/>
          <w:sz w:val="22"/>
          <w:szCs w:val="22"/>
        </w:rPr>
      </w:pPr>
    </w:p>
    <w:p w14:paraId="77DF17DC" w14:textId="77777777" w:rsidR="009376A6" w:rsidRPr="005F25EA" w:rsidRDefault="009376A6" w:rsidP="009376A6">
      <w:pPr>
        <w:rPr>
          <w:rFonts w:ascii="Arial" w:hAnsi="Arial" w:cs="Arial"/>
          <w:sz w:val="22"/>
          <w:szCs w:val="22"/>
        </w:rPr>
      </w:pPr>
      <w:r w:rsidRPr="005F25EA">
        <w:rPr>
          <w:rFonts w:ascii="Arial" w:hAnsi="Arial" w:cs="Arial"/>
          <w:sz w:val="22"/>
          <w:szCs w:val="22"/>
        </w:rPr>
        <w:t>Zawarta ........................... 202… r.  pomiędzy:</w:t>
      </w:r>
    </w:p>
    <w:p w14:paraId="44A346D6" w14:textId="77777777" w:rsidR="009376A6" w:rsidRPr="005F25EA" w:rsidRDefault="009376A6" w:rsidP="009376A6">
      <w:pPr>
        <w:rPr>
          <w:rFonts w:ascii="Arial" w:hAnsi="Arial" w:cs="Arial"/>
          <w:sz w:val="22"/>
          <w:szCs w:val="22"/>
        </w:rPr>
      </w:pPr>
    </w:p>
    <w:p w14:paraId="46E15995" w14:textId="77777777" w:rsidR="009376A6" w:rsidRPr="005F25EA" w:rsidRDefault="009376A6" w:rsidP="009376A6">
      <w:pPr>
        <w:jc w:val="both"/>
        <w:rPr>
          <w:rFonts w:ascii="Arial" w:hAnsi="Arial" w:cs="Arial"/>
          <w:sz w:val="22"/>
          <w:szCs w:val="22"/>
        </w:rPr>
      </w:pPr>
      <w:r w:rsidRPr="005F25EA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5F25EA">
        <w:rPr>
          <w:rFonts w:ascii="Arial" w:hAnsi="Arial" w:cs="Arial"/>
          <w:sz w:val="22"/>
          <w:szCs w:val="22"/>
        </w:rPr>
        <w:t xml:space="preserve"> </w:t>
      </w:r>
      <w:r w:rsidRPr="005F25EA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5F25EA">
        <w:rPr>
          <w:rFonts w:ascii="Arial" w:hAnsi="Arial" w:cs="Arial"/>
          <w:sz w:val="22"/>
          <w:szCs w:val="22"/>
        </w:rPr>
        <w:t>posiadającym NIP:</w:t>
      </w:r>
      <w:r w:rsidRPr="005F25EA">
        <w:rPr>
          <w:rFonts w:ascii="Arial" w:hAnsi="Arial" w:cs="Arial"/>
          <w:b/>
          <w:sz w:val="22"/>
          <w:szCs w:val="22"/>
        </w:rPr>
        <w:t xml:space="preserve"> </w:t>
      </w:r>
      <w:r w:rsidRPr="005F25EA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4E367ACD" w14:textId="77777777" w:rsidR="009376A6" w:rsidRPr="005F25EA" w:rsidRDefault="009376A6" w:rsidP="009376A6">
      <w:pPr>
        <w:jc w:val="both"/>
        <w:rPr>
          <w:rFonts w:ascii="Arial" w:hAnsi="Arial" w:cs="Arial"/>
          <w:sz w:val="22"/>
          <w:szCs w:val="22"/>
        </w:rPr>
      </w:pPr>
      <w:r w:rsidRPr="005F25EA">
        <w:rPr>
          <w:rFonts w:ascii="Arial" w:hAnsi="Arial" w:cs="Arial"/>
          <w:sz w:val="22"/>
          <w:szCs w:val="22"/>
        </w:rPr>
        <w:t>..............................</w:t>
      </w:r>
    </w:p>
    <w:p w14:paraId="1B11E3DD" w14:textId="77777777" w:rsidR="009376A6" w:rsidRPr="005F25EA" w:rsidRDefault="009376A6" w:rsidP="009376A6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5F25EA">
        <w:rPr>
          <w:rFonts w:ascii="Arial" w:hAnsi="Arial" w:cs="Arial"/>
          <w:sz w:val="22"/>
          <w:szCs w:val="22"/>
        </w:rPr>
        <w:t>przy kontrasygnacie Kwestora – …………………………….</w:t>
      </w:r>
      <w:r w:rsidRPr="005F25EA">
        <w:rPr>
          <w:rFonts w:ascii="Arial" w:hAnsi="Arial" w:cs="Arial"/>
          <w:sz w:val="22"/>
          <w:szCs w:val="22"/>
        </w:rPr>
        <w:tab/>
      </w:r>
    </w:p>
    <w:p w14:paraId="185F6383" w14:textId="77777777" w:rsidR="009376A6" w:rsidRPr="005F25EA" w:rsidRDefault="009376A6" w:rsidP="009376A6">
      <w:pPr>
        <w:rPr>
          <w:rFonts w:ascii="Arial" w:hAnsi="Arial" w:cs="Arial"/>
          <w:sz w:val="22"/>
          <w:szCs w:val="22"/>
        </w:rPr>
      </w:pPr>
    </w:p>
    <w:p w14:paraId="1E796458" w14:textId="77777777" w:rsidR="009376A6" w:rsidRPr="005F25EA" w:rsidRDefault="009376A6" w:rsidP="009376A6">
      <w:pPr>
        <w:rPr>
          <w:rFonts w:ascii="Arial" w:hAnsi="Arial" w:cs="Arial"/>
          <w:sz w:val="22"/>
          <w:szCs w:val="22"/>
        </w:rPr>
      </w:pPr>
      <w:r w:rsidRPr="005F25EA">
        <w:rPr>
          <w:rFonts w:ascii="Arial" w:hAnsi="Arial" w:cs="Arial"/>
          <w:sz w:val="22"/>
          <w:szCs w:val="22"/>
        </w:rPr>
        <w:t>a</w:t>
      </w:r>
    </w:p>
    <w:p w14:paraId="320B4FF2" w14:textId="77777777" w:rsidR="009376A6" w:rsidRPr="005F25EA" w:rsidRDefault="009376A6" w:rsidP="009376A6">
      <w:pPr>
        <w:jc w:val="both"/>
        <w:rPr>
          <w:rFonts w:ascii="Arial" w:hAnsi="Arial" w:cs="Arial"/>
          <w:sz w:val="22"/>
          <w:szCs w:val="22"/>
        </w:rPr>
      </w:pPr>
      <w:r w:rsidRPr="005F25EA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7706D7CB" w14:textId="77777777" w:rsidR="009376A6" w:rsidRPr="005F25EA" w:rsidRDefault="009376A6" w:rsidP="009376A6">
      <w:pPr>
        <w:jc w:val="both"/>
        <w:rPr>
          <w:rFonts w:ascii="Arial" w:hAnsi="Arial" w:cs="Arial"/>
          <w:sz w:val="22"/>
          <w:szCs w:val="22"/>
        </w:rPr>
      </w:pPr>
      <w:r w:rsidRPr="005F25EA">
        <w:rPr>
          <w:rFonts w:ascii="Arial" w:hAnsi="Arial" w:cs="Arial"/>
          <w:sz w:val="22"/>
          <w:szCs w:val="22"/>
        </w:rPr>
        <w:t>reprezentowaną  przez:</w:t>
      </w:r>
    </w:p>
    <w:p w14:paraId="5C9181A1" w14:textId="77777777" w:rsidR="009376A6" w:rsidRPr="005F25EA" w:rsidRDefault="009376A6" w:rsidP="009376A6">
      <w:pPr>
        <w:jc w:val="both"/>
        <w:rPr>
          <w:rFonts w:ascii="Arial" w:hAnsi="Arial" w:cs="Arial"/>
          <w:sz w:val="22"/>
          <w:szCs w:val="22"/>
        </w:rPr>
      </w:pPr>
      <w:r w:rsidRPr="005F25EA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526D321" w14:textId="77777777" w:rsidR="009376A6" w:rsidRPr="005F25EA" w:rsidRDefault="009376A6" w:rsidP="009376A6">
      <w:pPr>
        <w:jc w:val="both"/>
        <w:rPr>
          <w:rFonts w:ascii="Arial" w:hAnsi="Arial" w:cs="Arial"/>
          <w:sz w:val="22"/>
          <w:szCs w:val="22"/>
        </w:rPr>
      </w:pPr>
      <w:r w:rsidRPr="005F25EA">
        <w:rPr>
          <w:rFonts w:ascii="Arial" w:hAnsi="Arial" w:cs="Arial"/>
          <w:sz w:val="22"/>
          <w:szCs w:val="22"/>
        </w:rPr>
        <w:t>zwaną dalej „Wykonawcą”</w:t>
      </w:r>
    </w:p>
    <w:p w14:paraId="4D7E8A6E" w14:textId="77777777" w:rsidR="009376A6" w:rsidRPr="005F25EA" w:rsidRDefault="009376A6" w:rsidP="009376A6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sz w:val="22"/>
          <w:szCs w:val="22"/>
        </w:rPr>
      </w:pPr>
      <w:r w:rsidRPr="005F25EA">
        <w:rPr>
          <w:rFonts w:ascii="Arial" w:hAnsi="Arial" w:cs="Arial"/>
          <w:bCs/>
          <w:i/>
          <w:iCs/>
          <w:sz w:val="22"/>
          <w:szCs w:val="22"/>
        </w:rPr>
        <w:tab/>
        <w:t xml:space="preserve"> </w:t>
      </w:r>
    </w:p>
    <w:p w14:paraId="0A9177F4" w14:textId="77777777" w:rsidR="009376A6" w:rsidRPr="005F25EA" w:rsidRDefault="009376A6" w:rsidP="009376A6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5F25EA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5F25EA">
        <w:rPr>
          <w:rStyle w:val="labeldekratacja"/>
          <w:rFonts w:ascii="Arial" w:hAnsi="Arial" w:cs="Arial"/>
          <w:sz w:val="22"/>
          <w:szCs w:val="22"/>
        </w:rPr>
        <w:t xml:space="preserve">ustawy z dnia 11 września 2019 r. Prawo zamówień publicznych (Dz. U. 2023 poz. 1605 z </w:t>
      </w:r>
      <w:proofErr w:type="spellStart"/>
      <w:r w:rsidRPr="005F25EA">
        <w:rPr>
          <w:rStyle w:val="labeldekratacja"/>
          <w:rFonts w:ascii="Arial" w:hAnsi="Arial" w:cs="Arial"/>
          <w:sz w:val="22"/>
          <w:szCs w:val="22"/>
        </w:rPr>
        <w:t>późn</w:t>
      </w:r>
      <w:proofErr w:type="spellEnd"/>
      <w:r w:rsidRPr="005F25EA">
        <w:rPr>
          <w:rStyle w:val="labeldekratacja"/>
          <w:rFonts w:ascii="Arial" w:hAnsi="Arial" w:cs="Arial"/>
          <w:sz w:val="22"/>
          <w:szCs w:val="22"/>
        </w:rPr>
        <w:t>. zm.) z</w:t>
      </w:r>
      <w:r w:rsidRPr="005F25EA">
        <w:rPr>
          <w:rFonts w:ascii="Arial" w:hAnsi="Arial" w:cs="Arial"/>
          <w:sz w:val="22"/>
          <w:szCs w:val="22"/>
        </w:rPr>
        <w:t>ostała zawarta umowa następującej treści:</w:t>
      </w:r>
    </w:p>
    <w:p w14:paraId="09B384E4" w14:textId="77777777" w:rsidR="009376A6" w:rsidRPr="005F25EA" w:rsidRDefault="009376A6" w:rsidP="009376A6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46FDC99D" w14:textId="77777777" w:rsidR="009376A6" w:rsidRPr="005F25EA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F25EA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F25EA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112C5B03" w14:textId="77777777" w:rsidR="009376A6" w:rsidRPr="005F25EA" w:rsidRDefault="009376A6" w:rsidP="009376A6">
      <w:pPr>
        <w:rPr>
          <w:rFonts w:ascii="Arial" w:hAnsi="Arial" w:cs="Arial"/>
          <w:b/>
          <w:bCs/>
          <w:sz w:val="22"/>
          <w:szCs w:val="22"/>
        </w:rPr>
      </w:pPr>
      <w:r w:rsidRPr="005F25EA">
        <w:rPr>
          <w:rFonts w:ascii="Arial" w:hAnsi="Arial" w:cs="Arial"/>
          <w:b/>
          <w:bCs/>
          <w:sz w:val="22"/>
          <w:szCs w:val="22"/>
        </w:rPr>
        <w:tab/>
      </w:r>
      <w:r w:rsidRPr="005F25EA">
        <w:rPr>
          <w:rFonts w:ascii="Arial" w:hAnsi="Arial" w:cs="Arial"/>
          <w:b/>
          <w:bCs/>
          <w:sz w:val="22"/>
          <w:szCs w:val="22"/>
        </w:rPr>
        <w:tab/>
      </w:r>
    </w:p>
    <w:p w14:paraId="6DAC46CC" w14:textId="77777777" w:rsidR="009376A6" w:rsidRPr="005F25EA" w:rsidRDefault="009376A6" w:rsidP="009376A6">
      <w:pPr>
        <w:jc w:val="both"/>
        <w:rPr>
          <w:rFonts w:ascii="Arial" w:hAnsi="Arial" w:cs="Arial"/>
          <w:b/>
          <w:sz w:val="22"/>
          <w:szCs w:val="22"/>
        </w:rPr>
      </w:pPr>
      <w:r w:rsidRPr="005F25EA">
        <w:rPr>
          <w:rFonts w:ascii="Arial" w:hAnsi="Arial" w:cs="Arial"/>
          <w:b/>
          <w:sz w:val="22"/>
          <w:szCs w:val="22"/>
        </w:rPr>
        <w:t>Część …………… - sprzedaż z dostawą sprzętu komputerowego.</w:t>
      </w:r>
    </w:p>
    <w:p w14:paraId="0524EF9B" w14:textId="77777777" w:rsidR="009376A6" w:rsidRPr="005F25EA" w:rsidRDefault="009376A6" w:rsidP="009376A6">
      <w:pPr>
        <w:jc w:val="both"/>
        <w:rPr>
          <w:rFonts w:ascii="Arial" w:hAnsi="Arial" w:cs="Arial"/>
          <w:sz w:val="22"/>
          <w:szCs w:val="22"/>
        </w:rPr>
      </w:pPr>
    </w:p>
    <w:p w14:paraId="7508CB92" w14:textId="77777777" w:rsidR="009376A6" w:rsidRPr="005F25EA" w:rsidRDefault="009376A6" w:rsidP="009376A6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5F25EA">
        <w:rPr>
          <w:rFonts w:ascii="Arial" w:hAnsi="Arial" w:cs="Arial"/>
          <w:b/>
          <w:bCs/>
          <w:iCs/>
          <w:sz w:val="22"/>
          <w:szCs w:val="22"/>
        </w:rPr>
        <w:t>część 1: laptop dla Wydziału …….. UAM w Poznaniu</w:t>
      </w:r>
    </w:p>
    <w:p w14:paraId="6D769E11" w14:textId="77777777" w:rsidR="009376A6" w:rsidRPr="005F25EA" w:rsidRDefault="009376A6" w:rsidP="009376A6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5F25EA">
        <w:rPr>
          <w:rFonts w:ascii="Arial" w:hAnsi="Arial" w:cs="Arial"/>
          <w:b/>
          <w:bCs/>
          <w:iCs/>
          <w:sz w:val="22"/>
          <w:szCs w:val="22"/>
        </w:rPr>
        <w:t>część 2: tablet dla Wydziału …………</w:t>
      </w:r>
      <w:r w:rsidRPr="005F25EA">
        <w:rPr>
          <w:rFonts w:ascii="Arial" w:hAnsi="Arial" w:cs="Arial"/>
          <w:b/>
          <w:sz w:val="22"/>
        </w:rPr>
        <w:t xml:space="preserve"> </w:t>
      </w:r>
      <w:r w:rsidRPr="005F25EA">
        <w:rPr>
          <w:rFonts w:ascii="Arial" w:hAnsi="Arial" w:cs="Arial"/>
          <w:b/>
          <w:bCs/>
          <w:iCs/>
          <w:sz w:val="22"/>
          <w:szCs w:val="22"/>
        </w:rPr>
        <w:t>UAM w Poznaniu,</w:t>
      </w:r>
    </w:p>
    <w:p w14:paraId="7A9AE018" w14:textId="77777777" w:rsidR="009376A6" w:rsidRPr="005F25EA" w:rsidRDefault="009376A6" w:rsidP="009376A6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5F25EA">
        <w:rPr>
          <w:rFonts w:ascii="Arial" w:hAnsi="Arial" w:cs="Arial"/>
          <w:b/>
          <w:bCs/>
          <w:iCs/>
          <w:sz w:val="22"/>
          <w:szCs w:val="22"/>
        </w:rPr>
        <w:t>część 3: laptop dla Wydziału ……….</w:t>
      </w:r>
      <w:r w:rsidRPr="005F25EA">
        <w:rPr>
          <w:rFonts w:ascii="Arial" w:hAnsi="Arial" w:cs="Arial"/>
          <w:b/>
          <w:sz w:val="22"/>
        </w:rPr>
        <w:t xml:space="preserve"> </w:t>
      </w:r>
      <w:r w:rsidRPr="005F25EA">
        <w:rPr>
          <w:rFonts w:ascii="Arial" w:hAnsi="Arial" w:cs="Arial"/>
          <w:b/>
          <w:bCs/>
          <w:iCs/>
          <w:sz w:val="22"/>
          <w:szCs w:val="22"/>
        </w:rPr>
        <w:t xml:space="preserve">UAM w Poznaniu </w:t>
      </w:r>
    </w:p>
    <w:p w14:paraId="2293E48B" w14:textId="77777777" w:rsidR="009376A6" w:rsidRPr="005F25EA" w:rsidRDefault="009376A6" w:rsidP="009376A6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5F25EA">
        <w:rPr>
          <w:rFonts w:ascii="Arial" w:hAnsi="Arial" w:cs="Arial"/>
          <w:b/>
          <w:bCs/>
          <w:iCs/>
          <w:sz w:val="22"/>
          <w:szCs w:val="22"/>
        </w:rPr>
        <w:t>część 4: laptopy dla Wydziału ……….. UAM w Poznaniu</w:t>
      </w:r>
    </w:p>
    <w:p w14:paraId="1EB36AA9" w14:textId="77777777" w:rsidR="009376A6" w:rsidRDefault="009376A6" w:rsidP="009376A6">
      <w:pPr>
        <w:jc w:val="both"/>
        <w:rPr>
          <w:rFonts w:ascii="Arial" w:hAnsi="Arial" w:cs="Arial"/>
          <w:sz w:val="22"/>
          <w:szCs w:val="22"/>
        </w:rPr>
      </w:pPr>
    </w:p>
    <w:p w14:paraId="640F97C7" w14:textId="77777777" w:rsidR="009376A6" w:rsidRPr="006467ED" w:rsidRDefault="009376A6" w:rsidP="009376A6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Zgodnie z ofertą Wykonawcy z dnia …………...... r., złożoną w przetargu nieograniczonym nr ZP/</w:t>
      </w:r>
      <w:r>
        <w:rPr>
          <w:rFonts w:ascii="Arial" w:hAnsi="Arial" w:cs="Arial"/>
          <w:sz w:val="22"/>
          <w:szCs w:val="22"/>
        </w:rPr>
        <w:t>4393</w:t>
      </w:r>
      <w:r w:rsidRPr="006467ED">
        <w:rPr>
          <w:rFonts w:ascii="Arial" w:hAnsi="Arial" w:cs="Arial"/>
          <w:sz w:val="22"/>
          <w:szCs w:val="22"/>
        </w:rPr>
        <w:t>/D/2</w:t>
      </w:r>
      <w:r>
        <w:rPr>
          <w:rFonts w:ascii="Arial" w:hAnsi="Arial" w:cs="Arial"/>
          <w:sz w:val="22"/>
          <w:szCs w:val="22"/>
        </w:rPr>
        <w:t>3</w:t>
      </w:r>
      <w:r w:rsidRPr="006467ED">
        <w:rPr>
          <w:rFonts w:ascii="Arial" w:hAnsi="Arial" w:cs="Arial"/>
          <w:sz w:val="22"/>
          <w:szCs w:val="22"/>
        </w:rPr>
        <w:t>, stanowiącą załącznik nr 1 do niniejszej umowy, wymogami i warunkami określonymi w SWZ nr ZP/</w:t>
      </w:r>
      <w:r>
        <w:rPr>
          <w:rFonts w:ascii="Arial" w:hAnsi="Arial" w:cs="Arial"/>
          <w:sz w:val="22"/>
          <w:szCs w:val="22"/>
        </w:rPr>
        <w:t>4393</w:t>
      </w:r>
      <w:r w:rsidRPr="006467ED">
        <w:rPr>
          <w:rFonts w:ascii="Arial" w:hAnsi="Arial" w:cs="Arial"/>
          <w:sz w:val="22"/>
          <w:szCs w:val="22"/>
        </w:rPr>
        <w:t>/D/2</w:t>
      </w:r>
      <w:r>
        <w:rPr>
          <w:rFonts w:ascii="Arial" w:hAnsi="Arial" w:cs="Arial"/>
          <w:sz w:val="22"/>
          <w:szCs w:val="22"/>
        </w:rPr>
        <w:t>3</w:t>
      </w:r>
      <w:r w:rsidRPr="006467ED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>
        <w:rPr>
          <w:rFonts w:ascii="Arial" w:hAnsi="Arial" w:cs="Arial"/>
          <w:sz w:val="22"/>
          <w:szCs w:val="22"/>
        </w:rPr>
        <w:t>2</w:t>
      </w:r>
      <w:r w:rsidRPr="006467ED">
        <w:rPr>
          <w:rFonts w:ascii="Arial" w:hAnsi="Arial" w:cs="Arial"/>
          <w:sz w:val="22"/>
          <w:szCs w:val="22"/>
        </w:rPr>
        <w:t xml:space="preserve"> do niniejszej umowy.</w:t>
      </w:r>
    </w:p>
    <w:p w14:paraId="453EAAF3" w14:textId="77777777" w:rsidR="009376A6" w:rsidRPr="006467ED" w:rsidRDefault="009376A6" w:rsidP="009376A6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1030F735" w14:textId="77777777" w:rsidR="009376A6" w:rsidRPr="006467ED" w:rsidRDefault="009376A6" w:rsidP="009376A6">
      <w:pPr>
        <w:jc w:val="both"/>
        <w:rPr>
          <w:rFonts w:ascii="Arial" w:hAnsi="Arial" w:cs="Arial"/>
          <w:sz w:val="22"/>
          <w:szCs w:val="22"/>
        </w:rPr>
      </w:pPr>
    </w:p>
    <w:p w14:paraId="4188784E" w14:textId="77777777" w:rsidR="009376A6" w:rsidRPr="006467ED" w:rsidRDefault="009376A6" w:rsidP="009376A6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2. CAŁKOWITA I ŁĄCZNA WARTOŚĆ UMOWY</w:t>
      </w:r>
    </w:p>
    <w:p w14:paraId="2B7C3030" w14:textId="77777777" w:rsidR="009376A6" w:rsidRPr="006467ED" w:rsidRDefault="009376A6" w:rsidP="009376A6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65171D6" w14:textId="77777777" w:rsidR="009376A6" w:rsidRDefault="009376A6" w:rsidP="009376A6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DF2B40">
        <w:rPr>
          <w:rFonts w:ascii="Arial" w:hAnsi="Arial" w:cs="Arial"/>
          <w:b/>
          <w:sz w:val="22"/>
          <w:szCs w:val="22"/>
        </w:rPr>
        <w:t xml:space="preserve">Części nr …… </w:t>
      </w:r>
      <w:r>
        <w:rPr>
          <w:rFonts w:ascii="Arial" w:hAnsi="Arial" w:cs="Arial"/>
          <w:b/>
          <w:sz w:val="22"/>
          <w:szCs w:val="22"/>
        </w:rPr>
        <w:t>:</w:t>
      </w:r>
    </w:p>
    <w:p w14:paraId="0D88F4C3" w14:textId="77777777" w:rsidR="009376A6" w:rsidRPr="00DF2B40" w:rsidRDefault="009376A6" w:rsidP="009376A6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5A22A465" w14:textId="77777777" w:rsidR="009376A6" w:rsidRPr="00DF2B40" w:rsidRDefault="009376A6" w:rsidP="009376A6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brutto </w:t>
      </w:r>
      <w:r w:rsidRPr="00DF2B40">
        <w:rPr>
          <w:rFonts w:ascii="Arial" w:hAnsi="Arial" w:cs="Arial"/>
          <w:b/>
          <w:sz w:val="22"/>
          <w:szCs w:val="22"/>
        </w:rPr>
        <w:t xml:space="preserve">…………………………PLN  </w:t>
      </w:r>
    </w:p>
    <w:p w14:paraId="7E09A26F" w14:textId="77777777" w:rsidR="009376A6" w:rsidRPr="00DF2B40" w:rsidRDefault="009376A6" w:rsidP="009376A6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DF2B4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52A9842B" w14:textId="77777777" w:rsidR="009376A6" w:rsidRPr="00DF2B40" w:rsidRDefault="009376A6" w:rsidP="009376A6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F2B40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4C404B99" w14:textId="77777777" w:rsidR="009376A6" w:rsidRPr="00DF2B40" w:rsidRDefault="009376A6" w:rsidP="009376A6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F2B4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59A10E96" w14:textId="77777777" w:rsidR="009376A6" w:rsidRDefault="009376A6" w:rsidP="009376A6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2B980D0" w14:textId="77777777" w:rsidR="009376A6" w:rsidRPr="006467ED" w:rsidRDefault="009376A6" w:rsidP="009376A6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Umowa zawiera podatek VAT dla Części ……. poz.  …….w wysokości ………….</w:t>
      </w:r>
    </w:p>
    <w:p w14:paraId="718F69C0" w14:textId="77777777" w:rsidR="009376A6" w:rsidRPr="006467ED" w:rsidRDefault="009376A6" w:rsidP="009376A6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25D8E1D0" w14:textId="77777777" w:rsidR="009376A6" w:rsidRPr="006467ED" w:rsidRDefault="009376A6" w:rsidP="009376A6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 xml:space="preserve">itd. </w:t>
      </w:r>
    </w:p>
    <w:p w14:paraId="0C5BB42B" w14:textId="77777777" w:rsidR="009376A6" w:rsidRPr="005C6660" w:rsidRDefault="009376A6" w:rsidP="009376A6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00B050"/>
          <w:sz w:val="22"/>
          <w:szCs w:val="22"/>
        </w:rPr>
      </w:pPr>
    </w:p>
    <w:p w14:paraId="351B93AA" w14:textId="77777777" w:rsidR="009376A6" w:rsidRPr="006467ED" w:rsidRDefault="009376A6" w:rsidP="009376A6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lastRenderedPageBreak/>
        <w:t>Całkowita wartość umowy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bCs/>
          <w:sz w:val="22"/>
          <w:szCs w:val="22"/>
        </w:rPr>
        <w:t>w zakresie danej Części</w:t>
      </w:r>
      <w:r w:rsidRPr="006467ED">
        <w:rPr>
          <w:rFonts w:ascii="Arial" w:hAnsi="Arial" w:cs="Arial"/>
          <w:sz w:val="22"/>
          <w:szCs w:val="22"/>
        </w:rPr>
        <w:t xml:space="preserve"> obejmuje w szczególności ubezpieczenie, transport, opakowanie, znakowanie</w:t>
      </w:r>
      <w:r>
        <w:rPr>
          <w:rFonts w:ascii="Arial" w:hAnsi="Arial" w:cs="Arial"/>
          <w:sz w:val="22"/>
          <w:szCs w:val="22"/>
        </w:rPr>
        <w:t xml:space="preserve">, </w:t>
      </w:r>
      <w:r w:rsidRPr="00845479">
        <w:rPr>
          <w:rFonts w:ascii="Arial" w:hAnsi="Arial" w:cs="Arial"/>
          <w:sz w:val="22"/>
          <w:szCs w:val="22"/>
        </w:rPr>
        <w:t xml:space="preserve">licencje (jeśli dotyczy) </w:t>
      </w:r>
      <w:r w:rsidRPr="006467ED">
        <w:rPr>
          <w:rFonts w:ascii="Arial" w:hAnsi="Arial" w:cs="Arial"/>
          <w:sz w:val="22"/>
          <w:szCs w:val="22"/>
        </w:rPr>
        <w:t xml:space="preserve">oraz dokumentację użytkownika. </w:t>
      </w:r>
    </w:p>
    <w:p w14:paraId="7DFCA384" w14:textId="77777777" w:rsidR="009376A6" w:rsidRPr="006467ED" w:rsidRDefault="009376A6" w:rsidP="009376A6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019F916" w14:textId="77777777" w:rsidR="009376A6" w:rsidRPr="00681DDC" w:rsidRDefault="009376A6" w:rsidP="009376A6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>Łączną wartością umowy (wynagrodzenia Wykonawcy)</w:t>
      </w:r>
      <w:r w:rsidRPr="006467ED">
        <w:rPr>
          <w:rFonts w:ascii="Arial" w:hAnsi="Arial" w:cs="Arial"/>
          <w:sz w:val="22"/>
          <w:szCs w:val="22"/>
        </w:rPr>
        <w:t xml:space="preserve"> jest kwota stanowiąca sumę kwot z wszystkich wymienionych wyżej </w:t>
      </w:r>
      <w:r>
        <w:rPr>
          <w:rFonts w:ascii="Arial" w:hAnsi="Arial" w:cs="Arial"/>
          <w:sz w:val="22"/>
          <w:szCs w:val="22"/>
        </w:rPr>
        <w:t>C</w:t>
      </w:r>
      <w:r w:rsidRPr="006467ED">
        <w:rPr>
          <w:rFonts w:ascii="Arial" w:hAnsi="Arial" w:cs="Arial"/>
          <w:sz w:val="22"/>
          <w:szCs w:val="22"/>
        </w:rPr>
        <w:t>zęści tj. kwota brutto ………………………PLN.</w:t>
      </w:r>
    </w:p>
    <w:p w14:paraId="5F759DD4" w14:textId="77777777" w:rsidR="009376A6" w:rsidRPr="006467ED" w:rsidRDefault="009376A6" w:rsidP="009376A6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E34A9E1" w14:textId="77777777" w:rsidR="009376A6" w:rsidRPr="006467ED" w:rsidRDefault="009376A6" w:rsidP="009376A6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0565EABE" w14:textId="77777777" w:rsidR="009376A6" w:rsidRPr="006467ED" w:rsidRDefault="009376A6" w:rsidP="009376A6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1EB31DF" w14:textId="77777777" w:rsidR="009376A6" w:rsidRPr="006467ED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6E5105B" w14:textId="77777777" w:rsidR="009376A6" w:rsidRPr="006467ED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6467ED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3CB12C74" w14:textId="77777777" w:rsidR="009376A6" w:rsidRPr="005C6660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74033D39" w14:textId="29414C02" w:rsidR="009376A6" w:rsidRPr="005F25EA" w:rsidRDefault="009376A6" w:rsidP="009376A6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D560E6">
        <w:rPr>
          <w:rFonts w:ascii="Arial" w:hAnsi="Arial" w:cs="Arial"/>
          <w:lang w:eastAsia="pl-PL"/>
        </w:rPr>
        <w:t xml:space="preserve">Przedmiot </w:t>
      </w:r>
      <w:r w:rsidRPr="005F25EA">
        <w:rPr>
          <w:rFonts w:ascii="Arial" w:hAnsi="Arial" w:cs="Arial"/>
          <w:lang w:eastAsia="pl-PL"/>
        </w:rPr>
        <w:t>umowy będzie dostarczony do miejsc dostawy (wskazanych w ust. 7) w terminie nie dłuższym niż:</w:t>
      </w:r>
    </w:p>
    <w:p w14:paraId="3B50A0CE" w14:textId="77777777" w:rsidR="009376A6" w:rsidRPr="005F25EA" w:rsidRDefault="009376A6" w:rsidP="009376A6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5F25EA">
        <w:rPr>
          <w:rFonts w:ascii="Arial" w:hAnsi="Arial" w:cs="Arial"/>
          <w:lang w:eastAsia="pl-PL"/>
        </w:rPr>
        <w:t>- dla Części ……… - ………  dni od daty zawarcia umowy (zgodnie z ofertą Wykonawcy oraz SWZ- max. 21 dni).</w:t>
      </w:r>
    </w:p>
    <w:p w14:paraId="1F35C44C" w14:textId="77777777" w:rsidR="009376A6" w:rsidRPr="00131977" w:rsidRDefault="009376A6" w:rsidP="009376A6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131977">
        <w:rPr>
          <w:rFonts w:ascii="Arial" w:hAnsi="Arial" w:cs="Arial"/>
        </w:rPr>
        <w:t>W przypadku zgłoszenia przez Zamawiającego zastrzeżeń, w tym wad, co do jakości towaru lub wykonania, braku wymaganych dokumentów lub zamówionej ilości  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6CB859B2" w14:textId="77777777" w:rsidR="009376A6" w:rsidRPr="004B563F" w:rsidRDefault="009376A6" w:rsidP="009376A6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</w:rPr>
        <w:t xml:space="preserve">Za dni robocze uważa się dni pracy </w:t>
      </w:r>
      <w:r w:rsidRPr="004B563F">
        <w:rPr>
          <w:rFonts w:ascii="Arial" w:hAnsi="Arial" w:cs="Arial"/>
          <w:sz w:val="22"/>
          <w:szCs w:val="22"/>
        </w:rPr>
        <w:t>Zamawiającego .</w:t>
      </w:r>
      <w:proofErr w:type="spellStart"/>
      <w:r w:rsidRPr="004B563F">
        <w:rPr>
          <w:rFonts w:ascii="Arial" w:hAnsi="Arial" w:cs="Arial"/>
          <w:sz w:val="22"/>
          <w:szCs w:val="22"/>
        </w:rPr>
        <w:t>tj</w:t>
      </w:r>
      <w:proofErr w:type="spellEnd"/>
      <w:r w:rsidRPr="004B563F">
        <w:rPr>
          <w:rFonts w:ascii="Arial" w:hAnsi="Arial" w:cs="Arial"/>
          <w:sz w:val="22"/>
          <w:szCs w:val="22"/>
        </w:rPr>
        <w:t xml:space="preserve"> dni od pn.-pt. godz. 8.00 -15.00, za wyjątkiem dni ustawowo wolnych od pracy.</w:t>
      </w:r>
    </w:p>
    <w:p w14:paraId="7755E371" w14:textId="77777777" w:rsidR="009376A6" w:rsidRPr="00D560E6" w:rsidRDefault="009376A6" w:rsidP="009376A6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Wykonawca dostarczy przedmiot umowy na własny koszt i ryzyko </w:t>
      </w:r>
      <w:r w:rsidRPr="00D560E6">
        <w:rPr>
          <w:rFonts w:ascii="Arial" w:hAnsi="Arial" w:cs="Arial"/>
          <w:sz w:val="22"/>
          <w:szCs w:val="22"/>
          <w:lang w:eastAsia="ar-SA"/>
        </w:rPr>
        <w:t>do miejsc dostawy wskazanych w ust</w:t>
      </w:r>
      <w:r>
        <w:rPr>
          <w:rFonts w:ascii="Arial" w:hAnsi="Arial" w:cs="Arial"/>
          <w:sz w:val="22"/>
          <w:szCs w:val="22"/>
          <w:lang w:eastAsia="ar-SA"/>
        </w:rPr>
        <w:t>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sz w:val="22"/>
          <w:szCs w:val="22"/>
          <w:lang w:eastAsia="ar-SA"/>
        </w:rPr>
        <w:t>8</w:t>
      </w:r>
      <w:r w:rsidRPr="00D560E6">
        <w:rPr>
          <w:rFonts w:ascii="Arial" w:hAnsi="Arial" w:cs="Arial"/>
          <w:sz w:val="22"/>
          <w:szCs w:val="22"/>
          <w:lang w:eastAsia="ar-SA"/>
        </w:rPr>
        <w:t>.</w:t>
      </w:r>
    </w:p>
    <w:p w14:paraId="350367E7" w14:textId="77777777" w:rsidR="009376A6" w:rsidRPr="00D560E6" w:rsidRDefault="009376A6" w:rsidP="009376A6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Po dostawie i sprawdzeniu poprawności działania sprzętu danej części przedmiotu umowy w danym miejscu użytkowania obie strony podpiszą  protokół  odbioru w 3 egzemplarzach. Protokół ten będzie opatrzony datą, numerem niniejszej umowy, informacją o otrzymaniu przez użytkownika karty gwarancyjnej i dokumentacji użytkownika, będzie zawierać specyfikację sprzętu</w:t>
      </w: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845479">
        <w:rPr>
          <w:rFonts w:ascii="Arial" w:hAnsi="Arial" w:cs="Arial"/>
          <w:sz w:val="22"/>
          <w:szCs w:val="22"/>
          <w:lang w:eastAsia="ar-SA"/>
        </w:rPr>
        <w:t xml:space="preserve">(licencje – jeśli dotyczy), 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wszystkie warunki gwarancji i serwisu z § 5 umowy oraz numer kontaktowy do Wykonawcy na wypadek awarii i podpis użytkownika. </w:t>
      </w:r>
      <w:r w:rsidRPr="004B563F">
        <w:rPr>
          <w:rFonts w:ascii="Arial" w:hAnsi="Arial" w:cs="Arial"/>
          <w:sz w:val="22"/>
          <w:szCs w:val="22"/>
          <w:lang w:eastAsia="ar-SA"/>
        </w:rPr>
        <w:t>Protokół będzie również zawierał informację o sprawdzeniu poprawności działania urządzenia.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5EB5DA83" w14:textId="77777777" w:rsidR="009376A6" w:rsidRPr="00D560E6" w:rsidRDefault="009376A6" w:rsidP="009376A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Jeden egzemplarz protokołu Wykonawca przekaże użytkownikowi, drugi Wykonawca dostarczy w ciągu 2 dni roboczych od daty podpisania do Sekcji Zakupów UAM na ul. Wieniawskiego 1, 61-712 Poznań, a trzeci zachowuje dla siebie.</w:t>
      </w:r>
    </w:p>
    <w:p w14:paraId="018CCC61" w14:textId="77777777" w:rsidR="009376A6" w:rsidRPr="00D560E6" w:rsidRDefault="009376A6" w:rsidP="009376A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11895139" w14:textId="77777777" w:rsidR="009376A6" w:rsidRPr="00D560E6" w:rsidRDefault="009376A6" w:rsidP="009376A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bCs/>
          <w:sz w:val="22"/>
          <w:szCs w:val="22"/>
          <w:lang w:eastAsia="ar-SA"/>
        </w:rPr>
        <w:t>Miejsca dostawy i osoby uprawnione do kontaktu z Wykonawcą i odbioru sprzętu (Użytkownicy):</w:t>
      </w:r>
    </w:p>
    <w:p w14:paraId="5BFDC316" w14:textId="77777777" w:rsidR="009376A6" w:rsidRPr="00D560E6" w:rsidRDefault="009376A6" w:rsidP="009376A6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D560E6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3131FDFE" w14:textId="77777777" w:rsidR="009376A6" w:rsidRPr="005C6660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65E9D715" w14:textId="77777777" w:rsidR="009376A6" w:rsidRPr="008C63F8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56ED2A5A" w14:textId="77777777" w:rsidR="009376A6" w:rsidRPr="008C63F8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37EA3D9" w14:textId="77777777" w:rsidR="009376A6" w:rsidRPr="00845479" w:rsidRDefault="009376A6" w:rsidP="009376A6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8C63F8">
        <w:rPr>
          <w:rFonts w:ascii="Arial" w:hAnsi="Arial" w:cs="Arial"/>
          <w:bCs/>
          <w:lang w:eastAsia="pl-PL"/>
        </w:rPr>
        <w:t>Oryginał faktury VAT, protokół odbioru, dokument gwarancyjny</w:t>
      </w:r>
      <w:r w:rsidRPr="00845479">
        <w:rPr>
          <w:rFonts w:ascii="Arial" w:hAnsi="Arial" w:cs="Arial"/>
          <w:bCs/>
          <w:lang w:eastAsia="pl-PL"/>
        </w:rPr>
        <w:t>, licencja (jeśli dotyczy).</w:t>
      </w:r>
    </w:p>
    <w:p w14:paraId="0C609DEB" w14:textId="77777777" w:rsidR="009376A6" w:rsidRPr="008C63F8" w:rsidRDefault="009376A6" w:rsidP="009376A6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8C63F8">
        <w:rPr>
          <w:rFonts w:ascii="Arial" w:hAnsi="Arial" w:cs="Arial"/>
        </w:rPr>
        <w:t xml:space="preserve">Faktura zostanie wystawiona na: </w:t>
      </w:r>
      <w:r w:rsidRPr="008C63F8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8C63F8">
        <w:rPr>
          <w:rFonts w:ascii="Arial" w:hAnsi="Arial" w:cs="Arial"/>
          <w:b/>
        </w:rPr>
        <w:t>.</w:t>
      </w:r>
    </w:p>
    <w:p w14:paraId="7196EAED" w14:textId="77777777" w:rsidR="009376A6" w:rsidRPr="008C63F8" w:rsidRDefault="009376A6" w:rsidP="009376A6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8C63F8">
        <w:rPr>
          <w:rFonts w:ascii="Arial" w:hAnsi="Arial" w:cs="Arial"/>
        </w:rPr>
        <w:t xml:space="preserve">Faktura musi być opatrzona numerem umowy </w:t>
      </w:r>
      <w:r w:rsidRPr="008C63F8">
        <w:rPr>
          <w:rFonts w:ascii="Arial" w:hAnsi="Arial" w:cs="Arial"/>
          <w:b/>
        </w:rPr>
        <w:t>ZP/</w:t>
      </w:r>
      <w:r>
        <w:rPr>
          <w:rFonts w:ascii="Arial" w:hAnsi="Arial" w:cs="Arial"/>
          <w:b/>
          <w:lang w:eastAsia="pl-PL"/>
        </w:rPr>
        <w:t>4393</w:t>
      </w:r>
      <w:r w:rsidRPr="008C63F8">
        <w:rPr>
          <w:rFonts w:ascii="Arial" w:hAnsi="Arial" w:cs="Arial"/>
          <w:b/>
        </w:rPr>
        <w:t>/D/…/2</w:t>
      </w:r>
      <w:r>
        <w:rPr>
          <w:rFonts w:ascii="Arial" w:hAnsi="Arial" w:cs="Arial"/>
          <w:b/>
        </w:rPr>
        <w:t>3</w:t>
      </w:r>
      <w:r w:rsidRPr="008C63F8">
        <w:rPr>
          <w:rFonts w:ascii="Arial" w:hAnsi="Arial" w:cs="Arial"/>
        </w:rPr>
        <w:t>, oraz nazwą jednostki, dla której dostarczony został przedmiot umowy</w:t>
      </w:r>
    </w:p>
    <w:p w14:paraId="45BF8CE5" w14:textId="77777777" w:rsidR="009376A6" w:rsidRPr="008C63F8" w:rsidRDefault="009376A6" w:rsidP="009376A6">
      <w:pPr>
        <w:jc w:val="both"/>
        <w:rPr>
          <w:rFonts w:ascii="Arial" w:hAnsi="Arial" w:cs="Arial"/>
          <w:bCs/>
          <w:sz w:val="22"/>
          <w:szCs w:val="22"/>
        </w:rPr>
      </w:pPr>
    </w:p>
    <w:p w14:paraId="608CFE56" w14:textId="77777777" w:rsidR="009376A6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C061E95" w14:textId="77777777" w:rsidR="009376A6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1CFFED7" w14:textId="77777777" w:rsidR="009376A6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370473D" w14:textId="77777777" w:rsidR="009376A6" w:rsidRPr="008C63F8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5569AD6D" w14:textId="77777777" w:rsidR="009376A6" w:rsidRPr="008C63F8" w:rsidRDefault="009376A6" w:rsidP="009376A6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522F0643" w14:textId="77777777" w:rsidR="009376A6" w:rsidRPr="005F25EA" w:rsidRDefault="009376A6" w:rsidP="009376A6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Gwarancja </w:t>
      </w:r>
      <w:r w:rsidRPr="005F25EA">
        <w:rPr>
          <w:rFonts w:ascii="Arial" w:hAnsi="Arial" w:cs="Arial"/>
          <w:sz w:val="22"/>
          <w:szCs w:val="22"/>
          <w:lang w:eastAsia="ar-SA"/>
        </w:rPr>
        <w:t xml:space="preserve">dla przedmiotu zamówienia w Części …….wynosi …… miesiące  (zgodnie z ofertą Wykonawcy oraz SWZ)  od daty podpisania danego protokołu odbioru bez zastrzeżeń. </w:t>
      </w:r>
      <w:r w:rsidRPr="005F25EA">
        <w:rPr>
          <w:rFonts w:ascii="Arial" w:hAnsi="Arial" w:cs="Arial"/>
          <w:sz w:val="22"/>
          <w:szCs w:val="22"/>
        </w:rPr>
        <w:t>Gwarancja producenta jest sprawowana za pośrednictwem Wykonawcy.</w:t>
      </w:r>
    </w:p>
    <w:p w14:paraId="7110261B" w14:textId="77777777" w:rsidR="009376A6" w:rsidRPr="005F25EA" w:rsidRDefault="009376A6" w:rsidP="009376A6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5F25EA">
        <w:rPr>
          <w:rFonts w:ascii="Arial" w:hAnsi="Arial" w:cs="Arial"/>
          <w:sz w:val="22"/>
          <w:szCs w:val="22"/>
          <w:lang w:eastAsia="ar-SA"/>
        </w:rPr>
        <w:t xml:space="preserve">Gwarancja obejmuje w szczególności koszt części i serwisu. </w:t>
      </w:r>
    </w:p>
    <w:p w14:paraId="1392DDFC" w14:textId="77777777" w:rsidR="009376A6" w:rsidRPr="005F25EA" w:rsidRDefault="009376A6" w:rsidP="009376A6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5F25EA">
        <w:rPr>
          <w:rFonts w:ascii="Arial" w:hAnsi="Arial" w:cs="Arial"/>
          <w:sz w:val="22"/>
          <w:szCs w:val="22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045ACFE9" w14:textId="77777777" w:rsidR="009376A6" w:rsidRPr="005F25EA" w:rsidRDefault="009376A6" w:rsidP="009376A6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5F25EA">
        <w:rPr>
          <w:rFonts w:ascii="Arial" w:hAnsi="Arial" w:cs="Arial"/>
          <w:sz w:val="22"/>
          <w:szCs w:val="22"/>
          <w:lang w:eastAsia="ar-SA"/>
        </w:rPr>
        <w:t>Czas reakcji serwisu od chwili zgłoszenia awarii – do ...…(zgodnie z opisem w zał. nr A i ofertą Wykonawcy).</w:t>
      </w:r>
    </w:p>
    <w:p w14:paraId="2AE6DC70" w14:textId="77777777" w:rsidR="009376A6" w:rsidRPr="005F25EA" w:rsidRDefault="009376A6" w:rsidP="009376A6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5F25EA">
        <w:rPr>
          <w:rFonts w:ascii="Arial" w:hAnsi="Arial" w:cs="Arial"/>
          <w:sz w:val="22"/>
          <w:szCs w:val="22"/>
          <w:lang w:eastAsia="ar-SA"/>
        </w:rPr>
        <w:t>Czas naprawy od momentu powiadomienia o awarii – do……(zgodnie z opisem w zał. nr A i ofertą Wykonawcy).</w:t>
      </w:r>
    </w:p>
    <w:p w14:paraId="75A37067" w14:textId="77777777" w:rsidR="009376A6" w:rsidRPr="005F25EA" w:rsidRDefault="009376A6" w:rsidP="009376A6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5F25EA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 gwarancyjnej dostarczonej użytkownikowi. </w:t>
      </w:r>
    </w:p>
    <w:p w14:paraId="1A1C16B5" w14:textId="77777777" w:rsidR="009376A6" w:rsidRPr="005F25EA" w:rsidRDefault="009376A6" w:rsidP="009376A6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5F25EA">
        <w:rPr>
          <w:rFonts w:ascii="Arial" w:hAnsi="Arial" w:cs="Arial"/>
          <w:sz w:val="22"/>
          <w:szCs w:val="22"/>
          <w:lang w:eastAsia="ar-SA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cywilnego.</w:t>
      </w:r>
    </w:p>
    <w:p w14:paraId="429FD7D3" w14:textId="77777777" w:rsidR="009376A6" w:rsidRPr="008C63F8" w:rsidRDefault="009376A6" w:rsidP="009376A6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09278ABA" w14:textId="77777777" w:rsidR="009376A6" w:rsidRPr="008C63F8" w:rsidRDefault="009376A6" w:rsidP="009376A6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D01C993" w14:textId="77777777" w:rsidR="009376A6" w:rsidRPr="008C63F8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589EFB98" w14:textId="77777777" w:rsidR="009376A6" w:rsidRPr="008C63F8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626E556" w14:textId="77777777" w:rsidR="009376A6" w:rsidRPr="004B563F" w:rsidRDefault="009376A6" w:rsidP="009376A6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Płatność </w:t>
      </w:r>
      <w:r w:rsidRPr="004B563F">
        <w:rPr>
          <w:rFonts w:ascii="Arial" w:hAnsi="Arial" w:cs="Arial"/>
          <w:sz w:val="22"/>
          <w:szCs w:val="22"/>
          <w:lang w:eastAsia="ar-SA"/>
        </w:rPr>
        <w:t xml:space="preserve">za prawidłowo zrealizowany dany zakres przedmiotu umowy </w:t>
      </w:r>
      <w:r w:rsidRPr="008C63F8">
        <w:rPr>
          <w:rFonts w:ascii="Arial" w:hAnsi="Arial" w:cs="Arial"/>
          <w:sz w:val="22"/>
          <w:szCs w:val="22"/>
          <w:lang w:eastAsia="ar-SA"/>
        </w:rPr>
        <w:t xml:space="preserve">na podstawie prawidłowo wystawionej faktury (faktur częściowych), przelewem na właściwy rachunek Wykonawcy, w terminie  ….. dni </w:t>
      </w:r>
      <w:r w:rsidRPr="00845479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Pr="00845479">
        <w:rPr>
          <w:rFonts w:ascii="Arial" w:hAnsi="Arial" w:cs="Arial"/>
          <w:lang w:eastAsia="ar-SA"/>
        </w:rPr>
        <w:t xml:space="preserve"> </w:t>
      </w:r>
      <w:r w:rsidRPr="008C63F8">
        <w:rPr>
          <w:rFonts w:ascii="Arial" w:hAnsi="Arial" w:cs="Arial"/>
          <w:sz w:val="22"/>
          <w:szCs w:val="22"/>
          <w:lang w:eastAsia="ar-SA"/>
        </w:rPr>
        <w:t xml:space="preserve">od daty dostarczenia danego protokołu odbioru do Sekcji Zakupów UAM i otrzymania przez Zamawiającego oryginału odpowiednio wystawionej danej faktury VAT </w:t>
      </w:r>
      <w:r w:rsidRPr="004B563F">
        <w:rPr>
          <w:rFonts w:ascii="Arial" w:hAnsi="Arial" w:cs="Arial"/>
          <w:sz w:val="22"/>
          <w:szCs w:val="22"/>
          <w:lang w:eastAsia="ar-SA"/>
        </w:rPr>
        <w:t>(jeśli prawidłowy protokół odbioru podpisany bez zastrzeżeń zostanie przekazany do Sekcji Zakupów UAM w terminie późniejszym niż oryginał prawidłowo wystawionej faktury termin płatności biegnie od tej późniejszej daty).</w:t>
      </w:r>
    </w:p>
    <w:p w14:paraId="7D38FC64" w14:textId="77777777" w:rsidR="009376A6" w:rsidRPr="008C63F8" w:rsidRDefault="009376A6" w:rsidP="009376A6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8C63F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0E37749A" w14:textId="77777777" w:rsidR="009376A6" w:rsidRPr="008C63F8" w:rsidRDefault="009376A6" w:rsidP="009376A6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0080FD8F" w14:textId="77777777" w:rsidR="009376A6" w:rsidRPr="008C63F8" w:rsidRDefault="009376A6" w:rsidP="009376A6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6F8C009B" w14:textId="77777777" w:rsidR="009376A6" w:rsidRPr="004B563F" w:rsidRDefault="009376A6" w:rsidP="009376A6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publiczno-prywatnym 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(tj. Dz. U. 2020, poz. 1666 z </w:t>
      </w:r>
      <w:proofErr w:type="spellStart"/>
      <w:r w:rsidRPr="004B563F">
        <w:rPr>
          <w:rFonts w:ascii="Arial" w:hAnsi="Arial" w:cs="Arial"/>
          <w:sz w:val="22"/>
          <w:szCs w:val="22"/>
          <w:shd w:val="clear" w:color="auto" w:fill="FFFFFF"/>
        </w:rPr>
        <w:t>późń</w:t>
      </w:r>
      <w:proofErr w:type="spellEnd"/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. zm.)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Wykonawca może złożyć ustrukturyzowaną fakturę elektroniczną za pośrednictwem platformy </w:t>
      </w:r>
      <w:hyperlink r:id="rId8" w:history="1">
        <w:r w:rsidRPr="008C63F8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8C63F8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8C63F8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§ 3 ust. </w:t>
      </w:r>
      <w:r w:rsidRPr="004B563F">
        <w:rPr>
          <w:rFonts w:ascii="Arial" w:hAnsi="Arial" w:cs="Arial"/>
          <w:sz w:val="22"/>
          <w:szCs w:val="22"/>
        </w:rPr>
        <w:t>8, bez zastrzeżeń.</w:t>
      </w:r>
    </w:p>
    <w:p w14:paraId="69003A36" w14:textId="77777777" w:rsidR="009376A6" w:rsidRPr="00D07CEA" w:rsidRDefault="009376A6" w:rsidP="009376A6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4B563F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4B563F">
        <w:rPr>
          <w:rFonts w:ascii="Arial" w:hAnsi="Arial" w:cs="Arial"/>
          <w:sz w:val="22"/>
          <w:szCs w:val="22"/>
        </w:rPr>
        <w:t>t.j</w:t>
      </w:r>
      <w:proofErr w:type="spellEnd"/>
      <w:r w:rsidRPr="004B563F">
        <w:rPr>
          <w:rFonts w:ascii="Arial" w:hAnsi="Arial" w:cs="Arial"/>
          <w:sz w:val="22"/>
          <w:szCs w:val="22"/>
        </w:rPr>
        <w:t>.: Dz.U.</w:t>
      </w:r>
      <w:r w:rsidRPr="004B563F">
        <w:rPr>
          <w:rFonts w:ascii="Arial" w:hAnsi="Arial" w:cs="Arial"/>
          <w:bCs/>
          <w:sz w:val="20"/>
          <w:szCs w:val="20"/>
        </w:rPr>
        <w:t xml:space="preserve"> </w:t>
      </w:r>
      <w:r w:rsidRPr="00D07CEA">
        <w:rPr>
          <w:rFonts w:ascii="Arial" w:hAnsi="Arial" w:cs="Arial"/>
          <w:bCs/>
          <w:sz w:val="22"/>
          <w:szCs w:val="22"/>
        </w:rPr>
        <w:t xml:space="preserve">2023, poz. 1790 z </w:t>
      </w:r>
      <w:proofErr w:type="spellStart"/>
      <w:r w:rsidRPr="00D07CEA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D07CEA">
        <w:rPr>
          <w:rFonts w:ascii="Arial" w:hAnsi="Arial" w:cs="Arial"/>
          <w:bCs/>
          <w:sz w:val="22"/>
          <w:szCs w:val="22"/>
        </w:rPr>
        <w:t>. zm</w:t>
      </w:r>
      <w:r w:rsidRPr="00D07CEA">
        <w:rPr>
          <w:rFonts w:ascii="Arial" w:hAnsi="Arial" w:cs="Arial"/>
          <w:sz w:val="22"/>
          <w:szCs w:val="22"/>
        </w:rPr>
        <w:t>.).</w:t>
      </w:r>
    </w:p>
    <w:p w14:paraId="48C61165" w14:textId="77777777" w:rsidR="009376A6" w:rsidRPr="00D07CEA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196191E" w14:textId="77777777" w:rsidR="009376A6" w:rsidRDefault="009376A6" w:rsidP="009376A6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264E9467" w14:textId="77777777" w:rsidR="009376A6" w:rsidRDefault="009376A6" w:rsidP="009376A6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2F9FFAAD" w14:textId="77777777" w:rsidR="009376A6" w:rsidRDefault="009376A6" w:rsidP="009376A6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27608EB9" w14:textId="77777777" w:rsidR="009376A6" w:rsidRPr="008C63F8" w:rsidRDefault="009376A6" w:rsidP="009376A6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3E501ACF" w14:textId="77777777" w:rsidR="009376A6" w:rsidRPr="008C63F8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ab/>
      </w:r>
    </w:p>
    <w:p w14:paraId="22215B9B" w14:textId="77777777" w:rsidR="009376A6" w:rsidRPr="005F25EA" w:rsidRDefault="009376A6" w:rsidP="009376A6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Wykonawca zapłaci Zamawiającemu </w:t>
      </w:r>
      <w:r w:rsidRPr="005F25EA">
        <w:rPr>
          <w:rFonts w:ascii="Arial" w:hAnsi="Arial" w:cs="Arial"/>
          <w:lang w:eastAsia="pl-PL"/>
        </w:rPr>
        <w:t>kary umowne:</w:t>
      </w:r>
    </w:p>
    <w:p w14:paraId="74C40C11" w14:textId="77777777" w:rsidR="009376A6" w:rsidRPr="008C63F8" w:rsidRDefault="009376A6" w:rsidP="009376A6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5F25EA">
        <w:rPr>
          <w:rFonts w:ascii="Arial" w:hAnsi="Arial" w:cs="Arial"/>
          <w:lang w:eastAsia="pl-PL"/>
        </w:rPr>
        <w:t>za odstąpienie od umowy albo jej części, przez którąkolwiek ze stron, z przyczyn za które odpowiada Wykonawca– w wysokości odpowiednio: w przypadku odstąpienia od całej umowy-  10 % łącznej wartości umowy brutto, określonej w § 2 umowy, albo w przypadku odstąpienia od części umowy - 10% całkowitej wartości brutto tej części umowy</w:t>
      </w:r>
      <w:r w:rsidRPr="008C63F8">
        <w:rPr>
          <w:rFonts w:ascii="Arial" w:hAnsi="Arial" w:cs="Arial"/>
          <w:lang w:eastAsia="pl-PL"/>
        </w:rPr>
        <w:t>, której dotyczy odstąpienie, wyliczonej zgodnie z cenami brutto zawartymi w formularzu cenowym oferty Wykonawcy,</w:t>
      </w:r>
    </w:p>
    <w:p w14:paraId="200FE250" w14:textId="77777777" w:rsidR="009376A6" w:rsidRPr="008C63F8" w:rsidRDefault="009376A6" w:rsidP="009376A6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za zwłokę w </w:t>
      </w:r>
      <w:r w:rsidRPr="004B563F">
        <w:rPr>
          <w:rFonts w:ascii="Arial" w:hAnsi="Arial" w:cs="Arial"/>
          <w:lang w:eastAsia="pl-PL"/>
        </w:rPr>
        <w:t>prawidłowym</w:t>
      </w:r>
      <w:r>
        <w:rPr>
          <w:rFonts w:ascii="Arial" w:hAnsi="Arial" w:cs="Arial"/>
          <w:color w:val="FF0000"/>
          <w:lang w:eastAsia="pl-PL"/>
        </w:rPr>
        <w:t xml:space="preserve"> </w:t>
      </w:r>
      <w:r w:rsidRPr="008C63F8">
        <w:rPr>
          <w:rFonts w:ascii="Arial" w:hAnsi="Arial" w:cs="Arial"/>
          <w:lang w:eastAsia="pl-PL"/>
        </w:rPr>
        <w:t>wykonaniu przedmiotu umowy w zakresie danej Części wskazanej w § 2 umowy</w:t>
      </w:r>
      <w:r>
        <w:rPr>
          <w:rFonts w:ascii="Arial" w:hAnsi="Arial" w:cs="Arial"/>
          <w:lang w:eastAsia="pl-PL"/>
        </w:rPr>
        <w:t xml:space="preserve"> </w:t>
      </w:r>
      <w:r w:rsidRPr="008C63F8">
        <w:rPr>
          <w:rFonts w:ascii="Arial" w:hAnsi="Arial" w:cs="Arial"/>
          <w:lang w:eastAsia="pl-PL"/>
        </w:rPr>
        <w:t>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8C63F8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1C69CD8A" w14:textId="77777777" w:rsidR="009376A6" w:rsidRPr="008C63F8" w:rsidRDefault="009376A6" w:rsidP="009376A6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</w:t>
      </w:r>
      <w:r>
        <w:rPr>
          <w:rFonts w:ascii="Arial" w:hAnsi="Arial" w:cs="Arial"/>
          <w:lang w:eastAsia="pl-PL"/>
        </w:rPr>
        <w:t xml:space="preserve"> ust. 5</w:t>
      </w:r>
      <w:r w:rsidRPr="008C63F8">
        <w:rPr>
          <w:rFonts w:ascii="Arial" w:hAnsi="Arial" w:cs="Arial"/>
          <w:lang w:eastAsia="pl-PL"/>
        </w:rPr>
        <w:t>.</w:t>
      </w:r>
    </w:p>
    <w:p w14:paraId="21FEDCA2" w14:textId="77777777" w:rsidR="009376A6" w:rsidRPr="008C63F8" w:rsidRDefault="009376A6" w:rsidP="009376A6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496300DA" w14:textId="77777777" w:rsidR="009376A6" w:rsidRPr="008C63F8" w:rsidRDefault="009376A6" w:rsidP="009376A6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76248867" w14:textId="77777777" w:rsidR="009376A6" w:rsidRPr="008C63F8" w:rsidRDefault="009376A6" w:rsidP="009376A6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Wysokość kary umownej naliczonej za zwłokę dla danej Części na podstawie ust. 1 pkt b) nie może przekroczyć 50%</w:t>
      </w:r>
      <w:r>
        <w:rPr>
          <w:rFonts w:ascii="Arial" w:hAnsi="Arial" w:cs="Arial"/>
          <w:lang w:eastAsia="pl-PL"/>
        </w:rPr>
        <w:t xml:space="preserve"> całkowitej</w:t>
      </w:r>
      <w:r w:rsidRPr="008C63F8">
        <w:rPr>
          <w:rFonts w:ascii="Arial" w:hAnsi="Arial" w:cs="Arial"/>
          <w:lang w:eastAsia="pl-PL"/>
        </w:rPr>
        <w:t xml:space="preserve"> wartości brutto umowy dla tej Części określonej w § 2, której dotyczy zwłoka.</w:t>
      </w:r>
    </w:p>
    <w:p w14:paraId="7291D61E" w14:textId="77777777" w:rsidR="009376A6" w:rsidRPr="008C63F8" w:rsidRDefault="009376A6" w:rsidP="009376A6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Wysokość kary umownej naliczonej na podstawie ust. 1 pkt c) nie może przekroczyć 50% </w:t>
      </w:r>
      <w:r>
        <w:rPr>
          <w:rFonts w:ascii="Arial" w:hAnsi="Arial" w:cs="Arial"/>
          <w:lang w:eastAsia="pl-PL"/>
        </w:rPr>
        <w:t xml:space="preserve">całkowitej </w:t>
      </w:r>
      <w:r w:rsidRPr="008C63F8">
        <w:rPr>
          <w:rFonts w:ascii="Arial" w:hAnsi="Arial" w:cs="Arial"/>
          <w:lang w:eastAsia="pl-PL"/>
        </w:rPr>
        <w:t xml:space="preserve">wartości brutto umowy dla tej Części </w:t>
      </w:r>
      <w:r>
        <w:rPr>
          <w:rFonts w:ascii="Arial" w:hAnsi="Arial" w:cs="Arial"/>
          <w:lang w:eastAsia="pl-PL"/>
        </w:rPr>
        <w:t>której dotyczy zwłoka z ust. 1 pkt c)</w:t>
      </w:r>
    </w:p>
    <w:p w14:paraId="5FD04318" w14:textId="77777777" w:rsidR="009376A6" w:rsidRDefault="009376A6" w:rsidP="009376A6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Łączna maksymalna suma </w:t>
      </w:r>
      <w:r>
        <w:rPr>
          <w:rFonts w:ascii="Arial" w:hAnsi="Arial" w:cs="Arial"/>
          <w:lang w:eastAsia="pl-PL"/>
        </w:rPr>
        <w:t xml:space="preserve">wszystkich </w:t>
      </w:r>
      <w:r w:rsidRPr="005F25EA">
        <w:rPr>
          <w:rFonts w:ascii="Arial" w:hAnsi="Arial" w:cs="Arial"/>
          <w:lang w:eastAsia="pl-PL"/>
        </w:rPr>
        <w:t xml:space="preserve">kar umownych, których może dochodzić Zamawiający od Wykonawcy na podstawie niniejszej umowy nie może przekroczyć 50% łącznej wartości umowy (łącznego wynagrodzenia Wykonawcy z tytułu </w:t>
      </w:r>
      <w:r w:rsidRPr="008C63F8">
        <w:rPr>
          <w:rFonts w:ascii="Arial" w:hAnsi="Arial" w:cs="Arial"/>
          <w:lang w:eastAsia="pl-PL"/>
        </w:rPr>
        <w:t>wszystkich Części) brutto, określonej w § 2 niniejszej umowy.</w:t>
      </w:r>
    </w:p>
    <w:p w14:paraId="53AAD5D8" w14:textId="77777777" w:rsidR="009376A6" w:rsidRPr="008C63F8" w:rsidRDefault="009376A6" w:rsidP="009376A6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5BDAAF69" w14:textId="77777777" w:rsidR="009376A6" w:rsidRPr="008C63F8" w:rsidRDefault="009376A6" w:rsidP="009376A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 </w:t>
      </w: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6F883738" w14:textId="77777777" w:rsidR="009376A6" w:rsidRPr="008C63F8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7BB44A5" w14:textId="77777777" w:rsidR="009376A6" w:rsidRPr="008C63F8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8C63F8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46455DF6" w14:textId="77777777" w:rsidR="009376A6" w:rsidRPr="008C63F8" w:rsidRDefault="009376A6" w:rsidP="009376A6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6E326F0C" w14:textId="77777777" w:rsidR="009376A6" w:rsidRPr="002609DE" w:rsidRDefault="009376A6" w:rsidP="009376A6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 xml:space="preserve">§ 9. </w:t>
      </w:r>
      <w:r w:rsidRPr="002609DE">
        <w:rPr>
          <w:rFonts w:ascii="Arial" w:hAnsi="Arial" w:cs="Arial"/>
          <w:b/>
          <w:bCs/>
          <w:sz w:val="22"/>
          <w:szCs w:val="22"/>
        </w:rPr>
        <w:t>ZMIANY W UMOWIE</w:t>
      </w:r>
    </w:p>
    <w:p w14:paraId="1FDB008B" w14:textId="77777777" w:rsidR="009376A6" w:rsidRPr="002609DE" w:rsidRDefault="009376A6" w:rsidP="009376A6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2FB09E9A" w14:textId="77777777" w:rsidR="009376A6" w:rsidRPr="002609DE" w:rsidRDefault="009376A6" w:rsidP="009376A6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2609DE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25C14613" w14:textId="77777777" w:rsidR="009376A6" w:rsidRPr="007C728C" w:rsidRDefault="009376A6" w:rsidP="009376A6">
      <w:pPr>
        <w:numPr>
          <w:ilvl w:val="0"/>
          <w:numId w:val="3"/>
        </w:numPr>
        <w:spacing w:after="160" w:line="259" w:lineRule="auto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02AA0F5D" w14:textId="77777777" w:rsidR="009376A6" w:rsidRPr="007C728C" w:rsidRDefault="009376A6" w:rsidP="009376A6">
      <w:pPr>
        <w:numPr>
          <w:ilvl w:val="0"/>
          <w:numId w:val="11"/>
        </w:numPr>
        <w:suppressAutoHyphens/>
        <w:spacing w:after="16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0F5C02">
        <w:rPr>
          <w:rFonts w:ascii="Arial" w:eastAsia="Calibri" w:hAnsi="Arial" w:cs="Arial"/>
          <w:bCs/>
          <w:sz w:val="22"/>
          <w:szCs w:val="22"/>
        </w:rPr>
        <w:t>S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WZ, co najmniej przy zachowaniu ceny wskazanej w formularzu cenowym w ofercie Wykonawcy i § 2 niniejszej umowy,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511C08B3" w14:textId="77777777" w:rsidR="009376A6" w:rsidRPr="007C728C" w:rsidRDefault="009376A6" w:rsidP="009376A6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3B86916C" w14:textId="77777777" w:rsidR="009376A6" w:rsidRPr="007C728C" w:rsidRDefault="009376A6" w:rsidP="009376A6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lastRenderedPageBreak/>
        <w:t xml:space="preserve">przedłoży Zamawiającemu dokument potwierdzający wycofanie danego modelu z produkcji przez jego producenta albo dokument potwierdzający brak dostępności modelu w ww. okresie; </w:t>
      </w:r>
    </w:p>
    <w:p w14:paraId="3485B746" w14:textId="77777777" w:rsidR="009376A6" w:rsidRPr="007C728C" w:rsidRDefault="009376A6" w:rsidP="009376A6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08D4C682" w14:textId="77777777" w:rsidR="009376A6" w:rsidRPr="007C728C" w:rsidRDefault="009376A6" w:rsidP="009376A6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65D0270A" w14:textId="77777777" w:rsidR="009376A6" w:rsidRPr="007C728C" w:rsidRDefault="009376A6" w:rsidP="009376A6">
      <w:pPr>
        <w:numPr>
          <w:ilvl w:val="0"/>
          <w:numId w:val="11"/>
        </w:numPr>
        <w:suppressAutoHyphens/>
        <w:spacing w:after="16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sytuacji braku dostępności zaoferowanego modelu</w:t>
      </w:r>
      <w:r w:rsidRPr="007C728C">
        <w:rPr>
          <w:rFonts w:ascii="Arial" w:eastAsia="Calibri" w:hAnsi="Arial" w:cs="Arial"/>
          <w:bCs/>
        </w:rPr>
        <w:t xml:space="preserve">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7D76A536" w14:textId="77777777" w:rsidR="009376A6" w:rsidRPr="007C728C" w:rsidRDefault="009376A6" w:rsidP="009376A6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4BAD0F1D" w14:textId="77777777" w:rsidR="009376A6" w:rsidRPr="007C728C" w:rsidRDefault="009376A6" w:rsidP="009376A6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producenta/dystrybutora na Polskę o braku dostępności sprzętu w ww. okresie</w:t>
      </w:r>
      <w:r w:rsidRPr="007C728C">
        <w:rPr>
          <w:rFonts w:ascii="Arial" w:hAnsi="Arial" w:cs="Arial"/>
          <w:sz w:val="22"/>
          <w:szCs w:val="22"/>
        </w:rPr>
        <w:t xml:space="preserve">; </w:t>
      </w:r>
    </w:p>
    <w:p w14:paraId="4929A72C" w14:textId="77777777" w:rsidR="009376A6" w:rsidRPr="007C728C" w:rsidRDefault="009376A6" w:rsidP="009376A6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DFF2271" w14:textId="77777777" w:rsidR="009376A6" w:rsidRPr="007C728C" w:rsidRDefault="009376A6" w:rsidP="009376A6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1FD932A1" w14:textId="77777777" w:rsidR="009376A6" w:rsidRPr="007C728C" w:rsidRDefault="009376A6" w:rsidP="009376A6">
      <w:pPr>
        <w:numPr>
          <w:ilvl w:val="0"/>
          <w:numId w:val="11"/>
        </w:numPr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danej faktury przez Wykonawcę,</w:t>
      </w:r>
    </w:p>
    <w:p w14:paraId="6A77FB57" w14:textId="77777777" w:rsidR="009376A6" w:rsidRPr="007C728C" w:rsidRDefault="009376A6" w:rsidP="009376A6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3F32D4A2" w14:textId="77777777" w:rsidR="009376A6" w:rsidRPr="007C728C" w:rsidRDefault="009376A6" w:rsidP="009376A6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7C728C">
        <w:rPr>
          <w:rFonts w:ascii="Arial" w:hAnsi="Arial" w:cs="Arial"/>
          <w:sz w:val="22"/>
          <w:szCs w:val="22"/>
        </w:rPr>
        <w:t xml:space="preserve">w innych przypadkach wskazanych w art. 455 ustawy </w:t>
      </w:r>
      <w:proofErr w:type="spellStart"/>
      <w:r w:rsidRPr="007C728C">
        <w:rPr>
          <w:rFonts w:ascii="Arial" w:hAnsi="Arial" w:cs="Arial"/>
          <w:sz w:val="22"/>
          <w:szCs w:val="22"/>
        </w:rPr>
        <w:t>Pzp</w:t>
      </w:r>
      <w:proofErr w:type="spellEnd"/>
      <w:r w:rsidRPr="007C728C">
        <w:rPr>
          <w:rFonts w:ascii="Arial" w:hAnsi="Arial" w:cs="Arial"/>
          <w:sz w:val="22"/>
          <w:szCs w:val="22"/>
        </w:rPr>
        <w:t>.</w:t>
      </w:r>
    </w:p>
    <w:p w14:paraId="1C143254" w14:textId="77777777" w:rsidR="009376A6" w:rsidRPr="002609DE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DDB946F" w14:textId="77777777" w:rsidR="009376A6" w:rsidRPr="002609DE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7BDA50F2" w14:textId="77777777" w:rsidR="009376A6" w:rsidRPr="002609DE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1603FF7" w14:textId="77777777" w:rsidR="009376A6" w:rsidRPr="002609DE" w:rsidRDefault="009376A6" w:rsidP="009376A6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>
        <w:rPr>
          <w:rFonts w:ascii="Arial" w:hAnsi="Arial" w:cs="Arial"/>
          <w:bCs/>
          <w:sz w:val="22"/>
          <w:szCs w:val="22"/>
          <w:lang w:eastAsia="ar-SA"/>
        </w:rPr>
        <w:t>podstawowemu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64829782" w14:textId="77777777" w:rsidR="009376A6" w:rsidRDefault="009376A6" w:rsidP="009376A6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lastRenderedPageBreak/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00FB3996" w14:textId="77777777" w:rsidR="009376A6" w:rsidRPr="004B563F" w:rsidRDefault="009376A6" w:rsidP="009376A6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W przypadku, gdy dokonano zmiany niniejszej umowy z naruszeniem art. 454 i 455 </w:t>
      </w:r>
      <w:proofErr w:type="spellStart"/>
      <w:r w:rsidRPr="004B563F">
        <w:rPr>
          <w:rFonts w:ascii="Arial" w:hAnsi="Arial" w:cs="Arial"/>
          <w:bCs/>
          <w:sz w:val="22"/>
          <w:szCs w:val="22"/>
          <w:lang w:eastAsia="ar-SA"/>
        </w:rPr>
        <w:t>Pzp</w:t>
      </w:r>
      <w:proofErr w:type="spellEnd"/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4B563F">
        <w:rPr>
          <w:rFonts w:ascii="Arial" w:hAnsi="Arial" w:cs="Arial"/>
          <w:bCs/>
          <w:sz w:val="22"/>
          <w:szCs w:val="22"/>
          <w:lang w:eastAsia="ar-SA"/>
        </w:rPr>
        <w:t>Pzp</w:t>
      </w:r>
      <w:proofErr w:type="spellEnd"/>
    </w:p>
    <w:p w14:paraId="40DCE8E3" w14:textId="77777777" w:rsidR="009376A6" w:rsidRPr="004B563F" w:rsidRDefault="009376A6" w:rsidP="009376A6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75DF2B8C" w14:textId="77777777" w:rsidR="009376A6" w:rsidRPr="002609DE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0D96926C" w14:textId="77777777" w:rsidR="009376A6" w:rsidRPr="002609DE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47BF6C0" w14:textId="77777777" w:rsidR="009376A6" w:rsidRPr="002609DE" w:rsidRDefault="009376A6" w:rsidP="009376A6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Pr="006E1527">
        <w:rPr>
          <w:rFonts w:ascii="Arial" w:hAnsi="Arial" w:cs="Arial"/>
          <w:sz w:val="22"/>
          <w:szCs w:val="22"/>
          <w:lang w:eastAsia="ar-SA"/>
        </w:rPr>
        <w:t>Dz. U. z 2019 r. poz.1781</w:t>
      </w:r>
      <w:r w:rsidRPr="002609DE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02B60277" w14:textId="77777777" w:rsidR="009376A6" w:rsidRPr="002609DE" w:rsidRDefault="009376A6" w:rsidP="009376A6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B893320" w14:textId="77777777" w:rsidR="009376A6" w:rsidRPr="002609DE" w:rsidRDefault="009376A6" w:rsidP="009376A6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97B0653" w14:textId="77777777" w:rsidR="009376A6" w:rsidRPr="002609DE" w:rsidRDefault="009376A6" w:rsidP="009376A6">
      <w:pPr>
        <w:numPr>
          <w:ilvl w:val="0"/>
          <w:numId w:val="2"/>
        </w:numPr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7FAE9BBB" w14:textId="77777777" w:rsidR="009376A6" w:rsidRPr="002609DE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93F41" w14:textId="77777777" w:rsidR="009376A6" w:rsidRPr="002609DE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5A1C9739" w14:textId="77777777" w:rsidR="009376A6" w:rsidRPr="002609DE" w:rsidRDefault="009376A6" w:rsidP="009376A6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15E25427" w14:textId="77777777" w:rsidR="009376A6" w:rsidRPr="002609DE" w:rsidRDefault="009376A6" w:rsidP="009376A6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26C32BF8" w14:textId="77777777" w:rsidR="009376A6" w:rsidRPr="002609DE" w:rsidRDefault="009376A6" w:rsidP="009376A6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287A8DBB" w14:textId="77777777" w:rsidR="009376A6" w:rsidRPr="002609DE" w:rsidRDefault="009376A6" w:rsidP="009376A6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2609DE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009C0119" w14:textId="77777777" w:rsidR="009376A6" w:rsidRPr="002609DE" w:rsidRDefault="009376A6" w:rsidP="009376A6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7BE2DE77" w14:textId="77777777" w:rsidR="009376A6" w:rsidRPr="002609DE" w:rsidRDefault="009376A6" w:rsidP="009376A6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497D78E3" w14:textId="77777777" w:rsidR="009376A6" w:rsidRPr="002609DE" w:rsidRDefault="009376A6" w:rsidP="009376A6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6D937301" w14:textId="77777777" w:rsidR="009376A6" w:rsidRPr="002609DE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4CAFE5B3" w14:textId="77777777" w:rsidR="009376A6" w:rsidRPr="00FE66F4" w:rsidRDefault="009376A6" w:rsidP="009376A6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EF6D22">
        <w:rPr>
          <w:rFonts w:ascii="Arial" w:hAnsi="Arial" w:cs="Arial"/>
          <w:szCs w:val="20"/>
        </w:rPr>
        <w:t xml:space="preserve">        WYKONAWCA                                                                 ZAMAWIAJĄCY</w:t>
      </w:r>
    </w:p>
    <w:p w14:paraId="130BD314" w14:textId="77777777" w:rsidR="009376A6" w:rsidRPr="00FE66F4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7AD71F1" w14:textId="77777777" w:rsidR="009376A6" w:rsidRPr="00292F5A" w:rsidRDefault="009376A6" w:rsidP="009376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</w:p>
    <w:p w14:paraId="4B06D7A0" w14:textId="77777777" w:rsidR="005C6660" w:rsidRPr="005C6660" w:rsidRDefault="005C6660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</w:p>
    <w:sectPr w:rsidR="005C6660" w:rsidRPr="005C6660" w:rsidSect="00810EC3">
      <w:headerReference w:type="default" r:id="rId9"/>
      <w:footerReference w:type="even" r:id="rId10"/>
      <w:footerReference w:type="default" r:id="rId11"/>
      <w:pgSz w:w="11906" w:h="16838"/>
      <w:pgMar w:top="851" w:right="1417" w:bottom="1170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50719B" w14:textId="77777777" w:rsidR="00307F5D" w:rsidRDefault="00307F5D">
      <w:r>
        <w:separator/>
      </w:r>
    </w:p>
  </w:endnote>
  <w:endnote w:type="continuationSeparator" w:id="0">
    <w:p w14:paraId="5C4D6BFD" w14:textId="77777777" w:rsidR="00307F5D" w:rsidRDefault="00307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2BB994" w14:textId="77777777" w:rsidR="00307F5D" w:rsidRDefault="00307F5D">
      <w:r>
        <w:separator/>
      </w:r>
    </w:p>
  </w:footnote>
  <w:footnote w:type="continuationSeparator" w:id="0">
    <w:p w14:paraId="7BA22C15" w14:textId="77777777" w:rsidR="00307F5D" w:rsidRDefault="00307F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35AE157A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FA5D21">
      <w:rPr>
        <w:rFonts w:ascii="Arial" w:hAnsi="Arial" w:cs="Arial"/>
        <w:i/>
        <w:sz w:val="20"/>
      </w:rPr>
      <w:t>4</w:t>
    </w:r>
    <w:r w:rsidR="00681DDC">
      <w:rPr>
        <w:rFonts w:ascii="Arial" w:hAnsi="Arial" w:cs="Arial"/>
        <w:i/>
        <w:sz w:val="20"/>
      </w:rPr>
      <w:t>393</w:t>
    </w:r>
    <w:r w:rsidRPr="00810EC3">
      <w:rPr>
        <w:rFonts w:ascii="Arial" w:hAnsi="Arial" w:cs="Arial"/>
        <w:i/>
        <w:sz w:val="20"/>
      </w:rPr>
      <w:t>/D/2</w:t>
    </w:r>
    <w:r w:rsidR="001A632F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2CE3671"/>
    <w:multiLevelType w:val="hybridMultilevel"/>
    <w:tmpl w:val="7388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11"/>
  </w:num>
  <w:num w:numId="10">
    <w:abstractNumId w:val="5"/>
  </w:num>
  <w:num w:numId="11">
    <w:abstractNumId w:val="12"/>
  </w:num>
  <w:num w:numId="1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4FF7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5C02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0A7A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1977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1819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008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ED9"/>
    <w:rsid w:val="001A632F"/>
    <w:rsid w:val="001A6F36"/>
    <w:rsid w:val="001B35EA"/>
    <w:rsid w:val="001B44E9"/>
    <w:rsid w:val="001B5618"/>
    <w:rsid w:val="001B60EE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38A"/>
    <w:rsid w:val="00214421"/>
    <w:rsid w:val="0021494B"/>
    <w:rsid w:val="00215D18"/>
    <w:rsid w:val="0021689F"/>
    <w:rsid w:val="002170EC"/>
    <w:rsid w:val="002210C3"/>
    <w:rsid w:val="0022164E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8B5"/>
    <w:rsid w:val="00276CD5"/>
    <w:rsid w:val="00276E4C"/>
    <w:rsid w:val="00276EB3"/>
    <w:rsid w:val="0028034D"/>
    <w:rsid w:val="00282B2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437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212"/>
    <w:rsid w:val="00304C2B"/>
    <w:rsid w:val="003062DE"/>
    <w:rsid w:val="00307F5D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4192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439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6B0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3CD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563F"/>
    <w:rsid w:val="004B64F0"/>
    <w:rsid w:val="004C00D2"/>
    <w:rsid w:val="004C0FDF"/>
    <w:rsid w:val="004C21F9"/>
    <w:rsid w:val="004C3F4E"/>
    <w:rsid w:val="004C401B"/>
    <w:rsid w:val="004C4686"/>
    <w:rsid w:val="004C5AAA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1566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47CF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1D90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25EA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1DDC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527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28C"/>
    <w:rsid w:val="007D2B58"/>
    <w:rsid w:val="007D3DDC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17D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5479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A5FEC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465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3A8C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376A6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4F2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13B9"/>
    <w:rsid w:val="009B210E"/>
    <w:rsid w:val="009B2859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1DE8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2C6D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80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AE6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5F7E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CEA"/>
    <w:rsid w:val="00D07ECE"/>
    <w:rsid w:val="00D105AC"/>
    <w:rsid w:val="00D11441"/>
    <w:rsid w:val="00D13929"/>
    <w:rsid w:val="00D14095"/>
    <w:rsid w:val="00D14792"/>
    <w:rsid w:val="00D152DC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26E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1F03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9E5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6F9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3E89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1EA5"/>
    <w:rsid w:val="00F92105"/>
    <w:rsid w:val="00F92468"/>
    <w:rsid w:val="00F9270A"/>
    <w:rsid w:val="00F92A6D"/>
    <w:rsid w:val="00F946B3"/>
    <w:rsid w:val="00F95015"/>
    <w:rsid w:val="00F965F8"/>
    <w:rsid w:val="00F96AD0"/>
    <w:rsid w:val="00F96E44"/>
    <w:rsid w:val="00F974F5"/>
    <w:rsid w:val="00F977AE"/>
    <w:rsid w:val="00F97962"/>
    <w:rsid w:val="00F97D62"/>
    <w:rsid w:val="00FA0CEE"/>
    <w:rsid w:val="00FA24E8"/>
    <w:rsid w:val="00FA25B5"/>
    <w:rsid w:val="00FA5810"/>
    <w:rsid w:val="00FA5D21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5DB29-FC34-476F-A9B4-0776DFB00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2489</Words>
  <Characters>15362</Characters>
  <Application>Microsoft Office Word</Application>
  <DocSecurity>0</DocSecurity>
  <Lines>128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17816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6</cp:revision>
  <cp:lastPrinted>2022-06-14T12:58:00Z</cp:lastPrinted>
  <dcterms:created xsi:type="dcterms:W3CDTF">2023-10-18T08:09:00Z</dcterms:created>
  <dcterms:modified xsi:type="dcterms:W3CDTF">2023-11-08T11:57:00Z</dcterms:modified>
</cp:coreProperties>
</file>