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6E3A3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6597AC5E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06BC8F48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0AD17DAC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21CEF206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1B278F0C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57A7820B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5034D329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1595ACB4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2A0F42F1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2687F151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48417B21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131D7E80" w14:textId="77777777" w:rsidR="00687E70" w:rsidRDefault="00687E70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D8AC259" w14:textId="77777777" w:rsidR="000F33B6" w:rsidRPr="0049123E" w:rsidRDefault="000F33B6" w:rsidP="000F3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</w:rPr>
      </w:pPr>
      <w:r w:rsidRPr="001E6CE8">
        <w:rPr>
          <w:rFonts w:ascii="Arial" w:hAnsi="Arial" w:cs="Arial"/>
        </w:rPr>
        <w:t xml:space="preserve">Wykonawca </w:t>
      </w:r>
      <w:r>
        <w:rPr>
          <w:rFonts w:ascii="Arial" w:hAnsi="Arial" w:cs="Arial"/>
        </w:rPr>
        <w:t xml:space="preserve">oświadcza, że </w:t>
      </w:r>
      <w:r w:rsidRPr="001E6CE8">
        <w:rPr>
          <w:rFonts w:ascii="Arial" w:hAnsi="Arial" w:cs="Arial"/>
        </w:rPr>
        <w:t xml:space="preserve">jest </w:t>
      </w:r>
      <w:r w:rsidRPr="0049123E">
        <w:rPr>
          <w:rFonts w:ascii="Arial" w:hAnsi="Arial" w:cs="Arial"/>
          <w:b/>
        </w:rPr>
        <w:t>mikroprzedsiębiorstwem</w:t>
      </w:r>
      <w:r w:rsidRPr="001E6CE8">
        <w:rPr>
          <w:rFonts w:ascii="Arial" w:hAnsi="Arial" w:cs="Arial"/>
        </w:rPr>
        <w:t xml:space="preserve"> bądź </w:t>
      </w:r>
      <w:r w:rsidRPr="0049123E">
        <w:rPr>
          <w:rFonts w:ascii="Arial" w:hAnsi="Arial" w:cs="Arial"/>
          <w:b/>
        </w:rPr>
        <w:t>małym</w:t>
      </w:r>
      <w:r>
        <w:rPr>
          <w:rFonts w:ascii="Arial" w:hAnsi="Arial" w:cs="Arial"/>
          <w:b/>
        </w:rPr>
        <w:t xml:space="preserve"> przedsiębiorstwem</w:t>
      </w:r>
      <w:r w:rsidRPr="001E6CE8">
        <w:rPr>
          <w:rFonts w:ascii="Arial" w:hAnsi="Arial" w:cs="Arial"/>
        </w:rPr>
        <w:t xml:space="preserve"> lub </w:t>
      </w:r>
      <w:r w:rsidRPr="0049123E">
        <w:rPr>
          <w:rFonts w:ascii="Arial" w:hAnsi="Arial" w:cs="Arial"/>
          <w:b/>
        </w:rPr>
        <w:t>średnim przedsiębiorstwem</w:t>
      </w:r>
      <w:r>
        <w:rPr>
          <w:rFonts w:ascii="Arial" w:hAnsi="Arial" w:cs="Arial"/>
          <w:b/>
        </w:rPr>
        <w:t xml:space="preserve">, </w:t>
      </w:r>
      <w:r w:rsidRPr="00D4701E">
        <w:rPr>
          <w:rFonts w:ascii="Arial" w:hAnsi="Arial" w:cs="Arial"/>
        </w:rPr>
        <w:t>prowadzi</w:t>
      </w:r>
      <w:r>
        <w:rPr>
          <w:rFonts w:ascii="Arial" w:hAnsi="Arial" w:cs="Arial"/>
          <w:b/>
        </w:rPr>
        <w:t xml:space="preserve"> jednoosobową działalność gospodarczą, osobą fizyczną nieprowadzącą działalności gospodarczej, inny rodzaj</w:t>
      </w:r>
      <w:r w:rsidRPr="0049123E">
        <w:rPr>
          <w:rFonts w:ascii="Arial" w:hAnsi="Arial" w:cs="Arial"/>
          <w:b/>
        </w:rPr>
        <w:t>***:</w:t>
      </w:r>
    </w:p>
    <w:p w14:paraId="7F4EC5F7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0C0D9BD4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011FDAAD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E14DD57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417C18D1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50D0D06F" w14:textId="05278B6C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1762F2" w:rsidRPr="001762F2">
        <w:rPr>
          <w:rFonts w:cs="Arial"/>
          <w:bCs/>
          <w:sz w:val="22"/>
          <w:szCs w:val="22"/>
        </w:rPr>
        <w:t>świadczenie usług autokarowego przewozu osób</w:t>
      </w:r>
      <w:r w:rsidR="000F33B6">
        <w:rPr>
          <w:rFonts w:cs="Arial"/>
          <w:bCs/>
          <w:sz w:val="22"/>
          <w:szCs w:val="22"/>
        </w:rPr>
        <w:t>,</w:t>
      </w:r>
      <w:r w:rsidR="001762F2">
        <w:rPr>
          <w:rFonts w:cs="Arial"/>
          <w:bCs/>
          <w:sz w:val="22"/>
          <w:szCs w:val="22"/>
        </w:rPr>
        <w:t xml:space="preserve"> </w:t>
      </w:r>
      <w:r w:rsidR="000F33B6">
        <w:rPr>
          <w:rFonts w:cs="Arial"/>
          <w:bCs/>
          <w:sz w:val="22"/>
          <w:szCs w:val="22"/>
        </w:rPr>
        <w:t>n</w:t>
      </w:r>
      <w:r w:rsidRPr="00216996">
        <w:rPr>
          <w:rFonts w:cs="Arial"/>
          <w:bCs/>
          <w:sz w:val="22"/>
          <w:szCs w:val="22"/>
        </w:rPr>
        <w:t xml:space="preserve">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="00960FB5">
        <w:rPr>
          <w:rFonts w:cs="Arial"/>
          <w:sz w:val="22"/>
          <w:szCs w:val="22"/>
        </w:rPr>
        <w:t>ZP/1783/U/23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5D9093D" w14:textId="77777777" w:rsidR="00C23857" w:rsidRPr="00C23857" w:rsidRDefault="00C23857" w:rsidP="00C23857"/>
    <w:p w14:paraId="22445DFA" w14:textId="77777777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33D5FA31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32EBF062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071BD7D" w14:textId="77777777" w:rsidR="00791C92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467F2EBD" w14:textId="77777777" w:rsidR="00687E70" w:rsidRDefault="00687E70" w:rsidP="00687E7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1830E9B2" w14:textId="77777777" w:rsidR="00687E70" w:rsidRDefault="00687E70" w:rsidP="00687E7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7820DC2" w14:textId="77777777" w:rsidR="001762F2" w:rsidRDefault="001762F2" w:rsidP="001762F2">
      <w:pPr>
        <w:pStyle w:val="Tekstpodstawowy"/>
        <w:keepLines/>
        <w:spacing w:before="60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8327F5">
        <w:rPr>
          <w:rFonts w:ascii="Arial" w:hAnsi="Arial" w:cs="Arial"/>
          <w:sz w:val="22"/>
          <w:szCs w:val="22"/>
        </w:rPr>
        <w:t xml:space="preserve">ermin płatności faktury: </w:t>
      </w:r>
      <w:r w:rsidRPr="008327F5">
        <w:rPr>
          <w:rFonts w:ascii="Arial" w:hAnsi="Arial" w:cs="Arial"/>
          <w:b w:val="0"/>
          <w:sz w:val="22"/>
          <w:szCs w:val="22"/>
        </w:rPr>
        <w:t>do 30 dni / do</w:t>
      </w:r>
      <w:r w:rsidRPr="008327F5">
        <w:rPr>
          <w:rFonts w:ascii="Arial" w:hAnsi="Arial" w:cs="Arial"/>
          <w:sz w:val="22"/>
          <w:szCs w:val="22"/>
        </w:rPr>
        <w:t xml:space="preserve"> </w:t>
      </w:r>
      <w:r w:rsidRPr="008327F5">
        <w:rPr>
          <w:rFonts w:ascii="Arial" w:hAnsi="Arial" w:cs="Arial"/>
          <w:b w:val="0"/>
          <w:sz w:val="22"/>
          <w:szCs w:val="22"/>
        </w:rPr>
        <w:t>21 dni (niepotrzebne skreślić)</w:t>
      </w:r>
      <w:r>
        <w:rPr>
          <w:rFonts w:ascii="Arial" w:hAnsi="Arial" w:cs="Arial"/>
          <w:b w:val="0"/>
          <w:sz w:val="22"/>
          <w:szCs w:val="22"/>
        </w:rPr>
        <w:t>*</w:t>
      </w:r>
      <w:r w:rsidRPr="008327F5">
        <w:rPr>
          <w:rFonts w:ascii="Arial" w:hAnsi="Arial" w:cs="Arial"/>
          <w:b w:val="0"/>
          <w:sz w:val="22"/>
          <w:szCs w:val="22"/>
        </w:rPr>
        <w:t xml:space="preserve"> od daty otrzymania </w:t>
      </w:r>
      <w:r w:rsidRPr="008327F5">
        <w:rPr>
          <w:rFonts w:ascii="Arial" w:hAnsi="Arial" w:cs="Arial"/>
          <w:b w:val="0"/>
          <w:bCs w:val="0"/>
          <w:sz w:val="22"/>
          <w:szCs w:val="22"/>
        </w:rPr>
        <w:t>przez Zamawiającego prawidłowo wystawionej faktury.</w:t>
      </w:r>
      <w:r w:rsidRPr="008327F5">
        <w:rPr>
          <w:rFonts w:ascii="Arial" w:hAnsi="Arial" w:cs="Arial"/>
          <w:b w:val="0"/>
          <w:sz w:val="22"/>
          <w:szCs w:val="22"/>
        </w:rPr>
        <w:t xml:space="preserve"> </w:t>
      </w:r>
    </w:p>
    <w:p w14:paraId="435698E1" w14:textId="77777777" w:rsidR="001762F2" w:rsidRPr="00F805FF" w:rsidRDefault="001762F2" w:rsidP="001762F2">
      <w:pPr>
        <w:pStyle w:val="Tekstpodstawowy"/>
        <w:keepLines/>
        <w:spacing w:before="60"/>
        <w:jc w:val="both"/>
        <w:rPr>
          <w:rFonts w:ascii="Arial" w:hAnsi="Arial" w:cs="Arial"/>
          <w:b w:val="0"/>
          <w:sz w:val="18"/>
          <w:szCs w:val="18"/>
        </w:rPr>
      </w:pPr>
      <w:r>
        <w:rPr>
          <w:rFonts w:ascii="Arial" w:hAnsi="Arial" w:cs="Arial"/>
          <w:b w:val="0"/>
          <w:sz w:val="22"/>
          <w:szCs w:val="22"/>
        </w:rPr>
        <w:t xml:space="preserve">* </w:t>
      </w:r>
      <w:r w:rsidRPr="00F805FF">
        <w:rPr>
          <w:rFonts w:ascii="Arial" w:hAnsi="Arial" w:cs="Arial"/>
          <w:b w:val="0"/>
          <w:sz w:val="18"/>
          <w:szCs w:val="18"/>
        </w:rPr>
        <w:t>W przypadku nie wpisania żadnej z opcji Zamawiający przyjmuje, że Wykonawca oferuje termin płatności 21 dni.</w:t>
      </w:r>
    </w:p>
    <w:p w14:paraId="6C33BB90" w14:textId="77777777" w:rsidR="00791C92" w:rsidRPr="001A7118" w:rsidRDefault="001762F2" w:rsidP="001762F2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8327F5">
        <w:rPr>
          <w:rFonts w:ascii="Arial" w:hAnsi="Arial" w:cs="Arial"/>
          <w:sz w:val="22"/>
          <w:szCs w:val="22"/>
        </w:rPr>
        <w:t>Termin płatności faktury stanowi jedno z kryteriów oceny ofert</w:t>
      </w:r>
      <w:r>
        <w:rPr>
          <w:rFonts w:ascii="Arial" w:hAnsi="Arial" w:cs="Arial"/>
          <w:sz w:val="22"/>
          <w:szCs w:val="22"/>
        </w:rPr>
        <w:t xml:space="preserve"> </w:t>
      </w:r>
    </w:p>
    <w:p w14:paraId="17AF7CA0" w14:textId="77777777"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424CBC99" w14:textId="77777777" w:rsidR="00F805FF" w:rsidRDefault="00F805FF" w:rsidP="00F805FF">
      <w:pPr>
        <w:pStyle w:val="Tekstpodstawowy"/>
        <w:keepLines/>
        <w:spacing w:before="60"/>
        <w:jc w:val="both"/>
        <w:rPr>
          <w:rFonts w:ascii="Arial" w:hAnsi="Arial" w:cs="Arial"/>
          <w:b w:val="0"/>
          <w:sz w:val="22"/>
          <w:szCs w:val="22"/>
        </w:rPr>
      </w:pPr>
      <w:r w:rsidRPr="00F805FF">
        <w:rPr>
          <w:rFonts w:ascii="Arial" w:hAnsi="Arial" w:cs="Arial"/>
          <w:sz w:val="22"/>
          <w:szCs w:val="22"/>
        </w:rPr>
        <w:t>Termin zgłoszenia zlecenia na wyjazd</w:t>
      </w:r>
      <w:r w:rsidRPr="00F805FF">
        <w:rPr>
          <w:rFonts w:ascii="Arial" w:hAnsi="Arial" w:cs="Arial"/>
          <w:b w:val="0"/>
          <w:sz w:val="22"/>
          <w:szCs w:val="22"/>
        </w:rPr>
        <w:t xml:space="preserve"> 20 dni  / 25 dni / 30 dni (niepotrzebne skreślić)</w:t>
      </w:r>
      <w:r>
        <w:rPr>
          <w:rFonts w:ascii="Arial" w:hAnsi="Arial" w:cs="Arial"/>
          <w:b w:val="0"/>
          <w:sz w:val="22"/>
          <w:szCs w:val="22"/>
        </w:rPr>
        <w:t>*</w:t>
      </w:r>
      <w:r w:rsidRPr="00F805FF">
        <w:rPr>
          <w:rFonts w:ascii="Arial" w:hAnsi="Arial" w:cs="Arial"/>
          <w:b w:val="0"/>
          <w:sz w:val="22"/>
          <w:szCs w:val="22"/>
        </w:rPr>
        <w:t xml:space="preserve"> </w:t>
      </w:r>
    </w:p>
    <w:p w14:paraId="14EC1572" w14:textId="77777777" w:rsidR="00F805FF" w:rsidRPr="00F805FF" w:rsidRDefault="00F805FF" w:rsidP="00F805FF">
      <w:pPr>
        <w:pStyle w:val="Tekstpodstawowy"/>
        <w:keepLines/>
        <w:spacing w:before="60"/>
        <w:jc w:val="both"/>
        <w:rPr>
          <w:rFonts w:ascii="Arial" w:hAnsi="Arial" w:cs="Arial"/>
          <w:b w:val="0"/>
          <w:sz w:val="18"/>
          <w:szCs w:val="18"/>
        </w:rPr>
      </w:pPr>
      <w:r w:rsidRPr="00F805FF">
        <w:rPr>
          <w:rFonts w:ascii="Arial" w:hAnsi="Arial" w:cs="Arial"/>
          <w:b w:val="0"/>
          <w:sz w:val="18"/>
          <w:szCs w:val="18"/>
        </w:rPr>
        <w:t>* W przypadku nie wpisania żadnej z opcji Zamawiający przyjmuje, że Wykonawca oferuje termin 30 dni.</w:t>
      </w:r>
    </w:p>
    <w:p w14:paraId="3FFF846A" w14:textId="77777777" w:rsidR="00F805FF" w:rsidRPr="00F805FF" w:rsidRDefault="00F805FF" w:rsidP="00F805FF">
      <w:pPr>
        <w:pStyle w:val="Tekstpodstawowy"/>
        <w:keepLines/>
        <w:spacing w:before="60"/>
        <w:rPr>
          <w:rFonts w:ascii="Arial" w:hAnsi="Arial" w:cs="Arial"/>
          <w:b w:val="0"/>
          <w:sz w:val="22"/>
          <w:szCs w:val="22"/>
        </w:rPr>
      </w:pPr>
      <w:r w:rsidRPr="00F805FF">
        <w:rPr>
          <w:rFonts w:ascii="Arial" w:hAnsi="Arial" w:cs="Arial"/>
          <w:b w:val="0"/>
          <w:sz w:val="22"/>
          <w:szCs w:val="22"/>
        </w:rPr>
        <w:t>Termin zgłoszenia stanowi</w:t>
      </w:r>
      <w:r>
        <w:rPr>
          <w:rFonts w:ascii="Arial" w:hAnsi="Arial" w:cs="Arial"/>
          <w:b w:val="0"/>
          <w:sz w:val="22"/>
          <w:szCs w:val="22"/>
        </w:rPr>
        <w:t xml:space="preserve"> jedno z kryteriów</w:t>
      </w:r>
      <w:r w:rsidRPr="00F805FF">
        <w:rPr>
          <w:rFonts w:ascii="Arial" w:hAnsi="Arial" w:cs="Arial"/>
          <w:b w:val="0"/>
          <w:sz w:val="22"/>
          <w:szCs w:val="22"/>
        </w:rPr>
        <w:t xml:space="preserve"> oceny ofert.</w:t>
      </w:r>
    </w:p>
    <w:p w14:paraId="4887B3B8" w14:textId="77777777" w:rsidR="00A11953" w:rsidRPr="001424C2" w:rsidRDefault="00A11953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19067230" w14:textId="77777777" w:rsidR="001424C2" w:rsidRPr="001424C2" w:rsidRDefault="001424C2" w:rsidP="001424C2">
      <w:p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1424C2">
        <w:rPr>
          <w:rFonts w:ascii="Arial" w:hAnsi="Arial" w:cs="Arial"/>
          <w:bCs/>
          <w:sz w:val="22"/>
          <w:szCs w:val="22"/>
          <w:lang w:eastAsia="ar-SA"/>
        </w:rPr>
        <w:t>Oświadczamy, że do realizacji przedmiotu umowy (dotyczy kierowców wyznaczonych do realizacji zamówienia przez Wykonawcę), zostanie zatrudnionych na podstawie umowy o pracę …….. osób,  w tym:</w:t>
      </w:r>
    </w:p>
    <w:p w14:paraId="275754D6" w14:textId="77777777" w:rsidR="001424C2" w:rsidRPr="001424C2" w:rsidRDefault="001424C2" w:rsidP="001424C2">
      <w:p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1424C2">
        <w:rPr>
          <w:rFonts w:ascii="Arial" w:hAnsi="Arial" w:cs="Arial"/>
          <w:bCs/>
          <w:sz w:val="22"/>
          <w:szCs w:val="22"/>
          <w:lang w:eastAsia="ar-SA"/>
        </w:rPr>
        <w:t>….…… osób na cały etat</w:t>
      </w:r>
    </w:p>
    <w:p w14:paraId="5C5E4E76" w14:textId="77777777" w:rsidR="001424C2" w:rsidRPr="001424C2" w:rsidRDefault="001424C2" w:rsidP="001424C2">
      <w:p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1424C2">
        <w:rPr>
          <w:rFonts w:ascii="Arial" w:hAnsi="Arial" w:cs="Arial"/>
          <w:bCs/>
          <w:sz w:val="22"/>
          <w:szCs w:val="22"/>
          <w:lang w:eastAsia="ar-SA"/>
        </w:rPr>
        <w:t>….…….osób na  ……….część etatu</w:t>
      </w:r>
    </w:p>
    <w:p w14:paraId="28F4F1F7" w14:textId="77777777" w:rsidR="001424C2" w:rsidRPr="001424C2" w:rsidRDefault="001424C2" w:rsidP="001424C2">
      <w:p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1424C2">
        <w:rPr>
          <w:rFonts w:ascii="Arial" w:hAnsi="Arial" w:cs="Arial"/>
          <w:bCs/>
          <w:sz w:val="22"/>
          <w:szCs w:val="22"/>
          <w:lang w:eastAsia="ar-SA"/>
        </w:rPr>
        <w:t>….…… osób na ………..część etatu itd.</w:t>
      </w:r>
    </w:p>
    <w:p w14:paraId="57F35630" w14:textId="77777777" w:rsidR="001424C2" w:rsidRPr="001424C2" w:rsidRDefault="001424C2" w:rsidP="001424C2">
      <w:p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1424C2">
        <w:rPr>
          <w:rFonts w:ascii="Arial" w:hAnsi="Arial" w:cs="Arial"/>
          <w:bCs/>
          <w:sz w:val="22"/>
          <w:szCs w:val="22"/>
          <w:lang w:eastAsia="ar-SA"/>
        </w:rPr>
        <w:t>z tego minimalne wynagrodzenia za pracę otrzyma … osób, co stanowi ….. etatów</w:t>
      </w:r>
    </w:p>
    <w:p w14:paraId="2D3E57E4" w14:textId="77777777" w:rsidR="00F805FF" w:rsidRDefault="00F805FF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4BBE813F" w14:textId="77777777" w:rsidR="00F805FF" w:rsidRPr="00F805FF" w:rsidRDefault="00F805FF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6671294C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lastRenderedPageBreak/>
        <w:t>Zamawiający posiada odpowiedni numer identyfikacyjny VAT UE.</w:t>
      </w:r>
    </w:p>
    <w:p w14:paraId="1E4A3987" w14:textId="77777777"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208DBF9E" w14:textId="77777777"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14:paraId="78FCE67D" w14:textId="77777777"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19233E4D" w14:textId="77777777"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5. Oświadczamy, że zapoznaliśmy się z projektowanymi postanowieniami umowy, określonymi w </w:t>
      </w:r>
      <w:r w:rsidRPr="00085A1F">
        <w:rPr>
          <w:rFonts w:ascii="Arial" w:hAnsi="Arial" w:cs="Arial"/>
          <w:sz w:val="22"/>
          <w:szCs w:val="22"/>
        </w:rPr>
        <w:t xml:space="preserve">załączniku nr </w:t>
      </w:r>
      <w:r w:rsidR="00852EDB" w:rsidRPr="00085A1F">
        <w:rPr>
          <w:rFonts w:ascii="Arial" w:hAnsi="Arial" w:cs="Arial"/>
          <w:sz w:val="22"/>
          <w:szCs w:val="22"/>
        </w:rPr>
        <w:t>4</w:t>
      </w:r>
      <w:r w:rsidRPr="00085A1F">
        <w:rPr>
          <w:rFonts w:ascii="Arial" w:hAnsi="Arial" w:cs="Arial"/>
          <w:sz w:val="22"/>
          <w:szCs w:val="22"/>
        </w:rPr>
        <w:t xml:space="preserve"> do SWZ </w:t>
      </w:r>
      <w:r w:rsidRPr="001E6CE8">
        <w:rPr>
          <w:rFonts w:ascii="Arial" w:hAnsi="Arial" w:cs="Arial"/>
          <w:sz w:val="22"/>
          <w:szCs w:val="22"/>
        </w:rPr>
        <w:t>i zobowiązujemy się, w przypadku wyboru naszej oferty, do zawarcia umowy zgodnej z niniejszą ofertą, na warunkach w nich określonych.</w:t>
      </w:r>
    </w:p>
    <w:p w14:paraId="7819D13B" w14:textId="77777777"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117CCCA8" w14:textId="77777777" w:rsidR="000F33B6" w:rsidRPr="000F33B6" w:rsidRDefault="000F33B6" w:rsidP="000F33B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7. </w:t>
      </w:r>
      <w:r w:rsidRPr="000F33B6">
        <w:rPr>
          <w:rFonts w:ascii="Arial" w:hAnsi="Arial" w:cs="Arial"/>
          <w:b/>
          <w:sz w:val="22"/>
          <w:szCs w:val="22"/>
          <w:lang w:eastAsia="ar-SA"/>
        </w:rPr>
        <w:tab/>
        <w:t>Zgodnie z art. 118 ust. 1</w:t>
      </w:r>
      <w:r w:rsidRPr="000F33B6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0F33B6">
        <w:rPr>
          <w:rFonts w:ascii="Arial" w:hAnsi="Arial" w:cs="Arial"/>
          <w:b/>
          <w:sz w:val="22"/>
          <w:szCs w:val="22"/>
          <w:lang w:eastAsia="ar-SA"/>
        </w:rPr>
        <w:t xml:space="preserve">polegam / nie polegam* </w:t>
      </w:r>
      <w:r w:rsidRPr="000F33B6">
        <w:rPr>
          <w:rFonts w:ascii="Arial" w:hAnsi="Arial" w:cs="Arial"/>
          <w:sz w:val="22"/>
          <w:szCs w:val="22"/>
          <w:lang w:eastAsia="ar-SA"/>
        </w:rPr>
        <w:t>(niepotrzebne skreślić)</w:t>
      </w:r>
      <w:r w:rsidRPr="000F33B6">
        <w:rPr>
          <w:rFonts w:ascii="Arial" w:hAnsi="Arial" w:cs="Arial"/>
          <w:b/>
          <w:sz w:val="22"/>
          <w:szCs w:val="22"/>
          <w:lang w:eastAsia="ar-SA"/>
        </w:rPr>
        <w:t xml:space="preserve">, na zdolnościach podmiotów udostępniających zasoby w celu potwierdzenia spełniania warunków udziału w postępowaniu </w:t>
      </w:r>
      <w:r w:rsidRPr="000F33B6">
        <w:rPr>
          <w:rFonts w:ascii="Arial" w:hAnsi="Arial" w:cs="Arial"/>
          <w:sz w:val="22"/>
          <w:szCs w:val="22"/>
          <w:lang w:eastAsia="ar-SA"/>
        </w:rPr>
        <w:t>w następującym zakresie:</w:t>
      </w:r>
    </w:p>
    <w:p w14:paraId="7BC40532" w14:textId="77777777" w:rsidR="000F33B6" w:rsidRPr="000F33B6" w:rsidRDefault="000F33B6" w:rsidP="000F33B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2A0849E6" w14:textId="77777777" w:rsidR="000F33B6" w:rsidRPr="000F33B6" w:rsidRDefault="000F33B6" w:rsidP="000F33B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0F33B6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…………………………………………………………………………….……………………………….</w:t>
      </w:r>
    </w:p>
    <w:p w14:paraId="1B07C46A" w14:textId="77777777" w:rsidR="000F33B6" w:rsidRPr="000F33B6" w:rsidRDefault="000F33B6" w:rsidP="000F33B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1406D168" w14:textId="77777777" w:rsidR="000F33B6" w:rsidRDefault="000F33B6" w:rsidP="000F33B6">
      <w:pPr>
        <w:tabs>
          <w:tab w:val="left" w:pos="9781"/>
        </w:tabs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0F33B6">
        <w:rPr>
          <w:rFonts w:ascii="Arial" w:hAnsi="Arial" w:cs="Arial"/>
          <w:i/>
          <w:sz w:val="20"/>
          <w:szCs w:val="20"/>
          <w:lang w:eastAsia="ar-SA"/>
        </w:rPr>
        <w:t>W odniesieniu do warunków dotyczących wykształcenia, kwalifikacji zawodowych lub</w:t>
      </w:r>
      <w:r>
        <w:rPr>
          <w:rFonts w:ascii="Arial" w:hAnsi="Arial" w:cs="Arial"/>
          <w:i/>
          <w:sz w:val="20"/>
          <w:szCs w:val="20"/>
          <w:lang w:eastAsia="ar-SA"/>
        </w:rPr>
        <w:t xml:space="preserve"> </w:t>
      </w:r>
      <w:r w:rsidRPr="000F33B6">
        <w:rPr>
          <w:rFonts w:ascii="Arial" w:hAnsi="Arial" w:cs="Arial"/>
          <w:i/>
          <w:sz w:val="20"/>
          <w:szCs w:val="20"/>
          <w:lang w:eastAsia="ar-SA"/>
        </w:rPr>
        <w:t>doświadczenia, wykonawcy mogą polegać na zdolnościach innych podmiotów, jeśli</w:t>
      </w:r>
      <w:r>
        <w:rPr>
          <w:rFonts w:ascii="Arial" w:hAnsi="Arial" w:cs="Arial"/>
          <w:i/>
          <w:sz w:val="20"/>
          <w:szCs w:val="20"/>
          <w:lang w:eastAsia="ar-SA"/>
        </w:rPr>
        <w:t xml:space="preserve"> </w:t>
      </w:r>
      <w:r w:rsidRPr="000F33B6">
        <w:rPr>
          <w:rFonts w:ascii="Arial" w:hAnsi="Arial" w:cs="Arial"/>
          <w:i/>
          <w:sz w:val="20"/>
          <w:szCs w:val="20"/>
          <w:lang w:eastAsia="ar-SA"/>
        </w:rPr>
        <w:t>podmioty te wykonają roboty budowlane lub usługi, do realizacji których te zdolności</w:t>
      </w:r>
      <w:r>
        <w:rPr>
          <w:rFonts w:ascii="Arial" w:hAnsi="Arial" w:cs="Arial"/>
          <w:i/>
          <w:sz w:val="20"/>
          <w:szCs w:val="20"/>
          <w:lang w:eastAsia="ar-SA"/>
        </w:rPr>
        <w:t xml:space="preserve"> </w:t>
      </w:r>
      <w:r w:rsidRPr="000F33B6">
        <w:rPr>
          <w:rFonts w:ascii="Arial" w:hAnsi="Arial" w:cs="Arial"/>
          <w:i/>
          <w:sz w:val="20"/>
          <w:szCs w:val="20"/>
          <w:lang w:eastAsia="ar-SA"/>
        </w:rPr>
        <w:t>są wymagane.</w:t>
      </w:r>
    </w:p>
    <w:p w14:paraId="649C2D6A" w14:textId="77777777" w:rsidR="000F33B6" w:rsidRPr="004146B2" w:rsidRDefault="000F33B6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68722E8" w14:textId="77777777" w:rsidR="004146B2" w:rsidRPr="004146B2" w:rsidRDefault="000F33B6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953119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22D6E2F7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28CDE30A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D8BD125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7E36276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694549F7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23387BC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AAF0FC4" w14:textId="7A7D1B4F" w:rsidR="00791C92" w:rsidRPr="001E6CE8" w:rsidRDefault="000F33B6" w:rsidP="00960FB5">
      <w:pPr>
        <w:spacing w:before="60" w:after="60"/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9</w:t>
      </w:r>
      <w:r w:rsidRPr="001E6CE8">
        <w:rPr>
          <w:rFonts w:ascii="Arial" w:hAnsi="Arial" w:cs="Arial"/>
          <w:sz w:val="22"/>
          <w:szCs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8FC951D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CF15B3E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72462DF7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095E51C6" w14:textId="509FF96C"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243086FE" w14:textId="4D8D69D8" w:rsidR="00914736" w:rsidRPr="00914736" w:rsidRDefault="00914736" w:rsidP="00914736">
      <w:pPr>
        <w:ind w:left="426" w:hanging="426"/>
        <w:jc w:val="both"/>
        <w:rPr>
          <w:rFonts w:ascii="Arial" w:hAnsi="Arial" w:cs="Arial"/>
          <w:bCs/>
          <w:color w:val="0070C0"/>
          <w:sz w:val="22"/>
          <w:szCs w:val="22"/>
        </w:rPr>
      </w:pPr>
      <w:r w:rsidRPr="00914736">
        <w:rPr>
          <w:rFonts w:ascii="Arial" w:hAnsi="Arial" w:cs="Arial"/>
          <w:bCs/>
          <w:color w:val="0070C0"/>
          <w:sz w:val="22"/>
          <w:szCs w:val="22"/>
        </w:rPr>
        <w:t>1</w:t>
      </w:r>
      <w:r w:rsidR="00960FB5">
        <w:rPr>
          <w:rFonts w:ascii="Arial" w:hAnsi="Arial" w:cs="Arial"/>
          <w:bCs/>
          <w:color w:val="0070C0"/>
          <w:sz w:val="22"/>
          <w:szCs w:val="22"/>
        </w:rPr>
        <w:t>0</w:t>
      </w:r>
      <w:r w:rsidRPr="00914736">
        <w:rPr>
          <w:rFonts w:ascii="Arial" w:hAnsi="Arial" w:cs="Arial"/>
          <w:bCs/>
          <w:color w:val="0070C0"/>
          <w:sz w:val="22"/>
          <w:szCs w:val="22"/>
        </w:rPr>
        <w:t>. 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14:paraId="3EE3C9C8" w14:textId="77777777" w:rsidR="00914736" w:rsidRPr="00433769" w:rsidRDefault="00914736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0273C1EB" w14:textId="53DB006E" w:rsidR="00791C92" w:rsidRPr="001E6CE8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914736">
        <w:rPr>
          <w:rFonts w:ascii="Arial" w:hAnsi="Arial" w:cs="Arial"/>
          <w:sz w:val="22"/>
          <w:szCs w:val="22"/>
          <w:lang w:eastAsia="ar-SA"/>
        </w:rPr>
        <w:t>1</w:t>
      </w:r>
      <w:r w:rsidR="00960FB5">
        <w:rPr>
          <w:rFonts w:ascii="Arial" w:hAnsi="Arial" w:cs="Arial"/>
          <w:sz w:val="22"/>
          <w:szCs w:val="22"/>
          <w:lang w:eastAsia="ar-SA"/>
        </w:rPr>
        <w:t>1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14:paraId="2DE3158F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BBEE9D6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661DB43F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1C98B85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29E3D6B1" w14:textId="0EC8A675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914736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4B000EB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0F200F31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BF379C8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2693C33A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DB54C2F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7F385ED1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lastRenderedPageBreak/>
        <w:t>* niewłaściwe skreślić</w:t>
      </w:r>
    </w:p>
    <w:p w14:paraId="309A7D86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31CE526D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533CE3C8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1FB54BC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01EE8B6A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3767103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1C668" w14:textId="77777777" w:rsidR="000A7FD1" w:rsidRDefault="000A7FD1">
      <w:r>
        <w:separator/>
      </w:r>
    </w:p>
  </w:endnote>
  <w:endnote w:type="continuationSeparator" w:id="0">
    <w:p w14:paraId="20E1FB8E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11C5B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9983F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C0B5D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73BCC420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4E180" w14:textId="77777777" w:rsidR="000A7FD1" w:rsidRDefault="000A7FD1">
      <w:r>
        <w:separator/>
      </w:r>
    </w:p>
  </w:footnote>
  <w:footnote w:type="continuationSeparator" w:id="0">
    <w:p w14:paraId="3FA7EFD8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3217C" w14:textId="308CD869" w:rsidR="00633E56" w:rsidRPr="006F03FC" w:rsidRDefault="00960FB5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ZP/1783/U/23</w:t>
    </w:r>
  </w:p>
  <w:p w14:paraId="71687E17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5A1F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33B6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24C2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2F2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1FB8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671A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87E70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2C0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3D4A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2EDB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736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0FB5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1953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4927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6726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2B7F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5FF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4:docId w14:val="4506D2F7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9ACC0-CF77-45FB-A30E-68C2A86AE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819</Words>
  <Characters>6229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Paweł Dąbrowski</cp:lastModifiedBy>
  <cp:revision>7</cp:revision>
  <cp:lastPrinted>2022-01-28T08:33:00Z</cp:lastPrinted>
  <dcterms:created xsi:type="dcterms:W3CDTF">2022-03-17T10:46:00Z</dcterms:created>
  <dcterms:modified xsi:type="dcterms:W3CDTF">2023-11-10T14:03:00Z</dcterms:modified>
</cp:coreProperties>
</file>