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63601" w14:textId="77777777" w:rsidR="00791C92" w:rsidRPr="0013754E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3754E">
        <w:rPr>
          <w:rFonts w:ascii="Arial" w:hAnsi="Arial" w:cs="Arial"/>
          <w:sz w:val="18"/>
        </w:rPr>
        <w:t xml:space="preserve">                    </w:t>
      </w:r>
      <w:r w:rsidR="008C2567" w:rsidRPr="0013754E">
        <w:rPr>
          <w:rFonts w:ascii="Arial" w:hAnsi="Arial" w:cs="Arial"/>
          <w:sz w:val="22"/>
        </w:rPr>
        <w:t>Załącznik nr 1 do S</w:t>
      </w:r>
      <w:r w:rsidRPr="0013754E">
        <w:rPr>
          <w:rFonts w:ascii="Arial" w:hAnsi="Arial" w:cs="Arial"/>
          <w:sz w:val="22"/>
        </w:rPr>
        <w:t>WZ</w:t>
      </w:r>
    </w:p>
    <w:p w14:paraId="4122C23E" w14:textId="77777777" w:rsidR="00791C92" w:rsidRPr="0013754E" w:rsidRDefault="00791C92" w:rsidP="00791C92">
      <w:pPr>
        <w:rPr>
          <w:rFonts w:ascii="Arial" w:hAnsi="Arial" w:cs="Arial"/>
          <w:sz w:val="22"/>
        </w:rPr>
      </w:pPr>
    </w:p>
    <w:p w14:paraId="6D82A45B" w14:textId="77777777" w:rsidR="00791C92" w:rsidRPr="0013754E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3754E">
        <w:rPr>
          <w:rFonts w:ascii="Arial" w:hAnsi="Arial" w:cs="Arial"/>
          <w:i/>
          <w:sz w:val="22"/>
          <w:u w:val="single"/>
        </w:rPr>
        <w:t>WZÓR</w:t>
      </w:r>
    </w:p>
    <w:p w14:paraId="47E81D1C" w14:textId="77777777" w:rsidR="00791C92" w:rsidRPr="0013754E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3754E">
        <w:rPr>
          <w:rFonts w:ascii="Arial" w:hAnsi="Arial" w:cs="Arial"/>
          <w:sz w:val="28"/>
        </w:rPr>
        <w:t xml:space="preserve"> </w:t>
      </w:r>
      <w:r w:rsidRPr="0013754E">
        <w:rPr>
          <w:rFonts w:ascii="Arial" w:hAnsi="Arial" w:cs="Arial"/>
          <w:b/>
          <w:sz w:val="28"/>
        </w:rPr>
        <w:t>FORMULARZ OFERTOWY</w:t>
      </w:r>
    </w:p>
    <w:p w14:paraId="2EB1A44C" w14:textId="77777777" w:rsidR="00CA7849" w:rsidRPr="0013754E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FF8CB60" w14:textId="77777777" w:rsidR="00791C92" w:rsidRPr="0013754E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3754E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9F24ED" w14:textId="77777777"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258661A" w14:textId="77777777" w:rsidR="00E36D54" w:rsidRPr="0013754E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6451AA4A" w14:textId="77777777"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BFED797" w14:textId="77777777"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EMA</w:t>
      </w:r>
      <w:r w:rsidR="00E15DB8" w:rsidRPr="0013754E">
        <w:rPr>
          <w:rFonts w:ascii="Arial" w:hAnsi="Arial" w:cs="Arial"/>
          <w:sz w:val="22"/>
          <w:szCs w:val="22"/>
        </w:rPr>
        <w:t>I</w:t>
      </w:r>
      <w:r w:rsidRPr="0013754E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6AA17540" w14:textId="77777777"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4F1BF755" w14:textId="77777777" w:rsidR="00CA7849" w:rsidRPr="0013754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Wykonawca jest </w:t>
      </w:r>
      <w:r w:rsidRPr="0013754E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13754E">
        <w:rPr>
          <w:rFonts w:ascii="Arial" w:hAnsi="Arial" w:cs="Arial"/>
          <w:sz w:val="22"/>
          <w:szCs w:val="22"/>
        </w:rPr>
        <w:t xml:space="preserve">*** </w:t>
      </w:r>
      <w:r w:rsidRPr="0013754E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7EEC64F9" w14:textId="77777777" w:rsidR="00536DFF" w:rsidRPr="0013754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4DEA9047" w14:textId="77777777" w:rsidR="001A7118" w:rsidRPr="0013754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3754E">
        <w:rPr>
          <w:rStyle w:val="Odwoanieprzypisudolnego"/>
          <w:rFonts w:ascii="Arial" w:hAnsi="Arial" w:cs="Arial"/>
          <w:i/>
          <w:sz w:val="18"/>
        </w:rPr>
        <w:footnoteRef/>
      </w:r>
      <w:r w:rsidRPr="0013754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AADDC52" w14:textId="77777777" w:rsidR="00791C92" w:rsidRPr="0013754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3AE9F82D" w14:textId="77777777" w:rsidR="00E27CF0" w:rsidRPr="0013754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3754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3754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3754E">
        <w:rPr>
          <w:rFonts w:ascii="Arial" w:hAnsi="Arial" w:cs="Arial"/>
          <w:i/>
          <w:sz w:val="22"/>
          <w:szCs w:val="20"/>
        </w:rPr>
        <w:t>(niepotrzebne skreślić)</w:t>
      </w:r>
      <w:r w:rsidRPr="0013754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3CE2ADA4" w14:textId="77777777" w:rsidR="00E27CF0" w:rsidRPr="0013754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3754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3754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F2C3781" w14:textId="77777777" w:rsidR="000D72E6" w:rsidRPr="0013754E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3E5A4247" w14:textId="77777777" w:rsidR="009B6F44" w:rsidRPr="0013754E" w:rsidRDefault="00E27CF0" w:rsidP="009B6F44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13754E">
        <w:rPr>
          <w:rFonts w:ascii="Arial" w:hAnsi="Arial" w:cs="Arial"/>
        </w:rPr>
        <w:t>2</w:t>
      </w:r>
      <w:r w:rsidR="00791C92" w:rsidRPr="0013754E">
        <w:rPr>
          <w:rFonts w:ascii="Arial" w:hAnsi="Arial" w:cs="Arial"/>
        </w:rPr>
        <w:t>. Nawiązując do ogłoszenia w postępowaniu prowadzonym w trybie przetargu nieograniczonego</w:t>
      </w:r>
      <w:r w:rsidR="00791C92" w:rsidRPr="0013754E">
        <w:rPr>
          <w:rFonts w:ascii="Arial" w:hAnsi="Arial" w:cs="Arial"/>
          <w:bCs/>
        </w:rPr>
        <w:t xml:space="preserve"> na</w:t>
      </w:r>
      <w:r w:rsidR="00E96733" w:rsidRPr="0013754E">
        <w:rPr>
          <w:rFonts w:ascii="Arial" w:hAnsi="Arial" w:cs="Arial"/>
          <w:bCs/>
        </w:rPr>
        <w:t xml:space="preserve"> </w:t>
      </w:r>
      <w:r w:rsidR="009B6F44" w:rsidRPr="0013754E">
        <w:rPr>
          <w:rFonts w:ascii="Arial" w:hAnsi="Arial" w:cs="Arial"/>
          <w:b/>
          <w:bCs/>
          <w:iCs/>
          <w:lang w:eastAsia="x-none"/>
        </w:rPr>
        <w:t>zakup energii e</w:t>
      </w:r>
      <w:r w:rsidR="0013754E" w:rsidRPr="0013754E">
        <w:rPr>
          <w:rFonts w:ascii="Arial" w:hAnsi="Arial" w:cs="Arial"/>
          <w:b/>
          <w:bCs/>
          <w:iCs/>
          <w:lang w:eastAsia="x-none"/>
        </w:rPr>
        <w:t>lektrycznej dla Grupy Zakupowej</w:t>
      </w:r>
      <w:r w:rsidR="009B6F44" w:rsidRPr="0013754E">
        <w:rPr>
          <w:rFonts w:ascii="Arial" w:hAnsi="Arial" w:cs="Arial"/>
          <w:b/>
          <w:bCs/>
          <w:iCs/>
          <w:lang w:eastAsia="x-none"/>
        </w:rPr>
        <w:t xml:space="preserve">, </w:t>
      </w:r>
      <w:r w:rsidR="009B6F44" w:rsidRPr="0013754E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14:paraId="27AD85A5" w14:textId="77777777"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14:paraId="46ECDB57" w14:textId="77777777"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14:paraId="07A76EA0" w14:textId="77777777"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14:paraId="3D4BB7AF" w14:textId="77777777"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14:paraId="1CD279F6" w14:textId="5EBB2A05" w:rsidR="009B6F44" w:rsidRPr="00910655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  <w:r w:rsidR="00910655">
        <w:rPr>
          <w:rFonts w:ascii="Arial" w:hAnsi="Arial" w:cs="Arial"/>
          <w:bCs/>
          <w:iCs/>
          <w:sz w:val="20"/>
          <w:szCs w:val="22"/>
          <w:lang w:eastAsia="x-none"/>
        </w:rPr>
        <w:t>,</w:t>
      </w:r>
    </w:p>
    <w:p w14:paraId="4D47F967" w14:textId="3A865CDF" w:rsidR="00910655" w:rsidRPr="0013754E" w:rsidRDefault="00910655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5832DE">
        <w:rPr>
          <w:rFonts w:ascii="Arial" w:hAnsi="Arial" w:cs="Arial"/>
          <w:bCs/>
          <w:sz w:val="20"/>
          <w:szCs w:val="18"/>
        </w:rPr>
        <w:t>Uniwersytetu Artystycznego im. Magdaleny Abakanowicz w Poznaniu</w:t>
      </w:r>
    </w:p>
    <w:p w14:paraId="519D8D7C" w14:textId="77777777" w:rsidR="009B6F44" w:rsidRPr="0013754E" w:rsidRDefault="009B6F44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14:paraId="2449B3F4" w14:textId="77777777" w:rsidR="002D3F2E" w:rsidRPr="0013754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13754E">
        <w:rPr>
          <w:rFonts w:ascii="Arial" w:hAnsi="Arial" w:cs="Arial"/>
          <w:b/>
          <w:sz w:val="32"/>
        </w:rPr>
        <w:t xml:space="preserve">CZĘŚĆ </w:t>
      </w:r>
      <w:r w:rsidR="00FB7479" w:rsidRPr="0013754E">
        <w:rPr>
          <w:rFonts w:ascii="Arial" w:hAnsi="Arial" w:cs="Arial"/>
          <w:b/>
          <w:sz w:val="32"/>
        </w:rPr>
        <w:t>2</w:t>
      </w:r>
    </w:p>
    <w:p w14:paraId="3A894C51" w14:textId="47E8DCA0" w:rsidR="002D3F2E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3754E">
        <w:rPr>
          <w:rFonts w:ascii="Arial" w:hAnsi="Arial" w:cs="Arial"/>
          <w:b/>
          <w:sz w:val="22"/>
          <w:szCs w:val="22"/>
          <w:u w:val="single"/>
        </w:rPr>
        <w:t xml:space="preserve">zakup energii elektrycznej dla grupy taryfowej </w:t>
      </w:r>
      <w:r w:rsidR="009B6F44" w:rsidRPr="0013754E">
        <w:rPr>
          <w:rFonts w:ascii="Arial" w:hAnsi="Arial" w:cs="Arial"/>
          <w:b/>
          <w:sz w:val="22"/>
          <w:szCs w:val="22"/>
          <w:u w:val="single"/>
        </w:rPr>
        <w:t>C</w:t>
      </w:r>
    </w:p>
    <w:p w14:paraId="4B64B792" w14:textId="77777777" w:rsidR="00910655" w:rsidRPr="0013754E" w:rsidRDefault="00910655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DDE4BAE" w14:textId="77777777" w:rsidR="005C6448" w:rsidRDefault="005C6448" w:rsidP="005C6448">
      <w:pPr>
        <w:pStyle w:val="Akapitzlist"/>
        <w:spacing w:after="0" w:line="240" w:lineRule="auto"/>
        <w:ind w:left="567" w:hanging="283"/>
        <w:jc w:val="both"/>
        <w:rPr>
          <w:rFonts w:ascii="Arial" w:hAnsi="Arial" w:cs="Arial"/>
          <w:b/>
        </w:rPr>
      </w:pPr>
      <w:r w:rsidRPr="00134AA3">
        <w:rPr>
          <w:rFonts w:ascii="Arial" w:hAnsi="Arial" w:cs="Arial"/>
        </w:rPr>
        <w:t xml:space="preserve">a) zgodnie z wymaganiami określonymi w SWZ oświadczamy, iż oferujemy wykonanie przedmiotu zamówienia </w:t>
      </w:r>
      <w:r>
        <w:rPr>
          <w:rFonts w:ascii="Arial" w:hAnsi="Arial" w:cs="Arial"/>
          <w:bCs/>
        </w:rPr>
        <w:t xml:space="preserve">za cenę </w:t>
      </w:r>
      <w:r w:rsidRPr="004F5393">
        <w:rPr>
          <w:rFonts w:ascii="Arial" w:hAnsi="Arial" w:cs="Arial"/>
        </w:rPr>
        <w:t>(Tabela nr 1):</w:t>
      </w:r>
      <w:r w:rsidRPr="004F5393">
        <w:rPr>
          <w:rFonts w:ascii="Arial" w:hAnsi="Arial" w:cs="Arial"/>
          <w:b/>
        </w:rPr>
        <w:t xml:space="preserve"> </w:t>
      </w:r>
    </w:p>
    <w:p w14:paraId="440A266E" w14:textId="77777777" w:rsidR="005C6448" w:rsidRPr="00D2772D" w:rsidRDefault="005C6448" w:rsidP="005C6448">
      <w:pPr>
        <w:pStyle w:val="Akapitzlist"/>
        <w:spacing w:after="0" w:line="240" w:lineRule="auto"/>
        <w:ind w:left="284"/>
        <w:jc w:val="both"/>
        <w:rPr>
          <w:rFonts w:ascii="Arial" w:hAnsi="Arial" w:cs="Arial"/>
          <w:szCs w:val="18"/>
        </w:rPr>
      </w:pPr>
    </w:p>
    <w:p w14:paraId="54712A18" w14:textId="77777777" w:rsidR="005C6448" w:rsidRPr="00D2772D" w:rsidRDefault="005C6448" w:rsidP="005C6448">
      <w:pPr>
        <w:pStyle w:val="Tekstpodstawowy"/>
        <w:tabs>
          <w:tab w:val="left" w:pos="360"/>
        </w:tabs>
        <w:ind w:left="284"/>
        <w:rPr>
          <w:rFonts w:ascii="Arial" w:hAnsi="Arial" w:cs="Arial"/>
          <w:bCs w:val="0"/>
          <w:sz w:val="22"/>
        </w:rPr>
      </w:pPr>
      <w:r w:rsidRPr="00D2772D">
        <w:rPr>
          <w:rFonts w:ascii="Arial" w:hAnsi="Arial" w:cs="Arial"/>
          <w:bCs w:val="0"/>
          <w:sz w:val="22"/>
        </w:rPr>
        <w:t>RAZEM BRUTTO …………………………………………………… PLN</w:t>
      </w:r>
    </w:p>
    <w:p w14:paraId="1468B649" w14:textId="77777777" w:rsidR="005C6448" w:rsidRDefault="005C6448" w:rsidP="005C6448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</w:p>
    <w:p w14:paraId="1025C0A6" w14:textId="77777777" w:rsidR="005C6448" w:rsidRPr="00D2772D" w:rsidRDefault="005C6448" w:rsidP="005C6448">
      <w:pPr>
        <w:pStyle w:val="Akapitzlist"/>
        <w:spacing w:after="0" w:line="240" w:lineRule="auto"/>
        <w:ind w:left="284"/>
        <w:jc w:val="both"/>
        <w:rPr>
          <w:rFonts w:ascii="Arial" w:hAnsi="Arial" w:cs="Arial"/>
          <w:bCs/>
          <w:sz w:val="20"/>
        </w:rPr>
      </w:pPr>
      <w:r w:rsidRPr="00D2772D">
        <w:rPr>
          <w:rFonts w:ascii="Arial" w:hAnsi="Arial" w:cs="Arial"/>
          <w:bCs/>
          <w:sz w:val="20"/>
        </w:rPr>
        <w:t>Tabela 1</w:t>
      </w:r>
    </w:p>
    <w:tbl>
      <w:tblPr>
        <w:tblW w:w="102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135"/>
        <w:gridCol w:w="1510"/>
        <w:gridCol w:w="1608"/>
        <w:gridCol w:w="1398"/>
        <w:gridCol w:w="1898"/>
      </w:tblGrid>
      <w:tr w:rsidR="005C6448" w:rsidRPr="00134AA3" w14:paraId="0A10A752" w14:textId="77777777" w:rsidTr="000F738C">
        <w:tc>
          <w:tcPr>
            <w:tcW w:w="630" w:type="dxa"/>
            <w:shd w:val="clear" w:color="auto" w:fill="D9D9D9" w:themeFill="background1" w:themeFillShade="D9"/>
            <w:vAlign w:val="center"/>
          </w:tcPr>
          <w:p w14:paraId="135C67A4" w14:textId="77777777" w:rsidR="005C6448" w:rsidRPr="00910655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10655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14:paraId="5B00AF0E" w14:textId="77777777" w:rsidR="005C6448" w:rsidRPr="00910655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10655">
              <w:rPr>
                <w:rFonts w:cs="Arial"/>
                <w:bCs/>
                <w:sz w:val="20"/>
                <w:szCs w:val="22"/>
              </w:rPr>
              <w:t>Taryfa / rok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14:paraId="444899EE" w14:textId="77777777" w:rsidR="005C6448" w:rsidRPr="00D33B42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33B42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135" w:type="dxa"/>
            <w:shd w:val="clear" w:color="auto" w:fill="D9D9D9" w:themeFill="background1" w:themeFillShade="D9"/>
            <w:vAlign w:val="center"/>
          </w:tcPr>
          <w:p w14:paraId="3046243E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0DE91DC4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608" w:type="dxa"/>
            <w:shd w:val="clear" w:color="auto" w:fill="D9D9D9" w:themeFill="background1" w:themeFillShade="D9"/>
            <w:vAlign w:val="center"/>
          </w:tcPr>
          <w:p w14:paraId="4327A75E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netto</w:t>
            </w:r>
          </w:p>
          <w:p w14:paraId="634C9FB5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398" w:type="dxa"/>
            <w:shd w:val="clear" w:color="auto" w:fill="D9D9D9" w:themeFill="background1" w:themeFillShade="D9"/>
            <w:vAlign w:val="center"/>
          </w:tcPr>
          <w:p w14:paraId="0D97C570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Podatek VAT</w:t>
            </w:r>
            <w:r>
              <w:rPr>
                <w:rFonts w:cs="Arial"/>
                <w:bCs/>
                <w:sz w:val="20"/>
                <w:szCs w:val="22"/>
              </w:rPr>
              <w:t xml:space="preserve"> (zł)</w:t>
            </w:r>
          </w:p>
        </w:tc>
        <w:tc>
          <w:tcPr>
            <w:tcW w:w="1898" w:type="dxa"/>
            <w:shd w:val="clear" w:color="auto" w:fill="D9D9D9" w:themeFill="background1" w:themeFillShade="D9"/>
            <w:vAlign w:val="center"/>
          </w:tcPr>
          <w:p w14:paraId="127E15A2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5C6448" w:rsidRPr="00134AA3" w14:paraId="3D6FD8C2" w14:textId="77777777" w:rsidTr="000F738C">
        <w:tc>
          <w:tcPr>
            <w:tcW w:w="630" w:type="dxa"/>
            <w:shd w:val="clear" w:color="auto" w:fill="D9D9D9" w:themeFill="background1" w:themeFillShade="D9"/>
          </w:tcPr>
          <w:p w14:paraId="3BEFA27F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7339B455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14:paraId="07C804B0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135" w:type="dxa"/>
            <w:shd w:val="clear" w:color="auto" w:fill="D9D9D9" w:themeFill="background1" w:themeFillShade="D9"/>
          </w:tcPr>
          <w:p w14:paraId="1F688551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14:paraId="07CF42CE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608" w:type="dxa"/>
            <w:shd w:val="clear" w:color="auto" w:fill="D9D9D9" w:themeFill="background1" w:themeFillShade="D9"/>
          </w:tcPr>
          <w:p w14:paraId="35428C2A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398" w:type="dxa"/>
            <w:shd w:val="clear" w:color="auto" w:fill="D9D9D9" w:themeFill="background1" w:themeFillShade="D9"/>
          </w:tcPr>
          <w:p w14:paraId="5507EAFE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14:paraId="2BCEF3E8" w14:textId="77777777" w:rsidR="005C6448" w:rsidRPr="00134AA3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5C6448" w:rsidRPr="00460684" w14:paraId="17B8B23E" w14:textId="77777777" w:rsidTr="000F738C">
        <w:trPr>
          <w:trHeight w:val="571"/>
        </w:trPr>
        <w:tc>
          <w:tcPr>
            <w:tcW w:w="630" w:type="dxa"/>
            <w:vAlign w:val="center"/>
          </w:tcPr>
          <w:p w14:paraId="06DB5D47" w14:textId="77777777" w:rsidR="005C6448" w:rsidRPr="00910655" w:rsidRDefault="005C6448" w:rsidP="000F738C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10655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14:paraId="28961542" w14:textId="3EC28DC2" w:rsidR="005C6448" w:rsidRPr="00910655" w:rsidRDefault="005C6448" w:rsidP="005C6448">
            <w:pPr>
              <w:pStyle w:val="Listownik"/>
              <w:jc w:val="center"/>
              <w:rPr>
                <w:rFonts w:cs="Arial"/>
                <w:b/>
                <w:bCs/>
                <w:sz w:val="20"/>
                <w:szCs w:val="22"/>
              </w:rPr>
            </w:pPr>
            <w:r w:rsidRPr="00910655">
              <w:rPr>
                <w:rFonts w:cs="Arial"/>
                <w:b/>
                <w:bCs/>
                <w:sz w:val="20"/>
                <w:szCs w:val="22"/>
              </w:rPr>
              <w:t>C / 202</w:t>
            </w:r>
            <w:r w:rsidR="00910655" w:rsidRPr="00910655">
              <w:rPr>
                <w:rFonts w:cs="Arial"/>
                <w:b/>
                <w:bCs/>
                <w:sz w:val="20"/>
                <w:szCs w:val="22"/>
              </w:rPr>
              <w:t>4</w:t>
            </w:r>
            <w:r w:rsidRPr="00910655">
              <w:rPr>
                <w:rFonts w:cs="Arial"/>
                <w:b/>
                <w:bCs/>
                <w:sz w:val="20"/>
                <w:szCs w:val="22"/>
              </w:rPr>
              <w:t>r.</w:t>
            </w:r>
          </w:p>
        </w:tc>
        <w:tc>
          <w:tcPr>
            <w:tcW w:w="1140" w:type="dxa"/>
            <w:vAlign w:val="center"/>
          </w:tcPr>
          <w:p w14:paraId="20BA3BC0" w14:textId="77777777" w:rsidR="005C6448" w:rsidRPr="00854A6A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854A6A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14:paraId="23930620" w14:textId="54B5187E" w:rsidR="005C6448" w:rsidRPr="004D5E45" w:rsidRDefault="004D5E45" w:rsidP="00854A6A">
            <w:pPr>
              <w:pStyle w:val="Listownik"/>
              <w:jc w:val="center"/>
              <w:rPr>
                <w:rFonts w:cs="Arial"/>
                <w:b/>
                <w:bCs/>
                <w:sz w:val="18"/>
                <w:szCs w:val="22"/>
              </w:rPr>
            </w:pPr>
            <w:r w:rsidRPr="004D5E45">
              <w:rPr>
                <w:rFonts w:cs="Arial"/>
                <w:b/>
                <w:bCs/>
                <w:sz w:val="20"/>
                <w:szCs w:val="22"/>
              </w:rPr>
              <w:t>13 631</w:t>
            </w:r>
          </w:p>
        </w:tc>
        <w:tc>
          <w:tcPr>
            <w:tcW w:w="1510" w:type="dxa"/>
            <w:vAlign w:val="center"/>
          </w:tcPr>
          <w:p w14:paraId="5A5EB724" w14:textId="77777777" w:rsidR="005C6448" w:rsidRPr="00854A6A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C00000"/>
                <w:szCs w:val="22"/>
              </w:rPr>
            </w:pPr>
          </w:p>
        </w:tc>
        <w:tc>
          <w:tcPr>
            <w:tcW w:w="1608" w:type="dxa"/>
            <w:vAlign w:val="center"/>
          </w:tcPr>
          <w:p w14:paraId="7EA4BEC9" w14:textId="77777777"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14:paraId="113815A4" w14:textId="77777777"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14:paraId="2FA2E85B" w14:textId="77777777"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5C6448" w:rsidRPr="00460684" w14:paraId="40818D88" w14:textId="77777777" w:rsidTr="000F738C">
        <w:trPr>
          <w:trHeight w:val="571"/>
        </w:trPr>
        <w:tc>
          <w:tcPr>
            <w:tcW w:w="630" w:type="dxa"/>
            <w:vAlign w:val="center"/>
          </w:tcPr>
          <w:p w14:paraId="239ABD6E" w14:textId="77777777" w:rsidR="005C6448" w:rsidRPr="00910655" w:rsidRDefault="005C6448" w:rsidP="000F738C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10655">
              <w:rPr>
                <w:rFonts w:cs="Arial"/>
                <w:bCs/>
                <w:szCs w:val="22"/>
              </w:rPr>
              <w:t>2</w:t>
            </w:r>
          </w:p>
        </w:tc>
        <w:tc>
          <w:tcPr>
            <w:tcW w:w="923" w:type="dxa"/>
            <w:vAlign w:val="center"/>
          </w:tcPr>
          <w:p w14:paraId="0261F4B0" w14:textId="4F941652" w:rsidR="005C6448" w:rsidRPr="00910655" w:rsidRDefault="005C6448" w:rsidP="005C6448">
            <w:pPr>
              <w:pStyle w:val="Listownik"/>
              <w:jc w:val="center"/>
              <w:rPr>
                <w:rFonts w:cs="Arial"/>
                <w:b/>
                <w:bCs/>
                <w:sz w:val="20"/>
                <w:szCs w:val="22"/>
              </w:rPr>
            </w:pPr>
            <w:r w:rsidRPr="00910655">
              <w:rPr>
                <w:rFonts w:cs="Arial"/>
                <w:b/>
                <w:bCs/>
                <w:sz w:val="20"/>
                <w:szCs w:val="22"/>
              </w:rPr>
              <w:t>C / 202</w:t>
            </w:r>
            <w:r w:rsidR="00910655" w:rsidRPr="00910655">
              <w:rPr>
                <w:rFonts w:cs="Arial"/>
                <w:b/>
                <w:bCs/>
                <w:sz w:val="20"/>
                <w:szCs w:val="22"/>
              </w:rPr>
              <w:t>5</w:t>
            </w:r>
            <w:r w:rsidRPr="00910655">
              <w:rPr>
                <w:rFonts w:cs="Arial"/>
                <w:b/>
                <w:bCs/>
                <w:sz w:val="20"/>
                <w:szCs w:val="22"/>
              </w:rPr>
              <w:t xml:space="preserve">r. </w:t>
            </w:r>
          </w:p>
        </w:tc>
        <w:tc>
          <w:tcPr>
            <w:tcW w:w="1140" w:type="dxa"/>
            <w:vAlign w:val="center"/>
          </w:tcPr>
          <w:p w14:paraId="02F4C19C" w14:textId="77777777" w:rsidR="005C6448" w:rsidRPr="00854A6A" w:rsidRDefault="005C6448" w:rsidP="000F738C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854A6A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14:paraId="02B41D99" w14:textId="4D4E3624" w:rsidR="005C6448" w:rsidRPr="004D5E45" w:rsidRDefault="004D5E45" w:rsidP="00854A6A">
            <w:pPr>
              <w:pStyle w:val="Listownik"/>
              <w:jc w:val="center"/>
              <w:rPr>
                <w:rFonts w:cs="Arial"/>
                <w:b/>
                <w:bCs/>
                <w:sz w:val="18"/>
                <w:szCs w:val="22"/>
              </w:rPr>
            </w:pPr>
            <w:r w:rsidRPr="004D5E45">
              <w:rPr>
                <w:rFonts w:cs="Arial"/>
                <w:b/>
                <w:bCs/>
                <w:sz w:val="20"/>
                <w:szCs w:val="22"/>
              </w:rPr>
              <w:t>3</w:t>
            </w:r>
            <w:r w:rsidR="005C6448" w:rsidRPr="004D5E45">
              <w:rPr>
                <w:rFonts w:cs="Arial"/>
                <w:b/>
                <w:bCs/>
                <w:sz w:val="20"/>
                <w:szCs w:val="22"/>
              </w:rPr>
              <w:t xml:space="preserve"> </w:t>
            </w:r>
            <w:r w:rsidRPr="004D5E45">
              <w:rPr>
                <w:rFonts w:cs="Arial"/>
                <w:b/>
                <w:bCs/>
                <w:sz w:val="20"/>
                <w:szCs w:val="22"/>
              </w:rPr>
              <w:t>683</w:t>
            </w:r>
          </w:p>
        </w:tc>
        <w:tc>
          <w:tcPr>
            <w:tcW w:w="1510" w:type="dxa"/>
            <w:vAlign w:val="center"/>
          </w:tcPr>
          <w:p w14:paraId="52E0293A" w14:textId="77777777" w:rsidR="005C6448" w:rsidRPr="00854A6A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C00000"/>
                <w:szCs w:val="22"/>
              </w:rPr>
            </w:pPr>
          </w:p>
        </w:tc>
        <w:tc>
          <w:tcPr>
            <w:tcW w:w="1608" w:type="dxa"/>
            <w:vAlign w:val="center"/>
          </w:tcPr>
          <w:p w14:paraId="7C9A868D" w14:textId="77777777"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14:paraId="4F28C935" w14:textId="77777777"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14:paraId="6ABBC500" w14:textId="77777777" w:rsidR="005C6448" w:rsidRPr="00460684" w:rsidRDefault="005C6448" w:rsidP="000F738C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5C6448" w:rsidRPr="00460684" w14:paraId="4E6657AE" w14:textId="77777777" w:rsidTr="000F738C">
        <w:trPr>
          <w:trHeight w:val="571"/>
        </w:trPr>
        <w:tc>
          <w:tcPr>
            <w:tcW w:w="8344" w:type="dxa"/>
            <w:gridSpan w:val="7"/>
            <w:vAlign w:val="center"/>
          </w:tcPr>
          <w:p w14:paraId="451F6FE6" w14:textId="77777777" w:rsidR="005C6448" w:rsidRPr="00910655" w:rsidRDefault="005C6448" w:rsidP="000F738C">
            <w:pPr>
              <w:pStyle w:val="Listownik"/>
              <w:jc w:val="right"/>
              <w:rPr>
                <w:rFonts w:cs="Arial"/>
                <w:b/>
                <w:bCs/>
                <w:szCs w:val="22"/>
              </w:rPr>
            </w:pPr>
            <w:r w:rsidRPr="00910655">
              <w:rPr>
                <w:rFonts w:cs="Arial"/>
                <w:b/>
                <w:bCs/>
                <w:szCs w:val="22"/>
              </w:rPr>
              <w:t xml:space="preserve">RAZEM brutto: </w:t>
            </w:r>
          </w:p>
        </w:tc>
        <w:tc>
          <w:tcPr>
            <w:tcW w:w="1898" w:type="dxa"/>
            <w:vAlign w:val="center"/>
          </w:tcPr>
          <w:p w14:paraId="6214AE0F" w14:textId="77777777" w:rsidR="005C6448" w:rsidRPr="00910655" w:rsidRDefault="005C6448" w:rsidP="000F738C">
            <w:pPr>
              <w:pStyle w:val="Listownik"/>
              <w:jc w:val="center"/>
              <w:rPr>
                <w:rFonts w:cs="Arial"/>
                <w:b/>
                <w:bCs/>
                <w:szCs w:val="22"/>
              </w:rPr>
            </w:pPr>
          </w:p>
        </w:tc>
      </w:tr>
    </w:tbl>
    <w:p w14:paraId="473E8D12" w14:textId="77777777" w:rsidR="005C6448" w:rsidRDefault="005C6448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14:paraId="45B6C3BB" w14:textId="77777777" w:rsidR="00CD67BC" w:rsidRPr="0013754E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Oświadczamy, że posiadamy zawartą </w:t>
      </w:r>
      <w:r w:rsidRPr="0013754E">
        <w:rPr>
          <w:rFonts w:ascii="Arial" w:hAnsi="Arial" w:cs="Arial"/>
          <w:b/>
          <w:sz w:val="22"/>
          <w:szCs w:val="22"/>
        </w:rPr>
        <w:t>generalną umowę dystrybucyjną nr ...................</w:t>
      </w:r>
      <w:r w:rsidR="009B6F44" w:rsidRPr="0013754E">
        <w:rPr>
          <w:rFonts w:ascii="Arial" w:hAnsi="Arial" w:cs="Arial"/>
          <w:b/>
          <w:sz w:val="22"/>
          <w:szCs w:val="22"/>
        </w:rPr>
        <w:t>............................</w:t>
      </w:r>
      <w:r w:rsidRPr="0013754E">
        <w:rPr>
          <w:rFonts w:ascii="Arial" w:hAnsi="Arial" w:cs="Arial"/>
          <w:b/>
          <w:sz w:val="22"/>
          <w:szCs w:val="22"/>
        </w:rPr>
        <w:t>........................</w:t>
      </w:r>
      <w:r w:rsidRPr="0013754E">
        <w:rPr>
          <w:rFonts w:ascii="Arial" w:hAnsi="Arial" w:cs="Arial"/>
          <w:sz w:val="22"/>
          <w:szCs w:val="22"/>
        </w:rPr>
        <w:t xml:space="preserve"> </w:t>
      </w:r>
      <w:r w:rsidRPr="0013754E">
        <w:rPr>
          <w:rFonts w:ascii="Arial" w:hAnsi="Arial" w:cs="Arial"/>
          <w:b/>
          <w:sz w:val="22"/>
          <w:szCs w:val="22"/>
        </w:rPr>
        <w:t>z dnia ……………………..</w:t>
      </w:r>
      <w:r w:rsidRPr="0013754E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14:paraId="0F7FAEC2" w14:textId="77777777" w:rsidR="00CD67BC" w:rsidRPr="0013754E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Oświadczamy, że </w:t>
      </w:r>
      <w:r w:rsidRPr="0013754E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14:paraId="30600971" w14:textId="77777777" w:rsidR="00CD67BC" w:rsidRPr="0013754E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13754E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14:paraId="6F56FA08" w14:textId="77777777" w:rsidR="00CD67BC" w:rsidRPr="0013754E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13754E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14:paraId="76C2F7C5" w14:textId="77777777" w:rsidR="00CD67BC" w:rsidRPr="0013754E" w:rsidRDefault="00CD67BC" w:rsidP="00CD67BC">
      <w:pPr>
        <w:rPr>
          <w:lang w:eastAsia="ar-SA"/>
        </w:rPr>
      </w:pPr>
    </w:p>
    <w:p w14:paraId="30A82BF1" w14:textId="77777777" w:rsidR="002D3F2E" w:rsidRPr="0013754E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13754E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13754E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13754E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13754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13754E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13754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13754E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3EAA7B44" w14:textId="77777777" w:rsidR="002D3F2E" w:rsidRPr="0013754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3754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2D47BAD1" w14:textId="77777777" w:rsidR="002D3F2E" w:rsidRPr="0013754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13754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3754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3754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3754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33D6B8F8" w14:textId="77777777" w:rsidR="002D3F2E" w:rsidRPr="0013754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13754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3754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3754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3754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3754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3754E" w:rsidRPr="0013754E" w14:paraId="6131FF67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E227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C6C2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13754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13754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80373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94019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CD972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13754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C680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3754E" w:rsidRPr="0013754E" w14:paraId="52F6F73D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09A1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3EF4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EBD5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385F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873A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996E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3754E" w:rsidRPr="0013754E" w14:paraId="48EF349B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B6AD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EAAE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FB44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2276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0301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F3D5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3754E" w:rsidRPr="0013754E" w14:paraId="310D4462" w14:textId="77777777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1EC50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6FE8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83915FD" w14:textId="77777777"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6505234A" w14:textId="77777777" w:rsidR="002D3F2E" w:rsidRPr="0013754E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13754E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127B6DC" w14:textId="77777777" w:rsidR="00E27CF0" w:rsidRPr="00BD6513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3B9EDBC1" w14:textId="77777777" w:rsidR="00791C92" w:rsidRPr="0013754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3754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861600A" w14:textId="77777777" w:rsidR="001E6CE8" w:rsidRPr="0013754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3754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3754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AAE532D" w14:textId="77777777" w:rsidR="001E6CE8" w:rsidRPr="0013754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4</w:t>
      </w:r>
      <w:r w:rsidR="001E6CE8" w:rsidRPr="0013754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CB99C44" w14:textId="77777777" w:rsidR="001E6CE8" w:rsidRPr="0013754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3754E">
        <w:rPr>
          <w:rFonts w:ascii="Arial" w:hAnsi="Arial" w:cs="Arial"/>
          <w:sz w:val="22"/>
          <w:szCs w:val="22"/>
        </w:rPr>
        <w:t>5</w:t>
      </w:r>
      <w:r w:rsidR="001E6CE8" w:rsidRPr="0013754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3754E">
        <w:rPr>
          <w:rFonts w:ascii="Arial" w:hAnsi="Arial" w:cs="Arial"/>
          <w:sz w:val="22"/>
        </w:rPr>
        <w:t>uważamy się za związanych niniejszą ofertą na czas wskazany w SWZ.</w:t>
      </w:r>
    </w:p>
    <w:p w14:paraId="77ACE25F" w14:textId="77777777" w:rsidR="001E6CE8" w:rsidRPr="0013754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6</w:t>
      </w:r>
      <w:r w:rsidR="001E6CE8" w:rsidRPr="0013754E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874EAE" w:rsidRPr="0013754E">
        <w:rPr>
          <w:rFonts w:ascii="Arial" w:hAnsi="Arial" w:cs="Arial"/>
          <w:sz w:val="22"/>
          <w:szCs w:val="22"/>
        </w:rPr>
        <w:t>9</w:t>
      </w:r>
      <w:r w:rsidR="001E6CE8" w:rsidRPr="0013754E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14:paraId="3E755883" w14:textId="77777777" w:rsidR="00791C92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3754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36D17920" w14:textId="77777777" w:rsidR="008E1151" w:rsidRDefault="008E1151" w:rsidP="008E115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Oświadczamy, że akceptujemy termin realizacji zamówienia określony w SWZ.</w:t>
      </w:r>
    </w:p>
    <w:p w14:paraId="1D208ACE" w14:textId="77777777" w:rsidR="00791C92" w:rsidRPr="0013754E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479D3EF" w14:textId="77777777" w:rsidR="002D3F2E" w:rsidRPr="0013754E" w:rsidRDefault="008E1151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>.</w:t>
      </w:r>
      <w:r w:rsidR="002D3F2E" w:rsidRPr="0013754E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13754E">
        <w:rPr>
          <w:rFonts w:ascii="Arial" w:hAnsi="Arial" w:cs="Arial"/>
          <w:b/>
          <w:lang w:eastAsia="ar-SA"/>
        </w:rPr>
        <w:t>polegam / nie polegam*</w:t>
      </w:r>
      <w:r w:rsidR="002D3F2E" w:rsidRPr="0013754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13754E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13754E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13754E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13754E">
        <w:rPr>
          <w:rFonts w:ascii="Arial" w:hAnsi="Arial" w:cs="Arial"/>
          <w:b/>
          <w:sz w:val="22"/>
        </w:rPr>
        <w:t>na zdolnościach podmiotów udostępniających zasoby</w:t>
      </w:r>
      <w:r w:rsidR="002D3F2E" w:rsidRPr="0013754E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13754E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50C43C28" w14:textId="77777777" w:rsidR="002D3F2E" w:rsidRPr="0013754E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1344BD8D" w14:textId="77777777" w:rsidR="002D3F2E" w:rsidRPr="0013754E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13754E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14:paraId="4F2876BB" w14:textId="77777777" w:rsidR="002D3F2E" w:rsidRPr="0013754E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13754E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13754E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13754E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5E5FB9BA" w14:textId="77777777" w:rsidR="002D3F2E" w:rsidRPr="0013754E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964ED96" w14:textId="77777777" w:rsidR="002D3F2E" w:rsidRPr="0013754E" w:rsidRDefault="008E1151" w:rsidP="008E115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="002D3F2E" w:rsidRPr="0013754E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13754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4FFB653D" w14:textId="77777777" w:rsidR="002D3F2E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A67B584" w14:textId="77777777" w:rsidR="008E1151" w:rsidRDefault="008E1151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77AB796B" w14:textId="77777777" w:rsidR="008E1151" w:rsidRDefault="008E1151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085DF071" w14:textId="77777777" w:rsidR="005C6448" w:rsidRDefault="005C6448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16DDC830" w14:textId="77777777" w:rsidR="008E1151" w:rsidRPr="0013754E" w:rsidRDefault="008E1151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5555A890" w14:textId="77777777" w:rsidR="002D3F2E" w:rsidRPr="0013754E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2306EF5" w14:textId="77777777" w:rsidR="002D3F2E" w:rsidRPr="0013754E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3754E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71D9442" w14:textId="77777777" w:rsidR="002D3F2E" w:rsidRPr="0013754E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4CD66FE" w14:textId="77777777" w:rsidR="002D3F2E" w:rsidRPr="0013754E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3754E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3754E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3754E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46F4EEE5" w14:textId="77777777" w:rsidR="002D3F2E" w:rsidRPr="0013754E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D7DB21D" w14:textId="77777777" w:rsidR="002D3F2E" w:rsidRPr="0013754E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3754E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A26E418" w14:textId="77777777" w:rsidR="004146B2" w:rsidRPr="0013754E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1093339" w14:textId="77777777" w:rsidR="00791C92" w:rsidRPr="0013754E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13754E">
        <w:rPr>
          <w:rFonts w:ascii="Arial" w:hAnsi="Arial" w:cs="Arial"/>
          <w:sz w:val="22"/>
        </w:rPr>
        <w:t>1</w:t>
      </w:r>
      <w:r w:rsidR="008E1151">
        <w:rPr>
          <w:rFonts w:ascii="Arial" w:hAnsi="Arial" w:cs="Arial"/>
          <w:sz w:val="22"/>
        </w:rPr>
        <w:t>1</w:t>
      </w:r>
      <w:r w:rsidR="009403A8" w:rsidRPr="0013754E">
        <w:rPr>
          <w:rFonts w:ascii="Arial" w:hAnsi="Arial" w:cs="Arial"/>
          <w:sz w:val="22"/>
        </w:rPr>
        <w:t xml:space="preserve">. </w:t>
      </w:r>
      <w:r w:rsidR="00791C92" w:rsidRPr="0013754E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3754E">
        <w:rPr>
          <w:rFonts w:ascii="Arial" w:hAnsi="Arial" w:cs="Arial"/>
          <w:sz w:val="22"/>
          <w:vertAlign w:val="superscript"/>
        </w:rPr>
        <w:t>1)</w:t>
      </w:r>
      <w:r w:rsidR="00791C92" w:rsidRPr="0013754E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8FF0EFD" w14:textId="77777777" w:rsidR="00791C92" w:rsidRPr="0013754E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3754E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3754E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EECE5D" w14:textId="77777777" w:rsidR="00791C92" w:rsidRPr="0013754E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036F8015" w14:textId="77777777" w:rsidR="00CD67BC" w:rsidRPr="0013754E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791653E" w14:textId="77777777" w:rsidR="00CD67BC" w:rsidRPr="0013754E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FE5DD87" w14:textId="77777777" w:rsidR="00791C92" w:rsidRPr="0013754E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3754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070745C" w14:textId="77777777" w:rsidR="003D4A45" w:rsidRPr="0013754E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352CD1FA" w14:textId="77777777" w:rsidR="00CD67BC" w:rsidRPr="0013754E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13754E">
        <w:rPr>
          <w:rFonts w:ascii="Arial" w:hAnsi="Arial" w:cs="Arial"/>
          <w:sz w:val="22"/>
          <w:szCs w:val="22"/>
          <w:lang w:eastAsia="x-none"/>
        </w:rPr>
        <w:t>1</w:t>
      </w:r>
      <w:r w:rsidR="008E1151">
        <w:rPr>
          <w:rFonts w:ascii="Arial" w:hAnsi="Arial" w:cs="Arial"/>
          <w:sz w:val="22"/>
          <w:szCs w:val="22"/>
          <w:lang w:eastAsia="x-none"/>
        </w:rPr>
        <w:t>2</w:t>
      </w:r>
      <w:r w:rsidRPr="0013754E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14:paraId="13803485" w14:textId="77777777" w:rsidR="00CD67BC" w:rsidRPr="0013754E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14:paraId="386B9DD8" w14:textId="77777777" w:rsidR="00CD67BC" w:rsidRPr="0013754E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3754E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14:paraId="139344E8" w14:textId="77777777" w:rsidR="009D7D75" w:rsidRPr="0013754E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3C73F2B" w14:textId="77777777" w:rsidR="00791C92" w:rsidRPr="0013754E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>1</w:t>
      </w:r>
      <w:r w:rsidR="008E1151">
        <w:rPr>
          <w:rFonts w:ascii="Arial" w:hAnsi="Arial" w:cs="Arial"/>
          <w:sz w:val="22"/>
          <w:szCs w:val="22"/>
          <w:lang w:eastAsia="ar-SA"/>
        </w:rPr>
        <w:t>3</w:t>
      </w:r>
      <w:r w:rsidRPr="0013754E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5DCF01A7" w14:textId="77777777" w:rsidR="00791C92" w:rsidRPr="0013754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97F43E0" w14:textId="77777777" w:rsidR="00791C92" w:rsidRPr="0013754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25BCAE8" w14:textId="77777777"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2683FAA7" w14:textId="77777777"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033A060" w14:textId="77777777"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79C5632" w14:textId="3AF3BB5B" w:rsidR="001E6CE8" w:rsidRPr="0013754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…………………………….. dnia ………………….. </w:t>
      </w:r>
      <w:r w:rsidR="00986F94">
        <w:rPr>
          <w:rFonts w:ascii="Arial" w:hAnsi="Arial" w:cs="Arial"/>
          <w:sz w:val="22"/>
          <w:szCs w:val="22"/>
        </w:rPr>
        <w:t xml:space="preserve">…………….. </w:t>
      </w:r>
      <w:r w:rsidRPr="0013754E">
        <w:rPr>
          <w:rFonts w:ascii="Arial" w:hAnsi="Arial" w:cs="Arial"/>
          <w:sz w:val="22"/>
          <w:szCs w:val="22"/>
        </w:rPr>
        <w:t>r.</w:t>
      </w:r>
    </w:p>
    <w:p w14:paraId="53A39567" w14:textId="77777777"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A77712" w14:textId="77777777" w:rsidR="00CA7849" w:rsidRPr="0013754E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48FC189" w14:textId="77777777"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5A006FFF" w14:textId="77777777"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5DD57190" w14:textId="77777777"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607278AD" w14:textId="77777777"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228C7D1C" w14:textId="77777777" w:rsidR="00CD67BC" w:rsidRPr="00BD6513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14:paraId="02A8631B" w14:textId="77777777" w:rsidR="00D82304" w:rsidRPr="0013754E" w:rsidRDefault="00D82304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10EEC4AC" w14:textId="77777777" w:rsidR="00D82304" w:rsidRPr="0013754E" w:rsidRDefault="00D82304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32FBC75D" w14:textId="77777777" w:rsidR="00D82304" w:rsidRPr="0013754E" w:rsidRDefault="00D82304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001C1334" w14:textId="77777777" w:rsidR="007D177B" w:rsidRPr="0013754E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50197241" w14:textId="77777777" w:rsidR="007D177B" w:rsidRPr="0013754E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7B410293" w14:textId="77777777" w:rsidR="00791C92" w:rsidRPr="0013754E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13754E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080CBD43" w14:textId="77777777" w:rsidR="00791C92" w:rsidRPr="0013754E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13754E">
        <w:rPr>
          <w:rFonts w:ascii="Arial" w:hAnsi="Arial" w:cs="Arial"/>
          <w:sz w:val="20"/>
          <w:szCs w:val="22"/>
        </w:rPr>
        <w:t>* niewłaściwe skreślić</w:t>
      </w:r>
    </w:p>
    <w:p w14:paraId="6BC5708E" w14:textId="77777777" w:rsidR="00791C92" w:rsidRPr="0013754E" w:rsidRDefault="00791C92" w:rsidP="00791C92">
      <w:pPr>
        <w:rPr>
          <w:rFonts w:ascii="Arial" w:hAnsi="Arial" w:cs="Arial"/>
          <w:sz w:val="20"/>
          <w:szCs w:val="22"/>
        </w:rPr>
      </w:pPr>
      <w:r w:rsidRPr="0013754E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13754E">
        <w:rPr>
          <w:rFonts w:ascii="Arial" w:hAnsi="Arial" w:cs="Arial"/>
          <w:sz w:val="20"/>
          <w:szCs w:val="22"/>
        </w:rPr>
        <w:t>wypełnić jeżeli dotyczy</w:t>
      </w:r>
    </w:p>
    <w:p w14:paraId="107BE0CA" w14:textId="77777777" w:rsidR="00791C92" w:rsidRPr="0013754E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13754E">
        <w:rPr>
          <w:rFonts w:ascii="Arial" w:hAnsi="Arial" w:cs="Arial"/>
          <w:sz w:val="20"/>
          <w:szCs w:val="22"/>
        </w:rPr>
        <w:t xml:space="preserve">*** 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13754E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7B6B59C1" w14:textId="77777777" w:rsidR="00791C92" w:rsidRPr="0013754E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605F400A" w14:textId="77777777" w:rsidR="00791C92" w:rsidRPr="0013754E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4128B472" w14:textId="77777777" w:rsidR="00791C92" w:rsidRPr="0013754E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13754E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13754E">
        <w:rPr>
          <w:rFonts w:ascii="Arial" w:hAnsi="Arial" w:cs="Arial"/>
          <w:sz w:val="20"/>
          <w:szCs w:val="22"/>
        </w:rPr>
        <w:t xml:space="preserve">  </w:t>
      </w:r>
    </w:p>
    <w:p w14:paraId="519F5A12" w14:textId="77777777" w:rsidR="00791C92" w:rsidRPr="0013754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13754E" w:rsidSect="00910655">
      <w:headerReference w:type="default" r:id="rId8"/>
      <w:footerReference w:type="even" r:id="rId9"/>
      <w:footerReference w:type="default" r:id="rId10"/>
      <w:pgSz w:w="11906" w:h="16838"/>
      <w:pgMar w:top="568" w:right="1077" w:bottom="709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78CAB" w14:textId="77777777" w:rsidR="000A7FD1" w:rsidRDefault="000A7FD1">
      <w:r>
        <w:separator/>
      </w:r>
    </w:p>
  </w:endnote>
  <w:endnote w:type="continuationSeparator" w:id="0">
    <w:p w14:paraId="6EC588BD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A902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A9CF03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F2F2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A916A4D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F4A84" w14:textId="77777777" w:rsidR="000A7FD1" w:rsidRDefault="000A7FD1">
      <w:r>
        <w:separator/>
      </w:r>
    </w:p>
  </w:footnote>
  <w:footnote w:type="continuationSeparator" w:id="0">
    <w:p w14:paraId="3E08265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542D3" w14:textId="112B39A0" w:rsidR="00633E56" w:rsidRPr="005E1447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5E1447">
      <w:rPr>
        <w:rFonts w:ascii="Arial" w:hAnsi="Arial" w:cs="Arial"/>
        <w:i/>
        <w:sz w:val="20"/>
      </w:rPr>
      <w:t>ZP/</w:t>
    </w:r>
    <w:r w:rsidR="00910655">
      <w:rPr>
        <w:rFonts w:ascii="Arial" w:hAnsi="Arial" w:cs="Arial"/>
        <w:i/>
        <w:sz w:val="20"/>
      </w:rPr>
      <w:t>4625</w:t>
    </w:r>
    <w:r w:rsidRPr="005E1447">
      <w:rPr>
        <w:rFonts w:ascii="Arial" w:hAnsi="Arial" w:cs="Arial"/>
        <w:i/>
        <w:sz w:val="20"/>
      </w:rPr>
      <w:t>/D</w:t>
    </w:r>
    <w:r w:rsidR="00791C92" w:rsidRPr="005E1447">
      <w:rPr>
        <w:rFonts w:ascii="Arial" w:hAnsi="Arial" w:cs="Arial"/>
        <w:i/>
        <w:sz w:val="20"/>
      </w:rPr>
      <w:t>/</w:t>
    </w:r>
    <w:r w:rsidR="00C63444" w:rsidRPr="005E1447">
      <w:rPr>
        <w:rFonts w:ascii="Arial" w:hAnsi="Arial" w:cs="Arial"/>
        <w:i/>
        <w:sz w:val="20"/>
      </w:rPr>
      <w:t>2</w:t>
    </w:r>
    <w:r w:rsidR="0013754E">
      <w:rPr>
        <w:rFonts w:ascii="Arial" w:hAnsi="Arial" w:cs="Arial"/>
        <w:i/>
        <w:sz w:val="20"/>
      </w:rPr>
      <w:t>3</w:t>
    </w:r>
  </w:p>
  <w:p w14:paraId="67E186CB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71322CCC"/>
    <w:lvl w:ilvl="0" w:tplc="E67A9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049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3754E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E66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D5E45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4BB3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448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144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5FFE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49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A6A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4EAE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3C8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1151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0BA"/>
    <w:rsid w:val="0091065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6F94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6F44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513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441B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761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304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49A"/>
    <w:rsid w:val="00EA57B8"/>
    <w:rsid w:val="00EA7044"/>
    <w:rsid w:val="00EB1ECF"/>
    <w:rsid w:val="00EB216C"/>
    <w:rsid w:val="00EB4420"/>
    <w:rsid w:val="00EB4BEB"/>
    <w:rsid w:val="00EB5293"/>
    <w:rsid w:val="00EB5DF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50D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B7479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  <w14:docId w14:val="7F08D35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92113-A17B-4EC9-8E6D-925F1B49D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1223</Words>
  <Characters>7338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127</cp:revision>
  <cp:lastPrinted>2019-01-21T07:30:00Z</cp:lastPrinted>
  <dcterms:created xsi:type="dcterms:W3CDTF">2020-05-11T08:30:00Z</dcterms:created>
  <dcterms:modified xsi:type="dcterms:W3CDTF">2023-10-16T08:26:00Z</dcterms:modified>
</cp:coreProperties>
</file>