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35" w:rsidRPr="006F03FC" w:rsidRDefault="00CB6E35" w:rsidP="006F03FC"/>
    <w:p w:rsidR="00CB6E35" w:rsidRPr="00E277AE" w:rsidRDefault="006F03FC" w:rsidP="00CB6E35">
      <w:pPr>
        <w:ind w:left="5664" w:firstLine="708"/>
        <w:rPr>
          <w:rFonts w:ascii="Arial" w:hAnsi="Arial" w:cs="Arial"/>
          <w:sz w:val="22"/>
        </w:rPr>
      </w:pPr>
      <w:r w:rsidRPr="00CA60AD">
        <w:rPr>
          <w:rFonts w:ascii="Arial" w:hAnsi="Arial" w:cs="Arial"/>
          <w:color w:val="FF0000"/>
          <w:sz w:val="18"/>
        </w:rPr>
        <w:t xml:space="preserve">    </w:t>
      </w:r>
      <w:r w:rsidR="00CB6E35" w:rsidRPr="00CA60AD">
        <w:rPr>
          <w:rFonts w:ascii="Arial" w:hAnsi="Arial" w:cs="Arial"/>
          <w:color w:val="FF0000"/>
          <w:sz w:val="18"/>
        </w:rPr>
        <w:t xml:space="preserve">                 </w:t>
      </w:r>
      <w:r w:rsidRPr="00CA60AD">
        <w:rPr>
          <w:rFonts w:ascii="Arial" w:hAnsi="Arial" w:cs="Arial"/>
          <w:color w:val="FF0000"/>
          <w:sz w:val="18"/>
        </w:rPr>
        <w:t xml:space="preserve"> </w:t>
      </w:r>
      <w:r w:rsidR="003C1D07">
        <w:rPr>
          <w:rFonts w:ascii="Arial" w:hAnsi="Arial" w:cs="Arial"/>
          <w:sz w:val="22"/>
        </w:rPr>
        <w:t>Załącznik nr 1 do S</w:t>
      </w:r>
      <w:r w:rsidR="00CB6E35" w:rsidRPr="00E277AE">
        <w:rPr>
          <w:rFonts w:ascii="Arial" w:hAnsi="Arial" w:cs="Arial"/>
          <w:sz w:val="22"/>
        </w:rPr>
        <w:t>WZ</w:t>
      </w:r>
    </w:p>
    <w:p w:rsidR="006F03FC" w:rsidRPr="00E277AE" w:rsidRDefault="006F03FC" w:rsidP="006F03FC">
      <w:pPr>
        <w:rPr>
          <w:rFonts w:ascii="Arial" w:hAnsi="Arial" w:cs="Arial"/>
          <w:sz w:val="22"/>
        </w:rPr>
      </w:pPr>
    </w:p>
    <w:p w:rsidR="006F03FC" w:rsidRPr="00E277AE" w:rsidRDefault="006F03FC" w:rsidP="006F03FC">
      <w:pPr>
        <w:rPr>
          <w:rFonts w:ascii="Arial" w:hAnsi="Arial" w:cs="Arial"/>
          <w:i/>
          <w:sz w:val="22"/>
          <w:u w:val="single"/>
        </w:rPr>
      </w:pP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  <w:t xml:space="preserve">           </w:t>
      </w:r>
      <w:r w:rsidRPr="00E277AE">
        <w:rPr>
          <w:rFonts w:ascii="Arial" w:hAnsi="Arial" w:cs="Arial"/>
          <w:i/>
          <w:sz w:val="22"/>
          <w:u w:val="single"/>
        </w:rPr>
        <w:t>WZÓR</w:t>
      </w:r>
    </w:p>
    <w:p w:rsidR="006F03FC" w:rsidRPr="00E277AE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E277AE">
        <w:rPr>
          <w:rFonts w:ascii="Arial" w:hAnsi="Arial" w:cs="Arial"/>
          <w:sz w:val="28"/>
        </w:rPr>
        <w:t xml:space="preserve"> FORMULARZ OFERTOWY</w:t>
      </w:r>
    </w:p>
    <w:p w:rsidR="00523858" w:rsidRDefault="00523858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523858" w:rsidRPr="0049123E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653383" w:rsidRPr="00653383">
        <w:rPr>
          <w:rFonts w:ascii="Arial" w:hAnsi="Arial" w:cs="Arial"/>
          <w:b/>
          <w:sz w:val="22"/>
          <w:szCs w:val="22"/>
        </w:rPr>
        <w:t>/</w:t>
      </w:r>
      <w:r w:rsidRPr="00653383">
        <w:rPr>
          <w:rFonts w:ascii="Arial" w:hAnsi="Arial" w:cs="Arial"/>
          <w:b/>
          <w:sz w:val="22"/>
          <w:szCs w:val="22"/>
        </w:rPr>
        <w:t xml:space="preserve"> małym przedsiębiorstwem </w:t>
      </w:r>
      <w:r w:rsidR="00653383" w:rsidRPr="00653383">
        <w:rPr>
          <w:rFonts w:ascii="Arial" w:hAnsi="Arial" w:cs="Arial"/>
          <w:b/>
          <w:sz w:val="22"/>
          <w:szCs w:val="22"/>
        </w:rPr>
        <w:t>/</w:t>
      </w:r>
      <w:r w:rsidRPr="00653383">
        <w:rPr>
          <w:rFonts w:ascii="Arial" w:hAnsi="Arial" w:cs="Arial"/>
          <w:b/>
          <w:sz w:val="22"/>
          <w:szCs w:val="22"/>
        </w:rPr>
        <w:t xml:space="preserve"> średnim przedsiębiorstwem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 / </w:t>
      </w:r>
      <w:r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 </w:t>
      </w:r>
      <w:r w:rsidR="00653383">
        <w:rPr>
          <w:rFonts w:ascii="Arial" w:hAnsi="Arial" w:cs="Arial"/>
          <w:b/>
          <w:sz w:val="22"/>
          <w:szCs w:val="22"/>
        </w:rPr>
        <w:t xml:space="preserve">/ 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6F03FC" w:rsidRPr="00CA60AD" w:rsidRDefault="006F03FC" w:rsidP="006F03FC">
      <w:pPr>
        <w:suppressAutoHyphens/>
        <w:spacing w:before="60"/>
        <w:jc w:val="center"/>
        <w:rPr>
          <w:rFonts w:ascii="Arial" w:hAnsi="Arial" w:cs="Arial"/>
          <w:bCs/>
          <w:color w:val="FF0000"/>
          <w:sz w:val="22"/>
          <w:lang w:eastAsia="ar-SA"/>
        </w:rPr>
      </w:pPr>
    </w:p>
    <w:p w:rsidR="00993467" w:rsidRPr="0012679F" w:rsidRDefault="00993467" w:rsidP="00993467">
      <w:pPr>
        <w:numPr>
          <w:ilvl w:val="0"/>
          <w:numId w:val="6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Oświadczamy, że wybór naszej oferty </w:t>
      </w:r>
      <w:r w:rsidRPr="0012679F">
        <w:rPr>
          <w:rFonts w:ascii="Arial" w:hAnsi="Arial" w:cs="Arial"/>
          <w:b/>
          <w:sz w:val="20"/>
          <w:szCs w:val="20"/>
        </w:rPr>
        <w:t xml:space="preserve">nie będzie / będzie* </w:t>
      </w:r>
      <w:r w:rsidRPr="0012679F">
        <w:rPr>
          <w:rFonts w:ascii="Arial" w:hAnsi="Arial" w:cs="Arial"/>
          <w:i/>
          <w:sz w:val="20"/>
          <w:szCs w:val="20"/>
        </w:rPr>
        <w:t>(niepotrzebne skreślić)</w:t>
      </w:r>
      <w:r w:rsidRPr="0012679F">
        <w:rPr>
          <w:rFonts w:ascii="Arial" w:hAnsi="Arial" w:cs="Arial"/>
          <w:sz w:val="20"/>
          <w:szCs w:val="20"/>
        </w:rPr>
        <w:t xml:space="preserve"> prowadził do powstania u Zamawiającego obowiązku podatkowego zgodnie z ustawą z dnia 11 marca 2004 r. o podatku od towarów i usług.</w:t>
      </w:r>
    </w:p>
    <w:p w:rsidR="00993467" w:rsidRDefault="00993467" w:rsidP="00993467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993467" w:rsidRDefault="00993467" w:rsidP="00F750A1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2F10DE" w:rsidRPr="0012679F" w:rsidRDefault="002F10DE" w:rsidP="00F44E7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Nawiązując do ogłoszenia w postępowaniu prowadzonym w trybie przetargu nieograniczonego</w:t>
      </w:r>
      <w:r w:rsidR="00A04E27" w:rsidRPr="0012679F">
        <w:rPr>
          <w:rFonts w:ascii="Arial" w:hAnsi="Arial" w:cs="Arial"/>
          <w:bCs/>
          <w:sz w:val="20"/>
          <w:szCs w:val="20"/>
        </w:rPr>
        <w:t xml:space="preserve"> na</w:t>
      </w:r>
      <w:r w:rsidR="001E6D11" w:rsidRPr="0012679F">
        <w:rPr>
          <w:rFonts w:ascii="Arial" w:hAnsi="Arial" w:cs="Arial"/>
          <w:bCs/>
          <w:sz w:val="20"/>
          <w:szCs w:val="20"/>
        </w:rPr>
        <w:t xml:space="preserve"> </w:t>
      </w:r>
      <w:r w:rsidR="00F44E79" w:rsidRPr="0012679F">
        <w:rPr>
          <w:rFonts w:ascii="Arial" w:hAnsi="Arial" w:cs="Arial"/>
          <w:b/>
          <w:bCs/>
          <w:sz w:val="20"/>
          <w:szCs w:val="20"/>
        </w:rPr>
        <w:t xml:space="preserve">dostawę </w:t>
      </w:r>
      <w:r w:rsidR="008037CC">
        <w:rPr>
          <w:rFonts w:ascii="Arial" w:hAnsi="Arial" w:cs="Arial"/>
          <w:b/>
          <w:bCs/>
          <w:sz w:val="20"/>
          <w:szCs w:val="20"/>
        </w:rPr>
        <w:t xml:space="preserve">2 serwerów </w:t>
      </w:r>
      <w:r w:rsidR="008037CC" w:rsidRPr="008037CC">
        <w:rPr>
          <w:rFonts w:ascii="Arial" w:hAnsi="Arial" w:cs="Arial"/>
          <w:b/>
          <w:sz w:val="20"/>
          <w:szCs w:val="20"/>
        </w:rPr>
        <w:t xml:space="preserve">na potrzeby CISCO </w:t>
      </w:r>
      <w:proofErr w:type="spellStart"/>
      <w:r w:rsidR="008037CC" w:rsidRPr="008037CC">
        <w:rPr>
          <w:rFonts w:ascii="Arial" w:hAnsi="Arial" w:cs="Arial"/>
          <w:b/>
          <w:sz w:val="20"/>
          <w:szCs w:val="20"/>
        </w:rPr>
        <w:t>Unified</w:t>
      </w:r>
      <w:proofErr w:type="spellEnd"/>
      <w:r w:rsidR="008037CC" w:rsidRPr="008037C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8037CC" w:rsidRPr="008037CC">
        <w:rPr>
          <w:rFonts w:ascii="Arial" w:hAnsi="Arial" w:cs="Arial"/>
          <w:b/>
          <w:sz w:val="20"/>
          <w:szCs w:val="20"/>
        </w:rPr>
        <w:t>Communication</w:t>
      </w:r>
      <w:proofErr w:type="spellEnd"/>
      <w:r w:rsidR="008037CC" w:rsidRPr="008037CC">
        <w:rPr>
          <w:rFonts w:ascii="Arial" w:hAnsi="Arial" w:cs="Arial"/>
          <w:b/>
          <w:sz w:val="20"/>
          <w:szCs w:val="20"/>
        </w:rPr>
        <w:t xml:space="preserve">  Manager</w:t>
      </w:r>
      <w:r w:rsidR="001E6D11" w:rsidRPr="0012679F">
        <w:rPr>
          <w:rFonts w:ascii="Arial" w:hAnsi="Arial" w:cs="Arial"/>
          <w:b/>
          <w:bCs/>
          <w:sz w:val="20"/>
          <w:szCs w:val="20"/>
        </w:rPr>
        <w:t>,</w:t>
      </w:r>
      <w:r w:rsidR="00CC0C2B" w:rsidRPr="0012679F">
        <w:rPr>
          <w:rFonts w:ascii="Arial" w:hAnsi="Arial" w:cs="Arial"/>
          <w:bCs/>
          <w:sz w:val="20"/>
          <w:szCs w:val="20"/>
        </w:rPr>
        <w:t xml:space="preserve"> </w:t>
      </w:r>
      <w:r w:rsidR="00EE0735" w:rsidRPr="0012679F">
        <w:rPr>
          <w:rFonts w:ascii="Arial" w:hAnsi="Arial" w:cs="Arial"/>
          <w:bCs/>
          <w:sz w:val="20"/>
          <w:szCs w:val="20"/>
        </w:rPr>
        <w:t xml:space="preserve">nr </w:t>
      </w:r>
      <w:r w:rsidR="00CC0C2B" w:rsidRPr="0012679F">
        <w:rPr>
          <w:rFonts w:ascii="Arial" w:hAnsi="Arial" w:cs="Arial"/>
          <w:bCs/>
          <w:sz w:val="20"/>
          <w:szCs w:val="20"/>
        </w:rPr>
        <w:t>przetargu</w:t>
      </w:r>
      <w:r w:rsidR="00EE0735" w:rsidRPr="0012679F">
        <w:rPr>
          <w:rFonts w:ascii="Arial" w:hAnsi="Arial" w:cs="Arial"/>
          <w:bCs/>
          <w:sz w:val="20"/>
          <w:szCs w:val="20"/>
        </w:rPr>
        <w:t xml:space="preserve"> </w:t>
      </w:r>
      <w:r w:rsidR="00D45DEF" w:rsidRPr="0012679F">
        <w:rPr>
          <w:rFonts w:ascii="Arial" w:hAnsi="Arial" w:cs="Arial"/>
          <w:sz w:val="20"/>
          <w:szCs w:val="20"/>
        </w:rPr>
        <w:t>ZP/</w:t>
      </w:r>
      <w:r w:rsidR="008037CC">
        <w:rPr>
          <w:rFonts w:ascii="Arial" w:hAnsi="Arial" w:cs="Arial"/>
          <w:sz w:val="20"/>
          <w:szCs w:val="20"/>
        </w:rPr>
        <w:t>4519</w:t>
      </w:r>
      <w:r w:rsidR="00D45DEF" w:rsidRPr="0012679F">
        <w:rPr>
          <w:rFonts w:ascii="Arial" w:hAnsi="Arial" w:cs="Arial"/>
          <w:sz w:val="20"/>
          <w:szCs w:val="20"/>
        </w:rPr>
        <w:t>/D/23</w:t>
      </w:r>
      <w:r w:rsidR="004C401B" w:rsidRPr="0012679F">
        <w:rPr>
          <w:rFonts w:ascii="Arial" w:hAnsi="Arial" w:cs="Arial"/>
          <w:sz w:val="20"/>
          <w:szCs w:val="20"/>
        </w:rPr>
        <w:t xml:space="preserve"> </w:t>
      </w:r>
      <w:r w:rsidRPr="0012679F">
        <w:rPr>
          <w:rFonts w:ascii="Arial" w:hAnsi="Arial" w:cs="Arial"/>
          <w:sz w:val="20"/>
          <w:szCs w:val="20"/>
        </w:rPr>
        <w:t>zgodni</w:t>
      </w:r>
      <w:r w:rsidR="003C1D07" w:rsidRPr="0012679F">
        <w:rPr>
          <w:rFonts w:ascii="Arial" w:hAnsi="Arial" w:cs="Arial"/>
          <w:sz w:val="20"/>
          <w:szCs w:val="20"/>
        </w:rPr>
        <w:t>e z wymaganiami określonymi w S</w:t>
      </w:r>
      <w:r w:rsidRPr="0012679F">
        <w:rPr>
          <w:rFonts w:ascii="Arial" w:hAnsi="Arial" w:cs="Arial"/>
          <w:sz w:val="20"/>
          <w:szCs w:val="20"/>
        </w:rPr>
        <w:t>WZ oświadczamy, iż</w:t>
      </w:r>
      <w:r w:rsidR="00826669" w:rsidRPr="0012679F">
        <w:rPr>
          <w:rFonts w:ascii="Arial" w:hAnsi="Arial" w:cs="Arial"/>
          <w:sz w:val="20"/>
          <w:szCs w:val="20"/>
        </w:rPr>
        <w:t xml:space="preserve"> oferujemy </w:t>
      </w:r>
      <w:r w:rsidR="002E5F11" w:rsidRPr="0012679F">
        <w:rPr>
          <w:rFonts w:ascii="Arial" w:hAnsi="Arial" w:cs="Arial"/>
          <w:sz w:val="20"/>
          <w:szCs w:val="20"/>
        </w:rPr>
        <w:t>wykonanie przedmiotu zamówienia za cenę</w:t>
      </w:r>
      <w:r w:rsidR="001E6D11" w:rsidRPr="0012679F">
        <w:rPr>
          <w:rFonts w:ascii="Arial" w:hAnsi="Arial" w:cs="Arial"/>
          <w:sz w:val="20"/>
          <w:szCs w:val="20"/>
        </w:rPr>
        <w:t>:</w:t>
      </w:r>
    </w:p>
    <w:p w:rsidR="00F750A1" w:rsidRPr="0012679F" w:rsidRDefault="00F750A1" w:rsidP="007F7F9C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2E5F11" w:rsidRPr="0012679F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0"/>
          <w:szCs w:val="20"/>
        </w:rPr>
      </w:pPr>
      <w:r w:rsidRPr="0012679F">
        <w:rPr>
          <w:rFonts w:ascii="Arial" w:hAnsi="Arial" w:cs="Arial"/>
          <w:b/>
          <w:bCs/>
          <w:sz w:val="20"/>
          <w:szCs w:val="20"/>
        </w:rPr>
        <w:t>Razem  brutto:    ..........................................................zł,</w:t>
      </w:r>
    </w:p>
    <w:p w:rsidR="002E5F11" w:rsidRPr="0012679F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Cs/>
          <w:sz w:val="20"/>
          <w:szCs w:val="20"/>
        </w:rPr>
      </w:pPr>
      <w:r w:rsidRPr="0012679F">
        <w:rPr>
          <w:rFonts w:ascii="Arial" w:hAnsi="Arial" w:cs="Arial"/>
          <w:bCs/>
          <w:sz w:val="20"/>
          <w:szCs w:val="20"/>
        </w:rPr>
        <w:t>(brutto słownie:........................................................................................................................)</w:t>
      </w:r>
    </w:p>
    <w:p w:rsidR="002E5F11" w:rsidRPr="0012679F" w:rsidRDefault="002E5F11" w:rsidP="00592A06">
      <w:pPr>
        <w:spacing w:before="120"/>
        <w:ind w:left="284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Razem netto …………………………………..zł</w:t>
      </w: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3A31B0" w:rsidRDefault="003A31B0" w:rsidP="003A31B0"/>
    <w:p w:rsidR="003A31B0" w:rsidRPr="003A31B0" w:rsidRDefault="003A31B0" w:rsidP="003A31B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3A31B0" w:rsidRPr="003A31B0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3A31B0" w:rsidRPr="003A429A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3A31B0" w:rsidRPr="00985D97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lastRenderedPageBreak/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F06207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lastRenderedPageBreak/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wartość bez 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lastRenderedPageBreak/>
              <w:t>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lastRenderedPageBreak/>
              <w:t xml:space="preserve">Stawka podatku VAT, która zgodnie z wiedzą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lastRenderedPageBreak/>
              <w:t>Wykonawcy, będzie miała zastosowanie</w:t>
            </w: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3A31B0" w:rsidRPr="00613256" w:rsidRDefault="003A31B0" w:rsidP="003A31B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3A31B0" w:rsidRPr="00261A55" w:rsidRDefault="003A31B0" w:rsidP="00261A55">
      <w:pPr>
        <w:spacing w:after="120"/>
        <w:ind w:left="284"/>
        <w:jc w:val="both"/>
        <w:rPr>
          <w:rFonts w:ascii="Arial" w:hAnsi="Arial" w:cs="Arial"/>
          <w:sz w:val="16"/>
          <w:szCs w:val="16"/>
        </w:rPr>
      </w:pPr>
    </w:p>
    <w:p w:rsidR="00C41884" w:rsidRPr="0012679F" w:rsidRDefault="00993467" w:rsidP="00261A55">
      <w:pPr>
        <w:spacing w:before="60" w:after="120"/>
        <w:ind w:left="284" w:hanging="284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>
        <w:rPr>
          <w:rFonts w:ascii="Arial" w:hAnsi="Arial" w:cs="Arial"/>
          <w:sz w:val="22"/>
          <w:szCs w:val="22"/>
        </w:rPr>
        <w:t>3</w:t>
      </w:r>
      <w:r w:rsidR="00261A55">
        <w:rPr>
          <w:rFonts w:ascii="Arial" w:hAnsi="Arial" w:cs="Arial"/>
          <w:sz w:val="22"/>
          <w:szCs w:val="22"/>
        </w:rPr>
        <w:t xml:space="preserve">. </w:t>
      </w:r>
      <w:r w:rsidR="00C41884" w:rsidRPr="0012679F">
        <w:rPr>
          <w:rFonts w:ascii="Arial" w:hAnsi="Arial" w:cs="Arial"/>
          <w:sz w:val="20"/>
          <w:szCs w:val="20"/>
        </w:rPr>
        <w:t>Oświadczamy, że:</w:t>
      </w:r>
    </w:p>
    <w:p w:rsidR="00C41884" w:rsidRPr="00163A2A" w:rsidRDefault="00163A2A" w:rsidP="00163A2A">
      <w:pPr>
        <w:jc w:val="both"/>
        <w:rPr>
          <w:rFonts w:ascii="Arial" w:hAnsi="Arial" w:cs="Arial"/>
          <w:i/>
          <w:sz w:val="18"/>
          <w:szCs w:val="22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a) </w:t>
      </w:r>
      <w:r w:rsidR="00C41884" w:rsidRPr="00163A2A">
        <w:rPr>
          <w:rFonts w:ascii="Arial" w:hAnsi="Arial" w:cs="Arial"/>
          <w:b/>
          <w:sz w:val="20"/>
          <w:szCs w:val="20"/>
          <w:u w:val="single"/>
        </w:rPr>
        <w:t>oferujemy termin realizacji:</w:t>
      </w:r>
      <w:r w:rsidR="00C41884" w:rsidRPr="00163A2A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  <w:r w:rsidR="00C41884" w:rsidRPr="002F7486">
        <w:rPr>
          <w:rFonts w:ascii="Arial" w:hAnsi="Arial" w:cs="Arial"/>
          <w:b/>
          <w:sz w:val="22"/>
          <w:szCs w:val="22"/>
        </w:rPr>
        <w:t xml:space="preserve">do </w:t>
      </w:r>
      <w:r>
        <w:rPr>
          <w:rFonts w:ascii="Arial" w:hAnsi="Arial" w:cs="Arial"/>
          <w:b/>
          <w:sz w:val="22"/>
          <w:szCs w:val="22"/>
        </w:rPr>
        <w:t>30</w:t>
      </w:r>
      <w:r w:rsidR="00C41884" w:rsidRPr="002F7486">
        <w:rPr>
          <w:rFonts w:ascii="Arial" w:hAnsi="Arial" w:cs="Arial"/>
          <w:b/>
          <w:sz w:val="22"/>
          <w:szCs w:val="22"/>
        </w:rPr>
        <w:t xml:space="preserve"> dni</w:t>
      </w:r>
      <w:r w:rsidR="009B213B" w:rsidRPr="002F7486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i/>
          <w:sz w:val="18"/>
          <w:szCs w:val="22"/>
        </w:rPr>
        <w:t xml:space="preserve"> </w:t>
      </w:r>
      <w:r w:rsidR="00C41884" w:rsidRPr="002F7486">
        <w:rPr>
          <w:rFonts w:ascii="Arial" w:hAnsi="Arial" w:cs="Arial"/>
          <w:sz w:val="20"/>
          <w:szCs w:val="22"/>
        </w:rPr>
        <w:t xml:space="preserve">od daty </w:t>
      </w:r>
      <w:r w:rsidR="00F439A0" w:rsidRPr="00163A2A">
        <w:rPr>
          <w:rFonts w:ascii="Arial" w:hAnsi="Arial" w:cs="Arial"/>
          <w:sz w:val="20"/>
          <w:szCs w:val="22"/>
        </w:rPr>
        <w:t xml:space="preserve">zawarcia umowy i </w:t>
      </w:r>
      <w:r w:rsidR="00C41884" w:rsidRPr="00163A2A">
        <w:rPr>
          <w:rFonts w:ascii="Arial" w:hAnsi="Arial" w:cs="Arial"/>
          <w:sz w:val="20"/>
          <w:szCs w:val="22"/>
        </w:rPr>
        <w:t>otrzymania przez Wykonawcę odpowiedniego zamówienia</w:t>
      </w:r>
      <w:r w:rsidR="00523858" w:rsidRPr="00163A2A">
        <w:rPr>
          <w:rFonts w:ascii="Arial" w:hAnsi="Arial" w:cs="Arial"/>
          <w:sz w:val="20"/>
          <w:szCs w:val="22"/>
        </w:rPr>
        <w:t xml:space="preserve"> w przypadku sprzętu z VAT 23%, w przypadku sprzętu z VAT 0% od daty otrzymania przez Wykonawcę odpowiedniego zamówienia</w:t>
      </w:r>
      <w:r w:rsidR="00C41884" w:rsidRPr="00163A2A">
        <w:rPr>
          <w:rFonts w:ascii="Arial" w:hAnsi="Arial" w:cs="Arial"/>
          <w:sz w:val="20"/>
          <w:szCs w:val="22"/>
        </w:rPr>
        <w:t xml:space="preserve"> wraz z potwierdzeniem właściwego organu nadzorującego Zamawiającego zgodnie z art. 83 ust. 14 pkt 1 w związku z art. 83 ust.1 pkt 26 </w:t>
      </w:r>
      <w:proofErr w:type="spellStart"/>
      <w:r w:rsidR="00C41884" w:rsidRPr="00163A2A">
        <w:rPr>
          <w:rFonts w:ascii="Arial" w:hAnsi="Arial" w:cs="Arial"/>
          <w:sz w:val="20"/>
          <w:szCs w:val="22"/>
        </w:rPr>
        <w:t>lit.a</w:t>
      </w:r>
      <w:proofErr w:type="spellEnd"/>
      <w:r w:rsidR="00C41884" w:rsidRPr="00163A2A">
        <w:rPr>
          <w:rFonts w:ascii="Arial" w:hAnsi="Arial" w:cs="Arial"/>
          <w:sz w:val="20"/>
          <w:szCs w:val="22"/>
        </w:rPr>
        <w:t xml:space="preserve">) ustawy z dnia 11 marca 2004 r. o podatku od towarów i usług (tekst jednolity Dz.U. z </w:t>
      </w:r>
      <w:r w:rsidR="0012679F" w:rsidRPr="00163A2A">
        <w:rPr>
          <w:rFonts w:ascii="Arial" w:hAnsi="Arial" w:cs="Arial"/>
          <w:sz w:val="20"/>
          <w:szCs w:val="22"/>
        </w:rPr>
        <w:t>2023</w:t>
      </w:r>
      <w:r w:rsidR="00C41884" w:rsidRPr="00163A2A">
        <w:rPr>
          <w:rFonts w:ascii="Arial" w:hAnsi="Arial" w:cs="Arial"/>
          <w:sz w:val="20"/>
          <w:szCs w:val="22"/>
        </w:rPr>
        <w:t xml:space="preserve"> r. poz. </w:t>
      </w:r>
      <w:r w:rsidR="0012679F" w:rsidRPr="00163A2A">
        <w:rPr>
          <w:rFonts w:ascii="Arial" w:hAnsi="Arial" w:cs="Arial"/>
          <w:sz w:val="20"/>
          <w:szCs w:val="22"/>
        </w:rPr>
        <w:t>1570</w:t>
      </w:r>
      <w:r w:rsidR="00C41884" w:rsidRPr="00163A2A">
        <w:rPr>
          <w:rFonts w:ascii="Arial" w:hAnsi="Arial" w:cs="Arial"/>
          <w:sz w:val="20"/>
          <w:szCs w:val="22"/>
        </w:rPr>
        <w:t xml:space="preserve"> z </w:t>
      </w:r>
      <w:proofErr w:type="spellStart"/>
      <w:r w:rsidR="00C41884" w:rsidRPr="00163A2A">
        <w:rPr>
          <w:rFonts w:ascii="Arial" w:hAnsi="Arial" w:cs="Arial"/>
          <w:sz w:val="20"/>
          <w:szCs w:val="22"/>
        </w:rPr>
        <w:t>późn</w:t>
      </w:r>
      <w:proofErr w:type="spellEnd"/>
      <w:r w:rsidR="00C41884" w:rsidRPr="00163A2A">
        <w:rPr>
          <w:rFonts w:ascii="Arial" w:hAnsi="Arial" w:cs="Arial"/>
          <w:sz w:val="20"/>
          <w:szCs w:val="22"/>
        </w:rPr>
        <w:t>. zm</w:t>
      </w:r>
      <w:r w:rsidR="00C41884" w:rsidRPr="002F7486">
        <w:rPr>
          <w:rFonts w:ascii="Arial" w:hAnsi="Arial" w:cs="Arial"/>
          <w:sz w:val="20"/>
          <w:szCs w:val="22"/>
        </w:rPr>
        <w:t>.).</w:t>
      </w:r>
    </w:p>
    <w:p w:rsidR="00954F09" w:rsidRPr="00592A06" w:rsidRDefault="00DA231D" w:rsidP="00163A2A">
      <w:pPr>
        <w:pStyle w:val="Akapitzlist"/>
        <w:numPr>
          <w:ilvl w:val="0"/>
          <w:numId w:val="8"/>
        </w:numPr>
        <w:spacing w:before="120" w:after="120" w:line="360" w:lineRule="auto"/>
        <w:ind w:left="284" w:right="-2" w:hanging="284"/>
        <w:jc w:val="both"/>
        <w:rPr>
          <w:rFonts w:ascii="Arial" w:hAnsi="Arial" w:cs="Arial"/>
          <w:sz w:val="20"/>
          <w:szCs w:val="20"/>
        </w:rPr>
      </w:pPr>
      <w:r w:rsidRPr="00163A2A">
        <w:rPr>
          <w:rFonts w:ascii="Arial" w:hAnsi="Arial" w:cs="Arial"/>
          <w:b/>
          <w:sz w:val="20"/>
          <w:szCs w:val="20"/>
          <w:u w:val="single"/>
        </w:rPr>
        <w:t xml:space="preserve">oferujemy </w:t>
      </w:r>
      <w:r w:rsidR="00154623" w:rsidRPr="00163A2A">
        <w:rPr>
          <w:rFonts w:ascii="Arial" w:hAnsi="Arial" w:cs="Arial"/>
          <w:b/>
          <w:sz w:val="20"/>
          <w:szCs w:val="20"/>
          <w:u w:val="single"/>
        </w:rPr>
        <w:t>termin płatności faktury</w:t>
      </w:r>
      <w:r w:rsidRPr="00163A2A">
        <w:rPr>
          <w:rFonts w:ascii="Arial" w:hAnsi="Arial" w:cs="Arial"/>
          <w:b/>
          <w:sz w:val="20"/>
          <w:szCs w:val="20"/>
          <w:u w:val="single"/>
        </w:rPr>
        <w:t>:</w:t>
      </w:r>
      <w:r w:rsidRPr="00163A2A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  <w:r w:rsidR="00163A2A" w:rsidRPr="00163A2A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  <w:r w:rsidR="009B213B" w:rsidRPr="00163A2A">
        <w:rPr>
          <w:rFonts w:ascii="Arial" w:hAnsi="Arial" w:cs="Arial"/>
          <w:b/>
        </w:rPr>
        <w:t xml:space="preserve">  </w:t>
      </w:r>
      <w:r w:rsidR="00154623" w:rsidRPr="00163A2A">
        <w:rPr>
          <w:rFonts w:ascii="Arial" w:hAnsi="Arial" w:cs="Arial"/>
          <w:b/>
        </w:rPr>
        <w:t>3</w:t>
      </w:r>
      <w:r w:rsidR="00DE776A" w:rsidRPr="00163A2A">
        <w:rPr>
          <w:rFonts w:ascii="Arial" w:hAnsi="Arial" w:cs="Arial"/>
          <w:b/>
        </w:rPr>
        <w:t>0</w:t>
      </w:r>
      <w:r w:rsidR="009B213B" w:rsidRPr="00163A2A">
        <w:rPr>
          <w:rFonts w:ascii="Arial" w:hAnsi="Arial" w:cs="Arial"/>
          <w:b/>
        </w:rPr>
        <w:t xml:space="preserve"> dni </w:t>
      </w:r>
    </w:p>
    <w:p w:rsidR="00592A06" w:rsidRPr="00592A06" w:rsidRDefault="00592A06" w:rsidP="00592A06">
      <w:pPr>
        <w:pStyle w:val="Akapitzlist"/>
        <w:numPr>
          <w:ilvl w:val="0"/>
          <w:numId w:val="8"/>
        </w:numPr>
        <w:spacing w:before="120" w:after="0" w:line="240" w:lineRule="auto"/>
        <w:ind w:left="284" w:hanging="284"/>
        <w:jc w:val="both"/>
        <w:rPr>
          <w:rFonts w:ascii="Arial" w:hAnsi="Arial" w:cs="Arial"/>
          <w:b/>
        </w:rPr>
      </w:pPr>
      <w:r w:rsidRPr="00592A06">
        <w:rPr>
          <w:rFonts w:ascii="Arial" w:hAnsi="Arial" w:cs="Arial"/>
          <w:b/>
          <w:sz w:val="20"/>
          <w:szCs w:val="20"/>
          <w:u w:val="single"/>
        </w:rPr>
        <w:t>oferujemy wysokość obudowy</w:t>
      </w:r>
      <w:r w:rsidRPr="00D51688">
        <w:rPr>
          <w:rFonts w:ascii="Arial" w:hAnsi="Arial" w:cs="Arial"/>
          <w:color w:val="365F91" w:themeColor="accent1" w:themeShade="BF"/>
          <w:sz w:val="20"/>
          <w:szCs w:val="20"/>
        </w:rPr>
        <w:t xml:space="preserve">:       </w:t>
      </w:r>
      <w:r w:rsidRPr="00D51688">
        <w:rPr>
          <w:rFonts w:ascii="Arial" w:hAnsi="Arial" w:cs="Arial"/>
          <w:b/>
          <w:color w:val="365F91" w:themeColor="accent1" w:themeShade="BF"/>
        </w:rPr>
        <w:t>1U  / 2U</w:t>
      </w:r>
      <w:r w:rsidRPr="00D51688">
        <w:rPr>
          <w:rFonts w:ascii="Arial" w:hAnsi="Arial" w:cs="Arial"/>
          <w:color w:val="365F91" w:themeColor="accent1" w:themeShade="BF"/>
          <w:sz w:val="18"/>
          <w:szCs w:val="18"/>
        </w:rPr>
        <w:t xml:space="preserve">*   </w:t>
      </w:r>
      <w:r>
        <w:rPr>
          <w:rFonts w:ascii="Arial" w:hAnsi="Arial" w:cs="Arial"/>
          <w:sz w:val="18"/>
          <w:szCs w:val="18"/>
        </w:rPr>
        <w:t>(</w:t>
      </w:r>
      <w:r w:rsidR="00D51688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niepotrzebne skreślić)</w:t>
      </w:r>
    </w:p>
    <w:p w:rsidR="00592A06" w:rsidRPr="00592A06" w:rsidRDefault="00592A06" w:rsidP="00592A06">
      <w:pPr>
        <w:pStyle w:val="Akapitzlist"/>
        <w:spacing w:before="120" w:after="0" w:line="240" w:lineRule="auto"/>
        <w:ind w:left="284"/>
        <w:jc w:val="both"/>
        <w:rPr>
          <w:rFonts w:ascii="Arial" w:hAnsi="Arial" w:cs="Arial"/>
          <w:sz w:val="18"/>
          <w:szCs w:val="18"/>
        </w:rPr>
      </w:pPr>
      <w:r w:rsidRPr="00592A06">
        <w:rPr>
          <w:rFonts w:ascii="Arial" w:hAnsi="Arial" w:cs="Arial"/>
          <w:sz w:val="18"/>
          <w:szCs w:val="18"/>
        </w:rPr>
        <w:t>jeżeli</w:t>
      </w:r>
      <w:r>
        <w:rPr>
          <w:rFonts w:ascii="Arial" w:hAnsi="Arial" w:cs="Arial"/>
          <w:sz w:val="18"/>
          <w:szCs w:val="18"/>
        </w:rPr>
        <w:t xml:space="preserve"> Wykonawca nie wskaże wysokości obudowy, Zamawiający uzna, że  Wykonawca oferuje wysokość  2U i otrzyma 0 pkt.</w:t>
      </w:r>
    </w:p>
    <w:p w:rsidR="00592A06" w:rsidRPr="00592A06" w:rsidRDefault="00592A06" w:rsidP="00592A06">
      <w:pPr>
        <w:pStyle w:val="Akapitzlist"/>
        <w:numPr>
          <w:ilvl w:val="0"/>
          <w:numId w:val="8"/>
        </w:numPr>
        <w:spacing w:before="120" w:after="120" w:line="360" w:lineRule="auto"/>
        <w:ind w:left="284" w:right="-2" w:hanging="284"/>
        <w:jc w:val="both"/>
        <w:rPr>
          <w:rFonts w:ascii="Arial" w:hAnsi="Arial" w:cs="Arial"/>
          <w:b/>
        </w:rPr>
      </w:pPr>
      <w:r w:rsidRPr="00592A06">
        <w:rPr>
          <w:rFonts w:ascii="Arial" w:hAnsi="Arial" w:cs="Arial"/>
          <w:b/>
          <w:sz w:val="20"/>
          <w:szCs w:val="20"/>
          <w:u w:val="single"/>
        </w:rPr>
        <w:t xml:space="preserve">oferujemy </w:t>
      </w:r>
      <w:r>
        <w:rPr>
          <w:rFonts w:ascii="Arial" w:hAnsi="Arial" w:cs="Arial"/>
          <w:b/>
          <w:sz w:val="20"/>
          <w:szCs w:val="20"/>
          <w:u w:val="single"/>
        </w:rPr>
        <w:t>m</w:t>
      </w:r>
      <w:r w:rsidRPr="00592A06">
        <w:rPr>
          <w:rFonts w:ascii="Arial" w:hAnsi="Arial" w:cs="Arial"/>
          <w:b/>
          <w:sz w:val="20"/>
          <w:szCs w:val="20"/>
          <w:u w:val="single"/>
        </w:rPr>
        <w:t>aksymalną ilość obsługiwanej pamięci operacyjnej</w:t>
      </w:r>
      <w:r>
        <w:rPr>
          <w:rFonts w:ascii="Arial" w:hAnsi="Arial" w:cs="Arial"/>
          <w:sz w:val="20"/>
          <w:szCs w:val="20"/>
        </w:rPr>
        <w:t xml:space="preserve">:   </w:t>
      </w:r>
    </w:p>
    <w:p w:rsidR="00592A06" w:rsidRPr="00592A06" w:rsidRDefault="00592A06" w:rsidP="00592A06">
      <w:pPr>
        <w:pStyle w:val="Akapitzlist"/>
        <w:spacing w:before="120" w:after="0" w:line="24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Pr="00D51688">
        <w:rPr>
          <w:rFonts w:ascii="Arial" w:hAnsi="Arial" w:cs="Arial"/>
          <w:b/>
          <w:color w:val="365F91" w:themeColor="accent1" w:themeShade="BF"/>
        </w:rPr>
        <w:t>do min. 1,5 TB / do min. 768 GB</w:t>
      </w:r>
      <w:r w:rsidRPr="00D51688">
        <w:rPr>
          <w:rFonts w:ascii="Arial" w:hAnsi="Arial" w:cs="Arial"/>
          <w:color w:val="365F91" w:themeColor="accent1" w:themeShade="BF"/>
          <w:sz w:val="18"/>
          <w:szCs w:val="18"/>
        </w:rPr>
        <w:t xml:space="preserve">*   </w:t>
      </w:r>
      <w:r>
        <w:rPr>
          <w:rFonts w:ascii="Arial" w:hAnsi="Arial" w:cs="Arial"/>
          <w:sz w:val="18"/>
          <w:szCs w:val="18"/>
        </w:rPr>
        <w:t>(</w:t>
      </w:r>
      <w:r w:rsidR="00D51688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niepotrzebne skreślić)</w:t>
      </w:r>
    </w:p>
    <w:p w:rsidR="00592A06" w:rsidRPr="00592A06" w:rsidRDefault="00592A06" w:rsidP="00592A06">
      <w:pPr>
        <w:pStyle w:val="Akapitzlist"/>
        <w:spacing w:before="120" w:after="0" w:line="240" w:lineRule="auto"/>
        <w:ind w:left="284"/>
        <w:jc w:val="both"/>
        <w:rPr>
          <w:rFonts w:ascii="Arial" w:hAnsi="Arial" w:cs="Arial"/>
          <w:sz w:val="18"/>
          <w:szCs w:val="18"/>
        </w:rPr>
      </w:pPr>
      <w:r w:rsidRPr="00592A06">
        <w:rPr>
          <w:rFonts w:ascii="Arial" w:hAnsi="Arial" w:cs="Arial"/>
          <w:sz w:val="18"/>
          <w:szCs w:val="18"/>
        </w:rPr>
        <w:t>jeżeli</w:t>
      </w:r>
      <w:r>
        <w:rPr>
          <w:rFonts w:ascii="Arial" w:hAnsi="Arial" w:cs="Arial"/>
          <w:sz w:val="18"/>
          <w:szCs w:val="18"/>
        </w:rPr>
        <w:t xml:space="preserve"> Wykonawca nie maksymalnej ilości obsługiwanej pamięci, Zamawiający uzna, że Wykonawca oferuje pamięć do  min. 768 BG i otrzyma 0 pkt.</w:t>
      </w:r>
    </w:p>
    <w:p w:rsidR="00592A06" w:rsidRPr="00592A06" w:rsidRDefault="00592A06" w:rsidP="00592A06">
      <w:pPr>
        <w:pStyle w:val="Akapitzlist"/>
        <w:numPr>
          <w:ilvl w:val="0"/>
          <w:numId w:val="8"/>
        </w:numPr>
        <w:spacing w:before="120" w:after="120" w:line="360" w:lineRule="auto"/>
        <w:ind w:left="284" w:right="-2" w:hanging="284"/>
        <w:jc w:val="both"/>
        <w:rPr>
          <w:rFonts w:ascii="Arial" w:hAnsi="Arial" w:cs="Arial"/>
          <w:b/>
        </w:rPr>
      </w:pPr>
      <w:r w:rsidRPr="00592A06">
        <w:rPr>
          <w:rFonts w:ascii="Arial" w:hAnsi="Arial" w:cs="Arial"/>
          <w:b/>
          <w:sz w:val="20"/>
          <w:szCs w:val="20"/>
          <w:u w:val="single"/>
        </w:rPr>
        <w:t xml:space="preserve">oferujemy </w:t>
      </w:r>
      <w:r>
        <w:rPr>
          <w:rFonts w:ascii="Arial" w:hAnsi="Arial" w:cs="Arial"/>
          <w:b/>
          <w:sz w:val="20"/>
          <w:szCs w:val="20"/>
          <w:u w:val="single"/>
        </w:rPr>
        <w:t>serwis urządzeń</w:t>
      </w:r>
    </w:p>
    <w:p w:rsidR="00592A06" w:rsidRPr="00592A06" w:rsidRDefault="00592A06" w:rsidP="00592A06">
      <w:pPr>
        <w:rPr>
          <w:rFonts w:ascii="Arial" w:hAnsi="Arial" w:cs="Arial"/>
          <w:b/>
          <w:sz w:val="22"/>
          <w:szCs w:val="22"/>
        </w:rPr>
      </w:pPr>
      <w:r w:rsidRPr="00D51688">
        <w:rPr>
          <w:rFonts w:ascii="Arial" w:hAnsi="Arial" w:cs="Arial"/>
          <w:b/>
          <w:sz w:val="20"/>
          <w:szCs w:val="20"/>
        </w:rPr>
        <w:t>Wymiana wszystkich elementów przez serwis Producenta lub Autoryzowanego Partnera Serwisowego Producenta</w:t>
      </w:r>
      <w:r>
        <w:t xml:space="preserve">  </w:t>
      </w:r>
      <w:r w:rsidRPr="00592A06">
        <w:rPr>
          <w:b/>
        </w:rPr>
        <w:tab/>
      </w:r>
      <w:r w:rsidRPr="00592A06">
        <w:rPr>
          <w:b/>
        </w:rPr>
        <w:tab/>
      </w:r>
      <w:r w:rsidRPr="00592A06">
        <w:rPr>
          <w:b/>
        </w:rPr>
        <w:tab/>
      </w:r>
      <w:r w:rsidRPr="00D51688">
        <w:rPr>
          <w:b/>
          <w:color w:val="365F91" w:themeColor="accent1" w:themeShade="BF"/>
        </w:rPr>
        <w:t>TAK / NIE</w:t>
      </w:r>
      <w:r w:rsidR="00D51688">
        <w:rPr>
          <w:b/>
          <w:color w:val="365F91" w:themeColor="accent1" w:themeShade="BF"/>
        </w:rPr>
        <w:t>*</w:t>
      </w:r>
      <w:r>
        <w:rPr>
          <w:rFonts w:ascii="Arial" w:hAnsi="Arial" w:cs="Arial"/>
          <w:sz w:val="18"/>
          <w:szCs w:val="18"/>
        </w:rPr>
        <w:t xml:space="preserve">   (</w:t>
      </w:r>
      <w:r w:rsidR="00D51688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niepotrzebne skreślić)</w:t>
      </w:r>
    </w:p>
    <w:p w:rsidR="00592A06" w:rsidRDefault="00592A06" w:rsidP="00592A06"/>
    <w:p w:rsidR="00592A06" w:rsidRPr="00592A06" w:rsidRDefault="00592A06" w:rsidP="00592A06">
      <w:pPr>
        <w:rPr>
          <w:rFonts w:ascii="Arial" w:hAnsi="Arial" w:cs="Arial"/>
          <w:b/>
          <w:iCs/>
          <w:u w:val="single"/>
        </w:rPr>
      </w:pPr>
      <w:r w:rsidRPr="00D51688">
        <w:rPr>
          <w:rFonts w:ascii="Arial" w:hAnsi="Arial" w:cs="Arial"/>
          <w:b/>
          <w:sz w:val="20"/>
          <w:szCs w:val="20"/>
        </w:rPr>
        <w:t xml:space="preserve">Wymiana niektórych elementów, tzw. CRU, samodzielnie przez Zamawiającego </w:t>
      </w:r>
      <w:r w:rsidRPr="004242B4">
        <w:t xml:space="preserve"> </w:t>
      </w:r>
      <w:r>
        <w:t xml:space="preserve"> </w:t>
      </w:r>
      <w:r w:rsidRPr="00D51688">
        <w:rPr>
          <w:b/>
          <w:color w:val="365F91" w:themeColor="accent1" w:themeShade="BF"/>
        </w:rPr>
        <w:t>TAK / NIE</w:t>
      </w:r>
      <w:r w:rsidR="00D51688">
        <w:rPr>
          <w:b/>
          <w:color w:val="365F91" w:themeColor="accent1" w:themeShade="BF"/>
        </w:rPr>
        <w:t>*</w:t>
      </w:r>
    </w:p>
    <w:p w:rsidR="00592A06" w:rsidRPr="00592A06" w:rsidRDefault="00592A06" w:rsidP="00592A06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18"/>
          <w:szCs w:val="18"/>
        </w:rPr>
        <w:t>*   (niepotrzebne skreślić)</w:t>
      </w:r>
    </w:p>
    <w:p w:rsidR="00592A06" w:rsidRPr="00592A06" w:rsidRDefault="00592A06" w:rsidP="00592A06">
      <w:pPr>
        <w:pStyle w:val="Akapitzlist"/>
        <w:spacing w:before="120" w:after="0" w:line="240" w:lineRule="auto"/>
        <w:ind w:left="284"/>
        <w:jc w:val="both"/>
        <w:rPr>
          <w:rFonts w:ascii="Arial" w:hAnsi="Arial" w:cs="Arial"/>
          <w:sz w:val="18"/>
          <w:szCs w:val="18"/>
        </w:rPr>
      </w:pPr>
      <w:r w:rsidRPr="00592A06">
        <w:rPr>
          <w:rFonts w:ascii="Arial" w:hAnsi="Arial" w:cs="Arial"/>
          <w:sz w:val="18"/>
          <w:szCs w:val="18"/>
        </w:rPr>
        <w:t>jeżeli</w:t>
      </w:r>
      <w:r>
        <w:rPr>
          <w:rFonts w:ascii="Arial" w:hAnsi="Arial" w:cs="Arial"/>
          <w:sz w:val="18"/>
          <w:szCs w:val="18"/>
        </w:rPr>
        <w:t xml:space="preserve"> Wykonawca nie wskaże</w:t>
      </w:r>
      <w:r w:rsidR="00D51688">
        <w:rPr>
          <w:rFonts w:ascii="Arial" w:hAnsi="Arial" w:cs="Arial"/>
          <w:sz w:val="18"/>
          <w:szCs w:val="18"/>
        </w:rPr>
        <w:t xml:space="preserve"> sposobu serwisu</w:t>
      </w:r>
      <w:r>
        <w:rPr>
          <w:rFonts w:ascii="Arial" w:hAnsi="Arial" w:cs="Arial"/>
          <w:sz w:val="18"/>
          <w:szCs w:val="18"/>
        </w:rPr>
        <w:t>,  Zamawiający uzna,</w:t>
      </w:r>
      <w:r w:rsidR="00D51688">
        <w:rPr>
          <w:rFonts w:ascii="Arial" w:hAnsi="Arial" w:cs="Arial"/>
          <w:sz w:val="18"/>
          <w:szCs w:val="18"/>
        </w:rPr>
        <w:t xml:space="preserve"> że</w:t>
      </w:r>
      <w:r>
        <w:rPr>
          <w:rFonts w:ascii="Arial" w:hAnsi="Arial" w:cs="Arial"/>
          <w:sz w:val="18"/>
          <w:szCs w:val="18"/>
        </w:rPr>
        <w:t xml:space="preserve"> Wykonawca </w:t>
      </w:r>
      <w:r w:rsidR="00D51688">
        <w:rPr>
          <w:rFonts w:ascii="Arial" w:hAnsi="Arial" w:cs="Arial"/>
          <w:sz w:val="18"/>
          <w:szCs w:val="18"/>
        </w:rPr>
        <w:t>oferuje w</w:t>
      </w:r>
      <w:r w:rsidR="00D51688" w:rsidRPr="004242B4">
        <w:t>ymian</w:t>
      </w:r>
      <w:r w:rsidR="00D51688">
        <w:t>ę</w:t>
      </w:r>
      <w:r w:rsidR="00D51688" w:rsidRPr="004242B4">
        <w:t xml:space="preserve"> niektórych elementów, tzw. CRU, samodzielnie przez Zamawiającego</w:t>
      </w:r>
      <w:r>
        <w:rPr>
          <w:rFonts w:ascii="Arial" w:hAnsi="Arial" w:cs="Arial"/>
          <w:sz w:val="18"/>
          <w:szCs w:val="18"/>
        </w:rPr>
        <w:t xml:space="preserve"> </w:t>
      </w:r>
      <w:r w:rsidR="00D51688">
        <w:rPr>
          <w:rFonts w:ascii="Arial" w:hAnsi="Arial" w:cs="Arial"/>
          <w:sz w:val="18"/>
          <w:szCs w:val="18"/>
        </w:rPr>
        <w:t xml:space="preserve"> i </w:t>
      </w:r>
      <w:r>
        <w:rPr>
          <w:rFonts w:ascii="Arial" w:hAnsi="Arial" w:cs="Arial"/>
          <w:sz w:val="18"/>
          <w:szCs w:val="18"/>
        </w:rPr>
        <w:t>otrzyma 0 pkt.</w:t>
      </w:r>
    </w:p>
    <w:p w:rsidR="00DE776A" w:rsidRDefault="00DE776A" w:rsidP="00DE776A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4. Oświadczamy, że zapoznaliśmy się ze Specyfikacją Warunków Zamówienia oraz akceptujemy wszystkie warunki w niej zawarte.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5. Oświadczamy, że uzyskaliśmy wszelkie informacje niezbędne do prawidłowego przygotowania i złożenia niniejszej oferty.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6. Oświadczamy, że uważamy się za związanych niniejszą ofertą na czas wskazany w SWZ.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7.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8. Oświadczamy, że w cenie naszej oferty zostały uwzględnione wszystkie koszty wykonania  zamówienia.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9. Przedmiot zamówienia wykonamy </w:t>
      </w:r>
      <w:r w:rsidRPr="0012679F">
        <w:rPr>
          <w:rFonts w:ascii="Arial" w:hAnsi="Arial" w:cs="Arial"/>
          <w:b/>
          <w:sz w:val="20"/>
          <w:szCs w:val="20"/>
        </w:rPr>
        <w:t>samodzielnie / z udziałem podwykonawców*</w:t>
      </w:r>
      <w:r w:rsidRPr="0012679F">
        <w:rPr>
          <w:rFonts w:ascii="Arial" w:hAnsi="Arial" w:cs="Arial"/>
          <w:i/>
          <w:sz w:val="20"/>
          <w:szCs w:val="20"/>
          <w:u w:val="single"/>
        </w:rPr>
        <w:t xml:space="preserve"> niepotrzebne skreślić)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Podwykonawcom zostaną powierzone do wykonania następujące części zamówienia**: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        (opis czynności zlecanych podwykonawcy oraz wskazanie firm podwykonawców)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i/>
          <w:sz w:val="20"/>
          <w:szCs w:val="20"/>
        </w:rPr>
      </w:pPr>
      <w:r w:rsidRPr="0012679F">
        <w:rPr>
          <w:rFonts w:ascii="Arial" w:hAnsi="Arial" w:cs="Arial"/>
          <w:i/>
          <w:sz w:val="20"/>
          <w:szCs w:val="20"/>
        </w:rPr>
        <w:t xml:space="preserve">(stosowanie do art. 462 ust. 2 ustawy </w:t>
      </w:r>
      <w:proofErr w:type="spellStart"/>
      <w:r w:rsidRPr="0012679F">
        <w:rPr>
          <w:rFonts w:ascii="Arial" w:hAnsi="Arial" w:cs="Arial"/>
          <w:i/>
          <w:sz w:val="20"/>
          <w:szCs w:val="20"/>
        </w:rPr>
        <w:t>Pzp</w:t>
      </w:r>
      <w:proofErr w:type="spellEnd"/>
      <w:r w:rsidRPr="0012679F">
        <w:rPr>
          <w:rFonts w:ascii="Arial" w:hAnsi="Arial" w:cs="Arial"/>
          <w:i/>
          <w:sz w:val="20"/>
          <w:szCs w:val="20"/>
        </w:rPr>
        <w:t xml:space="preserve"> - jeżeli wykonawca zamierza powierzyć podwykonawcom wykonanie części zamówienia, Zamawiający żąda podania nazw ewentualnych podwykonawców, jeżeli są już znani)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…………………………………………………………………………………………………….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(nazwa (firma) podwykonawcy)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lastRenderedPageBreak/>
        <w:t>10</w:t>
      </w:r>
      <w:r w:rsidRPr="00335E48">
        <w:rPr>
          <w:rFonts w:ascii="Arial" w:hAnsi="Arial" w:cs="Arial"/>
          <w:sz w:val="22"/>
          <w:szCs w:val="22"/>
        </w:rPr>
        <w:t xml:space="preserve">. </w:t>
      </w:r>
      <w:r w:rsidRPr="0012679F">
        <w:rPr>
          <w:rFonts w:ascii="Arial" w:hAnsi="Arial" w:cs="Arial"/>
          <w:sz w:val="20"/>
          <w:szCs w:val="20"/>
        </w:rPr>
        <w:t>Oświadczamy, że wypełniliśmy obowiązki informacyjne przewidziane w art. 13 lub art. 14 RODO</w:t>
      </w:r>
      <w:r w:rsidRPr="0012679F">
        <w:rPr>
          <w:rFonts w:ascii="Arial" w:hAnsi="Arial" w:cs="Arial"/>
          <w:sz w:val="20"/>
          <w:szCs w:val="20"/>
          <w:vertAlign w:val="superscript"/>
        </w:rPr>
        <w:t>1)</w:t>
      </w:r>
      <w:r w:rsidRPr="0012679F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pozyskaliśmy w celu ubiegania się o udzielenie zamówienia publicznego w niniejszym postępowaniu.*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  <w:vertAlign w:val="superscript"/>
        </w:rPr>
        <w:t xml:space="preserve">1) </w:t>
      </w:r>
      <w:r w:rsidRPr="0012679F">
        <w:rPr>
          <w:rFonts w:ascii="Arial" w:hAnsi="Arial" w:cs="Arial"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b/>
          <w:sz w:val="20"/>
          <w:szCs w:val="20"/>
        </w:rPr>
      </w:pPr>
      <w:r w:rsidRPr="0012679F">
        <w:rPr>
          <w:rFonts w:ascii="Arial" w:hAnsi="Arial" w:cs="Arial"/>
          <w:b/>
          <w:sz w:val="20"/>
          <w:szCs w:val="20"/>
        </w:rPr>
        <w:t>* W przypadku g</w:t>
      </w:r>
      <w:bookmarkStart w:id="0" w:name="_GoBack"/>
      <w:bookmarkEnd w:id="0"/>
      <w:r w:rsidRPr="0012679F">
        <w:rPr>
          <w:rFonts w:ascii="Arial" w:hAnsi="Arial" w:cs="Arial"/>
          <w:b/>
          <w:sz w:val="20"/>
          <w:szCs w:val="20"/>
        </w:rPr>
        <w:t>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b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11. </w:t>
      </w:r>
      <w:r w:rsidRPr="0012679F">
        <w:rPr>
          <w:rFonts w:ascii="Arial" w:hAnsi="Arial" w:cs="Arial"/>
          <w:b/>
          <w:sz w:val="20"/>
          <w:szCs w:val="20"/>
        </w:rPr>
        <w:t xml:space="preserve">Oświadczamy, że nie podlegamy wykluczeniu na </w:t>
      </w:r>
      <w:r w:rsidRPr="00043168">
        <w:rPr>
          <w:rFonts w:ascii="Arial" w:hAnsi="Arial" w:cs="Arial"/>
          <w:b/>
          <w:sz w:val="20"/>
          <w:szCs w:val="20"/>
          <w:u w:val="single"/>
        </w:rPr>
        <w:t>podstawie art. 7 ust. 1</w:t>
      </w:r>
      <w:r w:rsidRPr="0012679F">
        <w:rPr>
          <w:rFonts w:ascii="Arial" w:hAnsi="Arial" w:cs="Arial"/>
          <w:b/>
          <w:sz w:val="20"/>
          <w:szCs w:val="20"/>
        </w:rPr>
        <w:t xml:space="preserve"> Ustawy z dnia 13 kwietnia 2022 r. </w:t>
      </w:r>
      <w:r w:rsidRPr="0012679F">
        <w:rPr>
          <w:rFonts w:ascii="Arial" w:hAnsi="Arial" w:cs="Arial"/>
          <w:sz w:val="20"/>
          <w:szCs w:val="20"/>
        </w:rPr>
        <w:t>o szczególnych rozwiązaniach w zakresie przeciwdziałania wspieraniu agresji na Ukrainę oraz służących ochronie bezpieczeństwa narodowego.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b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12. Zgodnie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           8 kwietnia 2022 r. w sprawie zmiany rozporządzenia (UE) nr 833/2014 dotyczącego środków ograniczających w związku z działaniami Rosji destabilizującymi sytuację na Ukrainie (Dz.U. L 111 z 8.4.2022), niniejszym </w:t>
      </w:r>
      <w:r w:rsidRPr="0012679F">
        <w:rPr>
          <w:rFonts w:ascii="Arial" w:hAnsi="Arial" w:cs="Arial"/>
          <w:b/>
          <w:sz w:val="20"/>
          <w:szCs w:val="20"/>
        </w:rPr>
        <w:t xml:space="preserve">oświadczamy, że nie podlegamy wykluczeniu z postępowania na </w:t>
      </w:r>
      <w:r w:rsidRPr="00043168">
        <w:rPr>
          <w:rFonts w:ascii="Arial" w:hAnsi="Arial" w:cs="Arial"/>
          <w:b/>
          <w:sz w:val="20"/>
          <w:szCs w:val="20"/>
          <w:u w:val="single"/>
        </w:rPr>
        <w:t xml:space="preserve">podstawie art. 5k </w:t>
      </w:r>
      <w:r w:rsidRPr="0012679F">
        <w:rPr>
          <w:rFonts w:ascii="Arial" w:hAnsi="Arial" w:cs="Arial"/>
          <w:b/>
          <w:sz w:val="20"/>
          <w:szCs w:val="20"/>
        </w:rPr>
        <w:t xml:space="preserve">tego rozporządzenia, w tym nie jesteśmy: </w:t>
      </w:r>
    </w:p>
    <w:p w:rsidR="00335E48" w:rsidRPr="0012679F" w:rsidRDefault="00335E48" w:rsidP="00335E48">
      <w:pPr>
        <w:keepLines/>
        <w:numPr>
          <w:ilvl w:val="0"/>
          <w:numId w:val="7"/>
        </w:numPr>
        <w:spacing w:before="60"/>
        <w:ind w:hanging="218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obywatelem rosyjskim lub osobą fizyczną lub prawną, podmiotem lub organem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z siedzibą w Rosji;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2. osobą prawną, podmiotem lub organem, do których prawa własności bezpośrednio lub pośrednio w ponad 50 % należą do podmiotu, o którym mowa w pkt 1 powyżej; lub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3. osobą fizyczną lub prawną, podmiotem lub organem działającym w imieniu lub pod kierunkiem podmiotu, o którym mowa w pkt 1 lub pkt 2 powyżej,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D77536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13</w:t>
      </w:r>
      <w:r w:rsidR="00335E48" w:rsidRPr="0012679F">
        <w:rPr>
          <w:rFonts w:ascii="Arial" w:hAnsi="Arial" w:cs="Arial"/>
          <w:sz w:val="20"/>
          <w:szCs w:val="20"/>
        </w:rPr>
        <w:t>.  Integralną częścią oferty są: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……………………………………….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……………………………………….</w:t>
      </w:r>
    </w:p>
    <w:p w:rsidR="00E277AE" w:rsidRPr="0012679F" w:rsidRDefault="00E277AE" w:rsidP="003C6F32">
      <w:pPr>
        <w:suppressAutoHyphens/>
        <w:ind w:firstLine="708"/>
        <w:jc w:val="both"/>
        <w:rPr>
          <w:rFonts w:ascii="Arial" w:hAnsi="Arial" w:cs="Arial"/>
          <w:sz w:val="20"/>
          <w:szCs w:val="20"/>
          <w:lang w:eastAsia="ar-SA"/>
        </w:rPr>
      </w:pPr>
    </w:p>
    <w:p w:rsidR="000F5F39" w:rsidRPr="0012679F" w:rsidRDefault="000F5F39" w:rsidP="000F5F39">
      <w:pPr>
        <w:suppressAutoHyphens/>
        <w:ind w:right="-1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…………………………….. dnia ………………….. 202</w:t>
      </w:r>
      <w:r w:rsidR="00A0596B" w:rsidRPr="0012679F">
        <w:rPr>
          <w:rFonts w:ascii="Arial" w:hAnsi="Arial" w:cs="Arial"/>
          <w:sz w:val="20"/>
          <w:szCs w:val="20"/>
        </w:rPr>
        <w:t>3</w:t>
      </w:r>
      <w:r w:rsidRPr="0012679F">
        <w:rPr>
          <w:rFonts w:ascii="Arial" w:hAnsi="Arial" w:cs="Arial"/>
          <w:sz w:val="20"/>
          <w:szCs w:val="20"/>
        </w:rPr>
        <w:t xml:space="preserve"> r.</w:t>
      </w: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3C6F32" w:rsidRPr="00E277AE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E277AE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</w:rPr>
        <w:t>* niewłaściwe skreślić</w:t>
      </w:r>
    </w:p>
    <w:p w:rsidR="003C6F32" w:rsidRPr="00E277AE" w:rsidRDefault="003C6F32" w:rsidP="003C6F32">
      <w:pPr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277AE">
        <w:rPr>
          <w:rFonts w:ascii="Arial" w:hAnsi="Arial" w:cs="Arial"/>
          <w:sz w:val="18"/>
          <w:szCs w:val="18"/>
        </w:rPr>
        <w:t>wypełnić jeżeli dotyczy</w:t>
      </w:r>
    </w:p>
    <w:p w:rsidR="003C6F32" w:rsidRPr="00E277AE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hAnsi="Arial" w:cs="Arial"/>
          <w:sz w:val="18"/>
          <w:szCs w:val="18"/>
        </w:rPr>
        <w:t xml:space="preserve">*** 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E277AE" w:rsidRDefault="003C6F32" w:rsidP="00CF3A57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E277AE">
        <w:rPr>
          <w:rFonts w:ascii="Arial" w:hAnsi="Arial" w:cs="Arial"/>
          <w:sz w:val="22"/>
          <w:szCs w:val="22"/>
        </w:rPr>
        <w:t xml:space="preserve">  </w:t>
      </w:r>
    </w:p>
    <w:p w:rsidR="00121FB2" w:rsidRPr="00E277AE" w:rsidRDefault="00121FB2">
      <w:pPr>
        <w:spacing w:line="360" w:lineRule="auto"/>
        <w:ind w:right="-1"/>
        <w:rPr>
          <w:rFonts w:ascii="Arial" w:hAnsi="Arial" w:cs="Arial"/>
          <w:i/>
          <w:sz w:val="18"/>
          <w:szCs w:val="18"/>
          <w:u w:val="single"/>
        </w:rPr>
      </w:pPr>
    </w:p>
    <w:sectPr w:rsidR="00121FB2" w:rsidRPr="00E277AE" w:rsidSect="00517ADF">
      <w:headerReference w:type="default" r:id="rId8"/>
      <w:footerReference w:type="even" r:id="rId9"/>
      <w:footerReference w:type="default" r:id="rId10"/>
      <w:pgSz w:w="11906" w:h="16838"/>
      <w:pgMar w:top="992" w:right="107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D45DEF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</w:t>
    </w:r>
    <w:r w:rsidR="00F9610E">
      <w:rPr>
        <w:rFonts w:ascii="Arial" w:hAnsi="Arial" w:cs="Arial"/>
        <w:i/>
        <w:sz w:val="20"/>
      </w:rPr>
      <w:t>4519</w:t>
    </w:r>
    <w:r>
      <w:rPr>
        <w:rFonts w:ascii="Arial" w:hAnsi="Arial" w:cs="Arial"/>
        <w:i/>
        <w:sz w:val="20"/>
      </w:rPr>
      <w:t>/D/23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1260F3"/>
    <w:multiLevelType w:val="hybridMultilevel"/>
    <w:tmpl w:val="C7BAB008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4B554F9D"/>
    <w:multiLevelType w:val="hybridMultilevel"/>
    <w:tmpl w:val="900A6416"/>
    <w:lvl w:ilvl="0" w:tplc="066C9DC2">
      <w:start w:val="2"/>
      <w:numFmt w:val="lowerLetter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27B6204"/>
    <w:multiLevelType w:val="hybridMultilevel"/>
    <w:tmpl w:val="92626346"/>
    <w:lvl w:ilvl="0" w:tplc="08AE7BD0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9CD2CA2"/>
    <w:multiLevelType w:val="hybridMultilevel"/>
    <w:tmpl w:val="8D0EBC2A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9" w15:restartNumberingAfterBreak="0">
    <w:nsid w:val="6AE51077"/>
    <w:multiLevelType w:val="hybridMultilevel"/>
    <w:tmpl w:val="70028A12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D1E685B"/>
    <w:multiLevelType w:val="hybridMultilevel"/>
    <w:tmpl w:val="39CA7ECE"/>
    <w:lvl w:ilvl="0" w:tplc="1EAAE1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4"/>
  </w:num>
  <w:num w:numId="5">
    <w:abstractNumId w:val="10"/>
  </w:num>
  <w:num w:numId="6">
    <w:abstractNumId w:val="3"/>
  </w:num>
  <w:num w:numId="7">
    <w:abstractNumId w:val="5"/>
  </w:num>
  <w:num w:numId="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168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69D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F39"/>
    <w:rsid w:val="000F61D9"/>
    <w:rsid w:val="000F61F3"/>
    <w:rsid w:val="000F7FCF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FB2"/>
    <w:rsid w:val="00122B9E"/>
    <w:rsid w:val="00125768"/>
    <w:rsid w:val="00125F4A"/>
    <w:rsid w:val="00126117"/>
    <w:rsid w:val="0012679F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20E9"/>
    <w:rsid w:val="001537AB"/>
    <w:rsid w:val="00153D8D"/>
    <w:rsid w:val="00154209"/>
    <w:rsid w:val="001545B8"/>
    <w:rsid w:val="00154623"/>
    <w:rsid w:val="001570D8"/>
    <w:rsid w:val="00157422"/>
    <w:rsid w:val="00157FBD"/>
    <w:rsid w:val="001606C5"/>
    <w:rsid w:val="0016171D"/>
    <w:rsid w:val="00162B52"/>
    <w:rsid w:val="00163287"/>
    <w:rsid w:val="00163A2A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2F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D25"/>
    <w:rsid w:val="00247DBB"/>
    <w:rsid w:val="00247F91"/>
    <w:rsid w:val="00252F12"/>
    <w:rsid w:val="00254361"/>
    <w:rsid w:val="00254CF6"/>
    <w:rsid w:val="00255267"/>
    <w:rsid w:val="00257242"/>
    <w:rsid w:val="00260DC6"/>
    <w:rsid w:val="00261A55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F8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5F11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486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5E48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59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31B0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1D07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9B0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4B87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3858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2A06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195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6A4"/>
    <w:rsid w:val="006327A9"/>
    <w:rsid w:val="006327CD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2D"/>
    <w:rsid w:val="00647C15"/>
    <w:rsid w:val="006504B4"/>
    <w:rsid w:val="00651669"/>
    <w:rsid w:val="00651784"/>
    <w:rsid w:val="00652136"/>
    <w:rsid w:val="00652CA3"/>
    <w:rsid w:val="0065338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29DC"/>
    <w:rsid w:val="006741C6"/>
    <w:rsid w:val="0067556C"/>
    <w:rsid w:val="00677E83"/>
    <w:rsid w:val="00683597"/>
    <w:rsid w:val="00683B89"/>
    <w:rsid w:val="0068425C"/>
    <w:rsid w:val="00686EEF"/>
    <w:rsid w:val="00690589"/>
    <w:rsid w:val="00690BF7"/>
    <w:rsid w:val="0069201A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3EF0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235B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2628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77D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0A8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37CC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623"/>
    <w:rsid w:val="008A07B4"/>
    <w:rsid w:val="008A0B1E"/>
    <w:rsid w:val="008A57FC"/>
    <w:rsid w:val="008A5A12"/>
    <w:rsid w:val="008A692E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6EF3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4F09"/>
    <w:rsid w:val="00955767"/>
    <w:rsid w:val="009559F0"/>
    <w:rsid w:val="009568A1"/>
    <w:rsid w:val="00957698"/>
    <w:rsid w:val="00957887"/>
    <w:rsid w:val="00957F81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467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13B"/>
    <w:rsid w:val="009B2BE5"/>
    <w:rsid w:val="009B310A"/>
    <w:rsid w:val="009B32DD"/>
    <w:rsid w:val="009B4D2A"/>
    <w:rsid w:val="009B7BBC"/>
    <w:rsid w:val="009C0A7B"/>
    <w:rsid w:val="009C128E"/>
    <w:rsid w:val="009C14D3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56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596B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944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86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5FA0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4ECE"/>
    <w:rsid w:val="00C35281"/>
    <w:rsid w:val="00C364BA"/>
    <w:rsid w:val="00C405BB"/>
    <w:rsid w:val="00C41884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67C79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0AD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159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A57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5DEF"/>
    <w:rsid w:val="00D46316"/>
    <w:rsid w:val="00D505A1"/>
    <w:rsid w:val="00D51688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536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31D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76A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77AE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956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663"/>
    <w:rsid w:val="00EE5EF3"/>
    <w:rsid w:val="00EE64A5"/>
    <w:rsid w:val="00EE7EBA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A01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60D"/>
    <w:rsid w:val="00F40888"/>
    <w:rsid w:val="00F438B7"/>
    <w:rsid w:val="00F439A0"/>
    <w:rsid w:val="00F44E79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0A1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10E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5:docId w15:val="{33A2672A-8AB3-4F96-8C12-557EEBF52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77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31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31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3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2FA3F-6681-4254-B0A2-2B0B01FCC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1277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10092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5</cp:revision>
  <cp:lastPrinted>2023-11-28T09:42:00Z</cp:lastPrinted>
  <dcterms:created xsi:type="dcterms:W3CDTF">2023-11-20T10:18:00Z</dcterms:created>
  <dcterms:modified xsi:type="dcterms:W3CDTF">2023-11-28T09:43:00Z</dcterms:modified>
</cp:coreProperties>
</file>